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727C" w:rsidRPr="00B7498B" w:rsidRDefault="00162AC3" w:rsidP="00162AC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                            </w:t>
      </w:r>
      <w:r w:rsidR="00040D47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ПЕЧАТНОЕ СРЕДСТВО МАССОВОЙ </w:t>
      </w:r>
      <w:r w:rsidR="004E727C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ИНФОРМАЦИИ</w:t>
      </w:r>
    </w:p>
    <w:p w:rsidR="004E727C" w:rsidRPr="00B7498B" w:rsidRDefault="00040D47" w:rsidP="004E727C">
      <w:pPr>
        <w:tabs>
          <w:tab w:val="left" w:pos="50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«АЛЕКСАНДРОВСКИЙ </w:t>
      </w:r>
      <w:r w:rsidR="004E727C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ВЕСТНИК»</w:t>
      </w:r>
    </w:p>
    <w:p w:rsidR="004E727C" w:rsidRPr="00B7498B" w:rsidRDefault="00B97F26" w:rsidP="004E72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02</w:t>
      </w:r>
      <w:r w:rsidR="000A52C1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.</w:t>
      </w:r>
      <w:r w:rsidR="004221E3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1</w:t>
      </w:r>
      <w:r w:rsidR="008D46F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.202</w:t>
      </w:r>
      <w:r w:rsidR="00F5244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2</w:t>
      </w:r>
      <w:r w:rsidR="00700F32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г </w:t>
      </w:r>
      <w:r w:rsidR="001461D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№ </w:t>
      </w:r>
      <w:r w:rsidR="008D46F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2</w:t>
      </w:r>
      <w:r w:rsidR="0028036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7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8</w:t>
      </w:r>
      <w:r w:rsidR="0076367B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(</w:t>
      </w:r>
      <w:r w:rsidR="00AF14D8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2</w:t>
      </w:r>
      <w:r w:rsidR="0028036C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1</w:t>
      </w:r>
      <w:r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7</w:t>
      </w:r>
      <w:r w:rsidR="00F365A9" w:rsidRPr="00B7498B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)</w:t>
      </w:r>
    </w:p>
    <w:p w:rsidR="000A29EE" w:rsidRPr="00B7498B" w:rsidRDefault="000A29EE" w:rsidP="004E727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4E727C" w:rsidRDefault="004E727C" w:rsidP="004E727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Уважаемые жит</w:t>
      </w:r>
      <w:r w:rsidR="008658D2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ели МО «Александровск»</w:t>
      </w:r>
      <w:r w:rsidR="0049574B">
        <w:rPr>
          <w:rFonts w:ascii="Times New Roman" w:eastAsia="Times New Roman" w:hAnsi="Times New Roman" w:cs="Times New Roman"/>
          <w:sz w:val="16"/>
          <w:szCs w:val="16"/>
          <w:lang w:eastAsia="ru-RU"/>
        </w:rPr>
        <w:t>,</w:t>
      </w:r>
      <w:r w:rsidR="008658D2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сообщаем</w:t>
      </w: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всем,</w:t>
      </w:r>
      <w:r w:rsidR="0049574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что</w:t>
      </w: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B97F26">
        <w:rPr>
          <w:rFonts w:ascii="Times New Roman" w:eastAsia="Times New Roman" w:hAnsi="Times New Roman" w:cs="Times New Roman"/>
          <w:sz w:val="16"/>
          <w:szCs w:val="16"/>
          <w:lang w:eastAsia="ru-RU"/>
        </w:rPr>
        <w:t>муниципальные социально-значимы</w:t>
      </w:r>
      <w:r w:rsidR="00984465">
        <w:rPr>
          <w:rFonts w:ascii="Times New Roman" w:eastAsia="Times New Roman" w:hAnsi="Times New Roman" w:cs="Times New Roman"/>
          <w:sz w:val="16"/>
          <w:szCs w:val="16"/>
          <w:lang w:eastAsia="ru-RU"/>
        </w:rPr>
        <w:t>е услуги можно получить через Е</w:t>
      </w:r>
      <w:r w:rsidR="00B97F26">
        <w:rPr>
          <w:rFonts w:ascii="Times New Roman" w:eastAsia="Times New Roman" w:hAnsi="Times New Roman" w:cs="Times New Roman"/>
          <w:sz w:val="16"/>
          <w:szCs w:val="16"/>
          <w:lang w:eastAsia="ru-RU"/>
        </w:rPr>
        <w:t>диный портал Государственных услуг (Е</w:t>
      </w:r>
      <w:r w:rsidR="00984465">
        <w:rPr>
          <w:rFonts w:ascii="Times New Roman" w:eastAsia="Times New Roman" w:hAnsi="Times New Roman" w:cs="Times New Roman"/>
          <w:sz w:val="16"/>
          <w:szCs w:val="16"/>
          <w:lang w:eastAsia="ru-RU"/>
        </w:rPr>
        <w:t>П</w:t>
      </w:r>
      <w:r w:rsidR="00B97F26">
        <w:rPr>
          <w:rFonts w:ascii="Times New Roman" w:eastAsia="Times New Roman" w:hAnsi="Times New Roman" w:cs="Times New Roman"/>
          <w:sz w:val="16"/>
          <w:szCs w:val="16"/>
          <w:lang w:eastAsia="ru-RU"/>
        </w:rPr>
        <w:t>ГУ)</w:t>
      </w:r>
    </w:p>
    <w:p w:rsidR="0049574B" w:rsidRDefault="0049574B" w:rsidP="004E727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9574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780790" cy="5370210"/>
            <wp:effectExtent l="0" t="0" r="0" b="1905"/>
            <wp:docPr id="2" name="Рисунок 2" descr="C:\Users\ПК\Desktop\Памятка по РУ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амятка по РУ_page-0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53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74B" w:rsidRDefault="0049574B" w:rsidP="004E727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9574B" w:rsidRPr="00B7498B" w:rsidRDefault="0049574B" w:rsidP="004E727C">
      <w:pPr>
        <w:tabs>
          <w:tab w:val="left" w:pos="426"/>
        </w:tabs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49574B">
        <w:rPr>
          <w:rFonts w:ascii="Times New Roman" w:eastAsia="Times New Roman" w:hAnsi="Times New Roman" w:cs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3780790" cy="5370210"/>
            <wp:effectExtent l="0" t="0" r="0" b="1905"/>
            <wp:docPr id="3" name="Рисунок 3" descr="C:\Users\ПК\Desktop\Памятка по РУ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амятка по РУ_page-0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790" cy="537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B95" w:rsidRDefault="00157B95" w:rsidP="00157B95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2E5D88" w:rsidRPr="00B7498B" w:rsidRDefault="0076367B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E85987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Дума</w:t>
      </w:r>
    </w:p>
    <w:p w:rsidR="00E85987" w:rsidRPr="00B7498B" w:rsidRDefault="00E85987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МО «Александровск»</w:t>
      </w:r>
    </w:p>
    <w:p w:rsidR="00E85987" w:rsidRPr="00B7498B" w:rsidRDefault="00AE0281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Главный редактор – </w:t>
      </w:r>
      <w:r w:rsidR="00E85987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Председатель Думы МО </w:t>
      </w:r>
    </w:p>
    <w:p w:rsidR="00E85987" w:rsidRPr="00B7498B" w:rsidRDefault="00E85987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«Александровск», глава МО «Александровск»</w:t>
      </w:r>
    </w:p>
    <w:p w:rsidR="00E85987" w:rsidRPr="00B7498B" w:rsidRDefault="0043056B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Иванова О.В.</w:t>
      </w:r>
    </w:p>
    <w:p w:rsidR="00E85987" w:rsidRPr="00B7498B" w:rsidRDefault="00E85987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lastRenderedPageBreak/>
        <w:t xml:space="preserve">Тираж -10 экземпляров </w:t>
      </w:r>
    </w:p>
    <w:p w:rsidR="00E85987" w:rsidRPr="00B7498B" w:rsidRDefault="00AE0281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Распространяется </w:t>
      </w:r>
      <w:r w:rsidR="00E85987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бесплатно.</w:t>
      </w:r>
    </w:p>
    <w:p w:rsidR="00E85987" w:rsidRPr="00B7498B" w:rsidRDefault="00AE0281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Адрес </w:t>
      </w:r>
      <w:r w:rsidR="00E85987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редакции с. Александровск, ул. Центральная,50</w:t>
      </w:r>
    </w:p>
    <w:p w:rsidR="00E85987" w:rsidRPr="00B7498B" w:rsidRDefault="00E85987" w:rsidP="00440744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Номер </w:t>
      </w:r>
      <w:r w:rsidR="00AE028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подписан </w:t>
      </w: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в печ</w:t>
      </w:r>
      <w:r w:rsidR="00AE0281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ать </w:t>
      </w:r>
      <w:r w:rsidR="0049574B">
        <w:rPr>
          <w:rFonts w:ascii="Times New Roman" w:eastAsia="Times New Roman" w:hAnsi="Times New Roman" w:cs="Times New Roman"/>
          <w:sz w:val="16"/>
          <w:szCs w:val="16"/>
          <w:lang w:eastAsia="ru-RU"/>
        </w:rPr>
        <w:t>02</w:t>
      </w:r>
      <w:r w:rsidR="0076367B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.</w:t>
      </w:r>
      <w:r w:rsidR="003708D1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="0049574B">
        <w:rPr>
          <w:rFonts w:ascii="Times New Roman" w:eastAsia="Times New Roman" w:hAnsi="Times New Roman" w:cs="Times New Roman"/>
          <w:sz w:val="16"/>
          <w:szCs w:val="16"/>
          <w:lang w:eastAsia="ru-RU"/>
        </w:rPr>
        <w:t>1</w:t>
      </w:r>
      <w:r w:rsidR="00015C93"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.202</w:t>
      </w:r>
      <w:r w:rsidR="002A60FD">
        <w:rPr>
          <w:rFonts w:ascii="Times New Roman" w:eastAsia="Times New Roman" w:hAnsi="Times New Roman" w:cs="Times New Roman"/>
          <w:sz w:val="16"/>
          <w:szCs w:val="16"/>
          <w:lang w:eastAsia="ru-RU"/>
        </w:rPr>
        <w:t>2</w:t>
      </w:r>
      <w:r w:rsidRPr="00B7498B">
        <w:rPr>
          <w:rFonts w:ascii="Times New Roman" w:eastAsia="Times New Roman" w:hAnsi="Times New Roman" w:cs="Times New Roman"/>
          <w:sz w:val="16"/>
          <w:szCs w:val="16"/>
          <w:lang w:eastAsia="ru-RU"/>
        </w:rPr>
        <w:t>г.</w:t>
      </w:r>
    </w:p>
    <w:p w:rsidR="00E85987" w:rsidRPr="00B7498B" w:rsidRDefault="00E85987" w:rsidP="0044074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85987" w:rsidRPr="00B7498B" w:rsidRDefault="00E85987" w:rsidP="00440744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85987" w:rsidRPr="00B7498B" w:rsidRDefault="00E85987" w:rsidP="00D8193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bookmarkStart w:id="0" w:name="_GoBack"/>
      <w:bookmarkEnd w:id="0"/>
    </w:p>
    <w:p w:rsidR="00967414" w:rsidRPr="00B7498B" w:rsidRDefault="00967414" w:rsidP="00D81936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sectPr w:rsidR="00967414" w:rsidRPr="00B7498B" w:rsidSect="00974DE2">
      <w:headerReference w:type="default" r:id="rId10"/>
      <w:pgSz w:w="8419" w:h="11906" w:orient="landscape" w:code="9"/>
      <w:pgMar w:top="1134" w:right="1473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7A8" w:rsidRDefault="009307A8" w:rsidP="001B08DD">
      <w:pPr>
        <w:spacing w:after="0" w:line="240" w:lineRule="auto"/>
      </w:pPr>
      <w:r>
        <w:separator/>
      </w:r>
    </w:p>
  </w:endnote>
  <w:endnote w:type="continuationSeparator" w:id="0">
    <w:p w:rsidR="009307A8" w:rsidRDefault="009307A8" w:rsidP="001B0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DejaVu Sans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7A8" w:rsidRDefault="009307A8" w:rsidP="001B08DD">
      <w:pPr>
        <w:spacing w:after="0" w:line="240" w:lineRule="auto"/>
      </w:pPr>
      <w:r>
        <w:separator/>
      </w:r>
    </w:p>
  </w:footnote>
  <w:footnote w:type="continuationSeparator" w:id="0">
    <w:p w:rsidR="009307A8" w:rsidRDefault="009307A8" w:rsidP="001B08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C55" w:rsidRDefault="00652C55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2.4.%1"/>
      <w:lvlJc w:val="left"/>
      <w:pPr>
        <w:tabs>
          <w:tab w:val="num" w:pos="1980"/>
        </w:tabs>
        <w:ind w:left="1980" w:hanging="360"/>
      </w:p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3.5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3.4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1800"/>
      </w:pPr>
    </w:lvl>
  </w:abstractNum>
  <w:abstractNum w:abstractNumId="5">
    <w:nsid w:val="00000006"/>
    <w:multiLevelType w:val="multilevel"/>
    <w:tmpl w:val="A38A7154"/>
    <w:name w:val="WW8Num6"/>
    <w:lvl w:ilvl="0">
      <w:start w:val="1"/>
      <w:numFmt w:val="decimal"/>
      <w:lvlText w:val="2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3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1.%1."/>
      <w:lvlJc w:val="left"/>
      <w:pPr>
        <w:tabs>
          <w:tab w:val="num" w:pos="710"/>
        </w:tabs>
        <w:ind w:left="71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710"/>
        </w:tabs>
        <w:ind w:left="710" w:firstLine="0"/>
      </w:pPr>
    </w:lvl>
    <w:lvl w:ilvl="2">
      <w:numFmt w:val="decimal"/>
      <w:lvlText w:val="%3"/>
      <w:lvlJc w:val="left"/>
      <w:pPr>
        <w:tabs>
          <w:tab w:val="num" w:pos="710"/>
        </w:tabs>
        <w:ind w:left="710" w:firstLine="0"/>
      </w:pPr>
    </w:lvl>
    <w:lvl w:ilvl="3">
      <w:numFmt w:val="decimal"/>
      <w:lvlText w:val="%4"/>
      <w:lvlJc w:val="left"/>
      <w:pPr>
        <w:tabs>
          <w:tab w:val="num" w:pos="710"/>
        </w:tabs>
        <w:ind w:left="710" w:firstLine="0"/>
      </w:pPr>
    </w:lvl>
    <w:lvl w:ilvl="4">
      <w:numFmt w:val="decimal"/>
      <w:lvlText w:val="%5"/>
      <w:lvlJc w:val="left"/>
      <w:pPr>
        <w:tabs>
          <w:tab w:val="num" w:pos="710"/>
        </w:tabs>
        <w:ind w:left="710" w:firstLine="0"/>
      </w:pPr>
    </w:lvl>
    <w:lvl w:ilvl="5">
      <w:numFmt w:val="decimal"/>
      <w:lvlText w:val="%6"/>
      <w:lvlJc w:val="left"/>
      <w:pPr>
        <w:tabs>
          <w:tab w:val="num" w:pos="710"/>
        </w:tabs>
        <w:ind w:left="710" w:firstLine="0"/>
      </w:pPr>
    </w:lvl>
    <w:lvl w:ilvl="6">
      <w:numFmt w:val="decimal"/>
      <w:lvlText w:val="%7"/>
      <w:lvlJc w:val="left"/>
      <w:pPr>
        <w:tabs>
          <w:tab w:val="num" w:pos="710"/>
        </w:tabs>
        <w:ind w:left="710" w:firstLine="0"/>
      </w:pPr>
    </w:lvl>
    <w:lvl w:ilvl="7">
      <w:numFmt w:val="decimal"/>
      <w:lvlText w:val="%8"/>
      <w:lvlJc w:val="left"/>
      <w:pPr>
        <w:tabs>
          <w:tab w:val="num" w:pos="710"/>
        </w:tabs>
        <w:ind w:left="710" w:firstLine="0"/>
      </w:pPr>
    </w:lvl>
    <w:lvl w:ilvl="8">
      <w:numFmt w:val="decimal"/>
      <w:lvlText w:val="%9"/>
      <w:lvlJc w:val="left"/>
      <w:pPr>
        <w:tabs>
          <w:tab w:val="num" w:pos="710"/>
        </w:tabs>
        <w:ind w:left="710" w:firstLine="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—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decimal"/>
      <w:lvlText w:val="3.3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0">
    <w:nsid w:val="0000000B"/>
    <w:multiLevelType w:val="singleLevel"/>
    <w:tmpl w:val="0000000B"/>
    <w:name w:val="WW8Num11"/>
    <w:lvl w:ilvl="0">
      <w:start w:val="2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OpenSymbol" w:hAnsi="OpenSymbol"/>
      </w:rPr>
    </w:lvl>
  </w:abstractNum>
  <w:abstractNum w:abstractNumId="11">
    <w:nsid w:val="0000000C"/>
    <w:multiLevelType w:val="multilevel"/>
    <w:tmpl w:val="0000000C"/>
    <w:name w:val="WW8Num12"/>
    <w:lvl w:ilvl="0">
      <w:start w:val="1"/>
      <w:numFmt w:val="decimal"/>
      <w:lvlText w:val="2.13.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vertAlign w:val="baseline"/>
        <w:lang w:val="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2">
    <w:nsid w:val="0000000D"/>
    <w:multiLevelType w:val="multilevel"/>
    <w:tmpl w:val="0000000D"/>
    <w:name w:val="WW8Num13"/>
    <w:lvl w:ilvl="0">
      <w:start w:val="4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3">
    <w:nsid w:val="0000001A"/>
    <w:multiLevelType w:val="multilevel"/>
    <w:tmpl w:val="E48419CC"/>
    <w:name w:val="WW8Num2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Courier New" w:hAnsi="Courier New" w:cs="Courier New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71" w:firstLine="0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28" w:firstLine="0"/>
      </w:pPr>
      <w:rPr>
        <w:rFonts w:ascii="Courier New" w:hAnsi="Courier New" w:cs="Courier New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785" w:firstLine="0"/>
      </w:pPr>
      <w:rPr>
        <w:rFonts w:ascii="Courier New" w:hAnsi="Courier New" w:cs="Courier New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42" w:firstLine="0"/>
      </w:pPr>
      <w:rPr>
        <w:rFonts w:ascii="Courier New" w:hAnsi="Courier New" w:cs="Courier New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499" w:firstLine="0"/>
      </w:pPr>
      <w:rPr>
        <w:rFonts w:ascii="Courier New" w:hAnsi="Courier New" w:cs="Courier New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56" w:firstLine="0"/>
      </w:pPr>
      <w:rPr>
        <w:rFonts w:ascii="Courier New" w:hAnsi="Courier New" w:cs="Courier New" w:hint="default"/>
      </w:rPr>
    </w:lvl>
  </w:abstractNum>
  <w:abstractNum w:abstractNumId="14">
    <w:nsid w:val="0A2C5BE6"/>
    <w:multiLevelType w:val="multilevel"/>
    <w:tmpl w:val="D020DEEA"/>
    <w:lvl w:ilvl="0">
      <w:start w:val="1"/>
      <w:numFmt w:val="decimal"/>
      <w:pStyle w:val="punct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000000"/>
      </w:rPr>
    </w:lvl>
    <w:lvl w:ilvl="1">
      <w:start w:val="1"/>
      <w:numFmt w:val="decimal"/>
      <w:pStyle w:val="subpunct"/>
      <w:lvlText w:val="%1.%2."/>
      <w:lvlJc w:val="left"/>
      <w:pPr>
        <w:tabs>
          <w:tab w:val="num" w:pos="851"/>
        </w:tabs>
      </w:pPr>
      <w:rPr>
        <w:rFonts w:cs="Times New Roman" w:hint="default"/>
        <w:color w:val="00000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15">
    <w:nsid w:val="45E7689D"/>
    <w:multiLevelType w:val="hybridMultilevel"/>
    <w:tmpl w:val="6E1817B2"/>
    <w:lvl w:ilvl="0" w:tplc="BEF2FD1C">
      <w:start w:val="1"/>
      <w:numFmt w:val="decimal"/>
      <w:pStyle w:val="a"/>
      <w:lvlText w:val="%1."/>
      <w:lvlJc w:val="left"/>
      <w:pPr>
        <w:ind w:left="928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E6C53A4"/>
    <w:multiLevelType w:val="hybridMultilevel"/>
    <w:tmpl w:val="0CCE97E8"/>
    <w:lvl w:ilvl="0" w:tplc="0419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554878A0"/>
    <w:multiLevelType w:val="multilevel"/>
    <w:tmpl w:val="3A8C9DF6"/>
    <w:styleLink w:val="2311"/>
    <w:lvl w:ilvl="0">
      <w:start w:val="1"/>
      <w:numFmt w:val="upperRoman"/>
      <w:lvlText w:val="Раздел %1."/>
      <w:lvlJc w:val="left"/>
      <w:pPr>
        <w:ind w:left="574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562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2922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922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82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82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6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42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002" w:hanging="1800"/>
      </w:pPr>
      <w:rPr>
        <w:rFonts w:cs="Times New Roman" w:hint="default"/>
      </w:rPr>
    </w:lvl>
  </w:abstractNum>
  <w:num w:numId="1">
    <w:abstractNumId w:val="14"/>
    <w:lvlOverride w:ilvl="0">
      <w:lvl w:ilvl="0">
        <w:start w:val="1"/>
        <w:numFmt w:val="decimal"/>
        <w:pStyle w:val="punct"/>
        <w:lvlText w:val="%1."/>
        <w:lvlJc w:val="left"/>
        <w:pPr>
          <w:tabs>
            <w:tab w:val="num" w:pos="360"/>
          </w:tabs>
        </w:pPr>
        <w:rPr>
          <w:rFonts w:cs="Times New Roman" w:hint="default"/>
          <w:color w:val="000000"/>
          <w:sz w:val="26"/>
        </w:rPr>
      </w:lvl>
    </w:lvlOverride>
    <w:lvlOverride w:ilvl="1">
      <w:lvl w:ilvl="1">
        <w:start w:val="1"/>
        <w:numFmt w:val="decimal"/>
        <w:pStyle w:val="subpunct"/>
        <w:lvlText w:val="%1.%2."/>
        <w:lvlJc w:val="left"/>
        <w:pPr>
          <w:tabs>
            <w:tab w:val="num" w:pos="1631"/>
          </w:tabs>
          <w:ind w:left="780"/>
        </w:pPr>
        <w:rPr>
          <w:rFonts w:cs="Times New Roman" w:hint="default"/>
          <w:color w:val="000000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851"/>
          </w:tabs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851"/>
          </w:tabs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 w:hint="default"/>
        </w:rPr>
      </w:lvl>
    </w:lvlOverride>
  </w:num>
  <w:num w:numId="2">
    <w:abstractNumId w:val="15"/>
  </w:num>
  <w:num w:numId="3">
    <w:abstractNumId w:val="16"/>
  </w:num>
  <w:num w:numId="4">
    <w:abstractNumId w:val="17"/>
    <w:lvlOverride w:ilvl="0">
      <w:lvl w:ilvl="0">
        <w:start w:val="1"/>
        <w:numFmt w:val="upperRoman"/>
        <w:lvlText w:val="Раздел %1."/>
        <w:lvlJc w:val="left"/>
        <w:pPr>
          <w:ind w:left="1637" w:hanging="360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2562" w:hanging="360"/>
        </w:pPr>
        <w:rPr>
          <w:rFonts w:cs="Times New Roman" w:hint="default"/>
          <w:b/>
        </w:rPr>
      </w:lvl>
    </w:lvlOverride>
    <w:lvlOverride w:ilvl="2">
      <w:lvl w:ilvl="2">
        <w:start w:val="1"/>
        <w:numFmt w:val="decimal"/>
        <w:isLgl/>
        <w:lvlText w:val="%1.%2.%3."/>
        <w:lvlJc w:val="left"/>
        <w:pPr>
          <w:ind w:left="2922" w:hanging="72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2922" w:hanging="720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3282" w:hanging="1080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3282" w:hanging="1080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3642" w:hanging="1440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3642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4002" w:hanging="1800"/>
        </w:pPr>
        <w:rPr>
          <w:rFonts w:cs="Times New Roman" w:hint="default"/>
        </w:rPr>
      </w:lvl>
    </w:lvlOverride>
  </w:num>
  <w:num w:numId="5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DF5"/>
    <w:rsid w:val="00000401"/>
    <w:rsid w:val="00002084"/>
    <w:rsid w:val="000028DF"/>
    <w:rsid w:val="0000493A"/>
    <w:rsid w:val="00005CBC"/>
    <w:rsid w:val="00010049"/>
    <w:rsid w:val="000101A2"/>
    <w:rsid w:val="00010987"/>
    <w:rsid w:val="00012AE3"/>
    <w:rsid w:val="00013145"/>
    <w:rsid w:val="00014913"/>
    <w:rsid w:val="00015C93"/>
    <w:rsid w:val="00017C89"/>
    <w:rsid w:val="000215FD"/>
    <w:rsid w:val="00021628"/>
    <w:rsid w:val="00021CF1"/>
    <w:rsid w:val="0002269B"/>
    <w:rsid w:val="00025239"/>
    <w:rsid w:val="0003066B"/>
    <w:rsid w:val="00033833"/>
    <w:rsid w:val="00034E28"/>
    <w:rsid w:val="00040D47"/>
    <w:rsid w:val="00044586"/>
    <w:rsid w:val="00044E51"/>
    <w:rsid w:val="000450EE"/>
    <w:rsid w:val="000459CF"/>
    <w:rsid w:val="0004604A"/>
    <w:rsid w:val="00047A15"/>
    <w:rsid w:val="00052D9A"/>
    <w:rsid w:val="00054D57"/>
    <w:rsid w:val="00055127"/>
    <w:rsid w:val="00056E7B"/>
    <w:rsid w:val="0006120A"/>
    <w:rsid w:val="00072125"/>
    <w:rsid w:val="00072501"/>
    <w:rsid w:val="00072D67"/>
    <w:rsid w:val="00073275"/>
    <w:rsid w:val="00075022"/>
    <w:rsid w:val="000751B1"/>
    <w:rsid w:val="00075290"/>
    <w:rsid w:val="000766AA"/>
    <w:rsid w:val="00080D89"/>
    <w:rsid w:val="000847D6"/>
    <w:rsid w:val="00084F64"/>
    <w:rsid w:val="00085378"/>
    <w:rsid w:val="000913B2"/>
    <w:rsid w:val="000952F3"/>
    <w:rsid w:val="000A29EE"/>
    <w:rsid w:val="000A52C1"/>
    <w:rsid w:val="000A5CD0"/>
    <w:rsid w:val="000A5D13"/>
    <w:rsid w:val="000A6148"/>
    <w:rsid w:val="000A6697"/>
    <w:rsid w:val="000A7006"/>
    <w:rsid w:val="000B230E"/>
    <w:rsid w:val="000B25EA"/>
    <w:rsid w:val="000B39FE"/>
    <w:rsid w:val="000B3C8B"/>
    <w:rsid w:val="000B450B"/>
    <w:rsid w:val="000B65D7"/>
    <w:rsid w:val="000C00E0"/>
    <w:rsid w:val="000C19AD"/>
    <w:rsid w:val="000C23D8"/>
    <w:rsid w:val="000C2C0F"/>
    <w:rsid w:val="000C43B2"/>
    <w:rsid w:val="000C482E"/>
    <w:rsid w:val="000C6D5D"/>
    <w:rsid w:val="000C6EBA"/>
    <w:rsid w:val="000C74D6"/>
    <w:rsid w:val="000C76BC"/>
    <w:rsid w:val="000D453D"/>
    <w:rsid w:val="000D45D1"/>
    <w:rsid w:val="000D4DAB"/>
    <w:rsid w:val="000D5158"/>
    <w:rsid w:val="000D7625"/>
    <w:rsid w:val="000E16B4"/>
    <w:rsid w:val="000E4CE3"/>
    <w:rsid w:val="000E611A"/>
    <w:rsid w:val="000F0418"/>
    <w:rsid w:val="000F14DB"/>
    <w:rsid w:val="000F1C41"/>
    <w:rsid w:val="000F24CA"/>
    <w:rsid w:val="000F394F"/>
    <w:rsid w:val="000F430A"/>
    <w:rsid w:val="000F4771"/>
    <w:rsid w:val="000F4ADE"/>
    <w:rsid w:val="000F52F3"/>
    <w:rsid w:val="000F57FB"/>
    <w:rsid w:val="001030C8"/>
    <w:rsid w:val="0010347F"/>
    <w:rsid w:val="001035FB"/>
    <w:rsid w:val="00107E92"/>
    <w:rsid w:val="001114CE"/>
    <w:rsid w:val="00112401"/>
    <w:rsid w:val="00113FEC"/>
    <w:rsid w:val="001143A7"/>
    <w:rsid w:val="0011559E"/>
    <w:rsid w:val="001215DA"/>
    <w:rsid w:val="001232C2"/>
    <w:rsid w:val="00126020"/>
    <w:rsid w:val="0012782C"/>
    <w:rsid w:val="001304F4"/>
    <w:rsid w:val="00131021"/>
    <w:rsid w:val="00131708"/>
    <w:rsid w:val="00131ABE"/>
    <w:rsid w:val="0013265F"/>
    <w:rsid w:val="00132734"/>
    <w:rsid w:val="001345C8"/>
    <w:rsid w:val="00134DCE"/>
    <w:rsid w:val="00136C83"/>
    <w:rsid w:val="00137809"/>
    <w:rsid w:val="00140B4F"/>
    <w:rsid w:val="00141881"/>
    <w:rsid w:val="00141ED7"/>
    <w:rsid w:val="001436F6"/>
    <w:rsid w:val="0014414E"/>
    <w:rsid w:val="001461DB"/>
    <w:rsid w:val="0014781A"/>
    <w:rsid w:val="001529EB"/>
    <w:rsid w:val="00154565"/>
    <w:rsid w:val="00154F47"/>
    <w:rsid w:val="00155312"/>
    <w:rsid w:val="00156E75"/>
    <w:rsid w:val="001573A2"/>
    <w:rsid w:val="00157B95"/>
    <w:rsid w:val="00162048"/>
    <w:rsid w:val="00162AC3"/>
    <w:rsid w:val="00166037"/>
    <w:rsid w:val="00166BBA"/>
    <w:rsid w:val="00167EA6"/>
    <w:rsid w:val="0017095F"/>
    <w:rsid w:val="00172A3D"/>
    <w:rsid w:val="001735BF"/>
    <w:rsid w:val="00174B79"/>
    <w:rsid w:val="0017560D"/>
    <w:rsid w:val="00176297"/>
    <w:rsid w:val="00176430"/>
    <w:rsid w:val="001768FE"/>
    <w:rsid w:val="00181D58"/>
    <w:rsid w:val="001831BA"/>
    <w:rsid w:val="0018642E"/>
    <w:rsid w:val="00186FE5"/>
    <w:rsid w:val="001874F7"/>
    <w:rsid w:val="001900F6"/>
    <w:rsid w:val="00191383"/>
    <w:rsid w:val="00191BBC"/>
    <w:rsid w:val="00192F85"/>
    <w:rsid w:val="00197220"/>
    <w:rsid w:val="00197C85"/>
    <w:rsid w:val="001A1A9E"/>
    <w:rsid w:val="001A390F"/>
    <w:rsid w:val="001A5F6E"/>
    <w:rsid w:val="001A7938"/>
    <w:rsid w:val="001A7B28"/>
    <w:rsid w:val="001B08DD"/>
    <w:rsid w:val="001B0917"/>
    <w:rsid w:val="001B0A75"/>
    <w:rsid w:val="001B294B"/>
    <w:rsid w:val="001B51CC"/>
    <w:rsid w:val="001B74A0"/>
    <w:rsid w:val="001B7EF9"/>
    <w:rsid w:val="001C04BA"/>
    <w:rsid w:val="001C2E66"/>
    <w:rsid w:val="001C4112"/>
    <w:rsid w:val="001C64FD"/>
    <w:rsid w:val="001C7AFC"/>
    <w:rsid w:val="001D0412"/>
    <w:rsid w:val="001D0DA5"/>
    <w:rsid w:val="001D242E"/>
    <w:rsid w:val="001D3028"/>
    <w:rsid w:val="001D3A04"/>
    <w:rsid w:val="001D520C"/>
    <w:rsid w:val="001D6852"/>
    <w:rsid w:val="001D746E"/>
    <w:rsid w:val="001D7730"/>
    <w:rsid w:val="001E1E71"/>
    <w:rsid w:val="001E2E14"/>
    <w:rsid w:val="001E50D5"/>
    <w:rsid w:val="001E5EFD"/>
    <w:rsid w:val="001F1D83"/>
    <w:rsid w:val="001F2119"/>
    <w:rsid w:val="001F50D3"/>
    <w:rsid w:val="0020066C"/>
    <w:rsid w:val="00200C69"/>
    <w:rsid w:val="00204A85"/>
    <w:rsid w:val="002059D8"/>
    <w:rsid w:val="00210B0F"/>
    <w:rsid w:val="00210CFC"/>
    <w:rsid w:val="00217AC4"/>
    <w:rsid w:val="00220D7C"/>
    <w:rsid w:val="00224389"/>
    <w:rsid w:val="00227EB1"/>
    <w:rsid w:val="0023117A"/>
    <w:rsid w:val="00231658"/>
    <w:rsid w:val="00232F6E"/>
    <w:rsid w:val="002354BF"/>
    <w:rsid w:val="00236456"/>
    <w:rsid w:val="002410F6"/>
    <w:rsid w:val="00243521"/>
    <w:rsid w:val="0024397A"/>
    <w:rsid w:val="00243DFB"/>
    <w:rsid w:val="00245539"/>
    <w:rsid w:val="0024560E"/>
    <w:rsid w:val="00245A84"/>
    <w:rsid w:val="00246021"/>
    <w:rsid w:val="00246278"/>
    <w:rsid w:val="0024779D"/>
    <w:rsid w:val="0025117C"/>
    <w:rsid w:val="002514DE"/>
    <w:rsid w:val="0025210F"/>
    <w:rsid w:val="002527E0"/>
    <w:rsid w:val="002530E6"/>
    <w:rsid w:val="00260B62"/>
    <w:rsid w:val="00265E86"/>
    <w:rsid w:val="00266B6B"/>
    <w:rsid w:val="0027183B"/>
    <w:rsid w:val="00271C40"/>
    <w:rsid w:val="00274340"/>
    <w:rsid w:val="002756DC"/>
    <w:rsid w:val="0027746B"/>
    <w:rsid w:val="0028036C"/>
    <w:rsid w:val="00280612"/>
    <w:rsid w:val="00280BCB"/>
    <w:rsid w:val="00281823"/>
    <w:rsid w:val="00282A3D"/>
    <w:rsid w:val="0028454A"/>
    <w:rsid w:val="00284604"/>
    <w:rsid w:val="00286C68"/>
    <w:rsid w:val="00290600"/>
    <w:rsid w:val="002914BF"/>
    <w:rsid w:val="00293AE6"/>
    <w:rsid w:val="00294856"/>
    <w:rsid w:val="00295086"/>
    <w:rsid w:val="002A0D20"/>
    <w:rsid w:val="002A179E"/>
    <w:rsid w:val="002A22B4"/>
    <w:rsid w:val="002A60FD"/>
    <w:rsid w:val="002A71EA"/>
    <w:rsid w:val="002A7AB1"/>
    <w:rsid w:val="002B0FDB"/>
    <w:rsid w:val="002B316D"/>
    <w:rsid w:val="002B3CB6"/>
    <w:rsid w:val="002B5F10"/>
    <w:rsid w:val="002B7BD2"/>
    <w:rsid w:val="002C2035"/>
    <w:rsid w:val="002C232B"/>
    <w:rsid w:val="002C2CF6"/>
    <w:rsid w:val="002C32AD"/>
    <w:rsid w:val="002C4DA4"/>
    <w:rsid w:val="002C7759"/>
    <w:rsid w:val="002C7EA5"/>
    <w:rsid w:val="002D12AA"/>
    <w:rsid w:val="002D50ED"/>
    <w:rsid w:val="002D7897"/>
    <w:rsid w:val="002E3F60"/>
    <w:rsid w:val="002E5285"/>
    <w:rsid w:val="002E58CD"/>
    <w:rsid w:val="002E5D88"/>
    <w:rsid w:val="002E7609"/>
    <w:rsid w:val="002F163B"/>
    <w:rsid w:val="002F223A"/>
    <w:rsid w:val="002F2F50"/>
    <w:rsid w:val="002F4EC0"/>
    <w:rsid w:val="002F566D"/>
    <w:rsid w:val="002F57E0"/>
    <w:rsid w:val="00301A23"/>
    <w:rsid w:val="0030284F"/>
    <w:rsid w:val="00302E59"/>
    <w:rsid w:val="003046A7"/>
    <w:rsid w:val="00304D63"/>
    <w:rsid w:val="0030505D"/>
    <w:rsid w:val="0030581A"/>
    <w:rsid w:val="00305ED1"/>
    <w:rsid w:val="00307BE4"/>
    <w:rsid w:val="00307F0A"/>
    <w:rsid w:val="003114DB"/>
    <w:rsid w:val="00316BEF"/>
    <w:rsid w:val="00317DBD"/>
    <w:rsid w:val="00323107"/>
    <w:rsid w:val="00323282"/>
    <w:rsid w:val="00323D9A"/>
    <w:rsid w:val="00324113"/>
    <w:rsid w:val="00331603"/>
    <w:rsid w:val="00334A6D"/>
    <w:rsid w:val="0033596F"/>
    <w:rsid w:val="00335B54"/>
    <w:rsid w:val="00336495"/>
    <w:rsid w:val="00341C1B"/>
    <w:rsid w:val="00342879"/>
    <w:rsid w:val="00343186"/>
    <w:rsid w:val="00343E40"/>
    <w:rsid w:val="00343EDF"/>
    <w:rsid w:val="003466B3"/>
    <w:rsid w:val="0035230F"/>
    <w:rsid w:val="00352BD6"/>
    <w:rsid w:val="00352FE3"/>
    <w:rsid w:val="00353C7B"/>
    <w:rsid w:val="00354919"/>
    <w:rsid w:val="00354E28"/>
    <w:rsid w:val="00356109"/>
    <w:rsid w:val="00356673"/>
    <w:rsid w:val="003579EB"/>
    <w:rsid w:val="00361665"/>
    <w:rsid w:val="003644A0"/>
    <w:rsid w:val="003651D9"/>
    <w:rsid w:val="00365959"/>
    <w:rsid w:val="00365989"/>
    <w:rsid w:val="00365F4F"/>
    <w:rsid w:val="003678C0"/>
    <w:rsid w:val="003708D1"/>
    <w:rsid w:val="00372613"/>
    <w:rsid w:val="00372F9B"/>
    <w:rsid w:val="0037300E"/>
    <w:rsid w:val="003739A2"/>
    <w:rsid w:val="00374502"/>
    <w:rsid w:val="003753B7"/>
    <w:rsid w:val="0037639F"/>
    <w:rsid w:val="0037742B"/>
    <w:rsid w:val="00380659"/>
    <w:rsid w:val="00382AF0"/>
    <w:rsid w:val="00383E98"/>
    <w:rsid w:val="00387BF1"/>
    <w:rsid w:val="00387CEC"/>
    <w:rsid w:val="003906BD"/>
    <w:rsid w:val="00391197"/>
    <w:rsid w:val="003914AE"/>
    <w:rsid w:val="00392E06"/>
    <w:rsid w:val="00396D7D"/>
    <w:rsid w:val="003A0172"/>
    <w:rsid w:val="003A0633"/>
    <w:rsid w:val="003A220F"/>
    <w:rsid w:val="003A330B"/>
    <w:rsid w:val="003A3BDE"/>
    <w:rsid w:val="003A4C3C"/>
    <w:rsid w:val="003A4DEE"/>
    <w:rsid w:val="003B0443"/>
    <w:rsid w:val="003B1492"/>
    <w:rsid w:val="003B2398"/>
    <w:rsid w:val="003B361B"/>
    <w:rsid w:val="003B4033"/>
    <w:rsid w:val="003B5063"/>
    <w:rsid w:val="003B584A"/>
    <w:rsid w:val="003C1A16"/>
    <w:rsid w:val="003C28F9"/>
    <w:rsid w:val="003C465E"/>
    <w:rsid w:val="003C4C11"/>
    <w:rsid w:val="003C5C4D"/>
    <w:rsid w:val="003C60A0"/>
    <w:rsid w:val="003C71B7"/>
    <w:rsid w:val="003C78AA"/>
    <w:rsid w:val="003C7F9A"/>
    <w:rsid w:val="003D0AEB"/>
    <w:rsid w:val="003D212A"/>
    <w:rsid w:val="003D2485"/>
    <w:rsid w:val="003D3B51"/>
    <w:rsid w:val="003D3E7D"/>
    <w:rsid w:val="003D3EC8"/>
    <w:rsid w:val="003D5A35"/>
    <w:rsid w:val="003D5AC3"/>
    <w:rsid w:val="003D627C"/>
    <w:rsid w:val="003D6378"/>
    <w:rsid w:val="003D6587"/>
    <w:rsid w:val="003E00C8"/>
    <w:rsid w:val="003E00F4"/>
    <w:rsid w:val="003E067C"/>
    <w:rsid w:val="003E2CC8"/>
    <w:rsid w:val="003E4504"/>
    <w:rsid w:val="003E5A37"/>
    <w:rsid w:val="003E7B13"/>
    <w:rsid w:val="003F10A9"/>
    <w:rsid w:val="003F1551"/>
    <w:rsid w:val="003F1EED"/>
    <w:rsid w:val="003F3191"/>
    <w:rsid w:val="003F32AB"/>
    <w:rsid w:val="003F4405"/>
    <w:rsid w:val="003F5232"/>
    <w:rsid w:val="003F65A1"/>
    <w:rsid w:val="003F7C0D"/>
    <w:rsid w:val="00401379"/>
    <w:rsid w:val="00401603"/>
    <w:rsid w:val="004034AD"/>
    <w:rsid w:val="00403719"/>
    <w:rsid w:val="004070C6"/>
    <w:rsid w:val="00411625"/>
    <w:rsid w:val="00412A9C"/>
    <w:rsid w:val="00413694"/>
    <w:rsid w:val="00413E21"/>
    <w:rsid w:val="00414609"/>
    <w:rsid w:val="0041644F"/>
    <w:rsid w:val="00417BC3"/>
    <w:rsid w:val="0042126C"/>
    <w:rsid w:val="004221E3"/>
    <w:rsid w:val="0042245A"/>
    <w:rsid w:val="0042275B"/>
    <w:rsid w:val="00424BA0"/>
    <w:rsid w:val="00424D53"/>
    <w:rsid w:val="00424FA9"/>
    <w:rsid w:val="00425B93"/>
    <w:rsid w:val="00425DC8"/>
    <w:rsid w:val="004278A0"/>
    <w:rsid w:val="0043056B"/>
    <w:rsid w:val="00434A1B"/>
    <w:rsid w:val="00435D2A"/>
    <w:rsid w:val="004362B0"/>
    <w:rsid w:val="00436B5E"/>
    <w:rsid w:val="00437590"/>
    <w:rsid w:val="0044071F"/>
    <w:rsid w:val="00440744"/>
    <w:rsid w:val="00440EC9"/>
    <w:rsid w:val="00442315"/>
    <w:rsid w:val="00444DA9"/>
    <w:rsid w:val="004457B9"/>
    <w:rsid w:val="0044625E"/>
    <w:rsid w:val="00447845"/>
    <w:rsid w:val="0045039F"/>
    <w:rsid w:val="00450B4A"/>
    <w:rsid w:val="00454418"/>
    <w:rsid w:val="004558BE"/>
    <w:rsid w:val="00455A56"/>
    <w:rsid w:val="00456142"/>
    <w:rsid w:val="004605FD"/>
    <w:rsid w:val="00463066"/>
    <w:rsid w:val="00463C45"/>
    <w:rsid w:val="00464966"/>
    <w:rsid w:val="00464D04"/>
    <w:rsid w:val="00466A90"/>
    <w:rsid w:val="004705ED"/>
    <w:rsid w:val="00470D75"/>
    <w:rsid w:val="00471A9A"/>
    <w:rsid w:val="00472DDB"/>
    <w:rsid w:val="0047342A"/>
    <w:rsid w:val="0047435B"/>
    <w:rsid w:val="00474459"/>
    <w:rsid w:val="004745A0"/>
    <w:rsid w:val="004758A0"/>
    <w:rsid w:val="0047607E"/>
    <w:rsid w:val="00476790"/>
    <w:rsid w:val="00477F9A"/>
    <w:rsid w:val="0048198E"/>
    <w:rsid w:val="004827E4"/>
    <w:rsid w:val="00485E16"/>
    <w:rsid w:val="00486802"/>
    <w:rsid w:val="004872E9"/>
    <w:rsid w:val="0049035C"/>
    <w:rsid w:val="00491D47"/>
    <w:rsid w:val="0049574B"/>
    <w:rsid w:val="00496790"/>
    <w:rsid w:val="004973A3"/>
    <w:rsid w:val="00497404"/>
    <w:rsid w:val="004A049A"/>
    <w:rsid w:val="004A3605"/>
    <w:rsid w:val="004A617B"/>
    <w:rsid w:val="004A67DC"/>
    <w:rsid w:val="004A7A57"/>
    <w:rsid w:val="004B01A5"/>
    <w:rsid w:val="004B0279"/>
    <w:rsid w:val="004B039C"/>
    <w:rsid w:val="004B0400"/>
    <w:rsid w:val="004B11BE"/>
    <w:rsid w:val="004B3A0B"/>
    <w:rsid w:val="004B3C61"/>
    <w:rsid w:val="004B42E2"/>
    <w:rsid w:val="004B4893"/>
    <w:rsid w:val="004B4E8C"/>
    <w:rsid w:val="004B4EA7"/>
    <w:rsid w:val="004B4EB0"/>
    <w:rsid w:val="004B64B2"/>
    <w:rsid w:val="004B778A"/>
    <w:rsid w:val="004C04DF"/>
    <w:rsid w:val="004C2704"/>
    <w:rsid w:val="004C4451"/>
    <w:rsid w:val="004C60FF"/>
    <w:rsid w:val="004C7F53"/>
    <w:rsid w:val="004D2C3D"/>
    <w:rsid w:val="004D37B2"/>
    <w:rsid w:val="004D40D9"/>
    <w:rsid w:val="004D43F9"/>
    <w:rsid w:val="004D6B3E"/>
    <w:rsid w:val="004D7BD8"/>
    <w:rsid w:val="004E1A43"/>
    <w:rsid w:val="004E5637"/>
    <w:rsid w:val="004E5E22"/>
    <w:rsid w:val="004E727C"/>
    <w:rsid w:val="004F0355"/>
    <w:rsid w:val="004F07DE"/>
    <w:rsid w:val="004F1ED6"/>
    <w:rsid w:val="004F42AF"/>
    <w:rsid w:val="004F5F0D"/>
    <w:rsid w:val="00502182"/>
    <w:rsid w:val="005021BD"/>
    <w:rsid w:val="00503051"/>
    <w:rsid w:val="00504812"/>
    <w:rsid w:val="00504CE0"/>
    <w:rsid w:val="00506DAB"/>
    <w:rsid w:val="00507642"/>
    <w:rsid w:val="00507C6C"/>
    <w:rsid w:val="00510C9D"/>
    <w:rsid w:val="00511805"/>
    <w:rsid w:val="00511BE5"/>
    <w:rsid w:val="00514E82"/>
    <w:rsid w:val="00515026"/>
    <w:rsid w:val="00515041"/>
    <w:rsid w:val="005151D3"/>
    <w:rsid w:val="00515F19"/>
    <w:rsid w:val="005167C5"/>
    <w:rsid w:val="00517807"/>
    <w:rsid w:val="00517A2F"/>
    <w:rsid w:val="00517C13"/>
    <w:rsid w:val="005216AF"/>
    <w:rsid w:val="005316A0"/>
    <w:rsid w:val="0053286D"/>
    <w:rsid w:val="005368D5"/>
    <w:rsid w:val="0053697D"/>
    <w:rsid w:val="00537CB8"/>
    <w:rsid w:val="00541037"/>
    <w:rsid w:val="005426EB"/>
    <w:rsid w:val="00544025"/>
    <w:rsid w:val="0054468E"/>
    <w:rsid w:val="00546B8E"/>
    <w:rsid w:val="005510B0"/>
    <w:rsid w:val="00551509"/>
    <w:rsid w:val="00551F1D"/>
    <w:rsid w:val="00553FDA"/>
    <w:rsid w:val="00557CC7"/>
    <w:rsid w:val="005634D8"/>
    <w:rsid w:val="005656D8"/>
    <w:rsid w:val="00565D91"/>
    <w:rsid w:val="00566FF8"/>
    <w:rsid w:val="00567EEB"/>
    <w:rsid w:val="0057180A"/>
    <w:rsid w:val="005725BC"/>
    <w:rsid w:val="00572CCF"/>
    <w:rsid w:val="00572FA7"/>
    <w:rsid w:val="00573026"/>
    <w:rsid w:val="005730B1"/>
    <w:rsid w:val="00574FD3"/>
    <w:rsid w:val="00575548"/>
    <w:rsid w:val="0057599E"/>
    <w:rsid w:val="00576D5E"/>
    <w:rsid w:val="0057769D"/>
    <w:rsid w:val="00577C8C"/>
    <w:rsid w:val="00582FD9"/>
    <w:rsid w:val="00583BF2"/>
    <w:rsid w:val="00586548"/>
    <w:rsid w:val="00586C1D"/>
    <w:rsid w:val="00591B8B"/>
    <w:rsid w:val="005924B1"/>
    <w:rsid w:val="005942D6"/>
    <w:rsid w:val="00594390"/>
    <w:rsid w:val="00596D7B"/>
    <w:rsid w:val="005A3928"/>
    <w:rsid w:val="005A4A98"/>
    <w:rsid w:val="005A507C"/>
    <w:rsid w:val="005A59CD"/>
    <w:rsid w:val="005A6D89"/>
    <w:rsid w:val="005B29AA"/>
    <w:rsid w:val="005B4B53"/>
    <w:rsid w:val="005B5B16"/>
    <w:rsid w:val="005B7496"/>
    <w:rsid w:val="005C1130"/>
    <w:rsid w:val="005C2626"/>
    <w:rsid w:val="005C35FE"/>
    <w:rsid w:val="005C6518"/>
    <w:rsid w:val="005C6B9F"/>
    <w:rsid w:val="005D01C9"/>
    <w:rsid w:val="005D1197"/>
    <w:rsid w:val="005D174E"/>
    <w:rsid w:val="005D27E0"/>
    <w:rsid w:val="005D38AC"/>
    <w:rsid w:val="005D5220"/>
    <w:rsid w:val="005E0D35"/>
    <w:rsid w:val="005E18B0"/>
    <w:rsid w:val="005E1D9E"/>
    <w:rsid w:val="005E36D1"/>
    <w:rsid w:val="005E5CF5"/>
    <w:rsid w:val="005E60B8"/>
    <w:rsid w:val="005E7688"/>
    <w:rsid w:val="005E7A93"/>
    <w:rsid w:val="005F2D2F"/>
    <w:rsid w:val="005F34C5"/>
    <w:rsid w:val="005F65F0"/>
    <w:rsid w:val="0060029B"/>
    <w:rsid w:val="00600319"/>
    <w:rsid w:val="00600EAE"/>
    <w:rsid w:val="0060276C"/>
    <w:rsid w:val="0060337D"/>
    <w:rsid w:val="00604528"/>
    <w:rsid w:val="0061019D"/>
    <w:rsid w:val="006107A8"/>
    <w:rsid w:val="00610BD2"/>
    <w:rsid w:val="006172ED"/>
    <w:rsid w:val="00617867"/>
    <w:rsid w:val="006211B9"/>
    <w:rsid w:val="00621E01"/>
    <w:rsid w:val="00627786"/>
    <w:rsid w:val="006315B9"/>
    <w:rsid w:val="0063523A"/>
    <w:rsid w:val="0063743D"/>
    <w:rsid w:val="00637809"/>
    <w:rsid w:val="006401DB"/>
    <w:rsid w:val="00641032"/>
    <w:rsid w:val="00641D3F"/>
    <w:rsid w:val="00642E5F"/>
    <w:rsid w:val="00642EB4"/>
    <w:rsid w:val="006439F4"/>
    <w:rsid w:val="006524F4"/>
    <w:rsid w:val="00652C55"/>
    <w:rsid w:val="0065375F"/>
    <w:rsid w:val="00654B9B"/>
    <w:rsid w:val="00661164"/>
    <w:rsid w:val="00661236"/>
    <w:rsid w:val="006621CF"/>
    <w:rsid w:val="0066397E"/>
    <w:rsid w:val="00665472"/>
    <w:rsid w:val="00670045"/>
    <w:rsid w:val="00670206"/>
    <w:rsid w:val="00672D20"/>
    <w:rsid w:val="00673C35"/>
    <w:rsid w:val="0067479C"/>
    <w:rsid w:val="00675807"/>
    <w:rsid w:val="006809DD"/>
    <w:rsid w:val="006823A6"/>
    <w:rsid w:val="006841EA"/>
    <w:rsid w:val="006927A2"/>
    <w:rsid w:val="00692A77"/>
    <w:rsid w:val="0069420B"/>
    <w:rsid w:val="00694BE1"/>
    <w:rsid w:val="006969A2"/>
    <w:rsid w:val="006A2253"/>
    <w:rsid w:val="006A3876"/>
    <w:rsid w:val="006A56F0"/>
    <w:rsid w:val="006A652B"/>
    <w:rsid w:val="006B20A4"/>
    <w:rsid w:val="006B2419"/>
    <w:rsid w:val="006B2982"/>
    <w:rsid w:val="006B45BA"/>
    <w:rsid w:val="006B6305"/>
    <w:rsid w:val="006C0FDC"/>
    <w:rsid w:val="006C2C19"/>
    <w:rsid w:val="006C5644"/>
    <w:rsid w:val="006C76D2"/>
    <w:rsid w:val="006D1DFC"/>
    <w:rsid w:val="006D1EEF"/>
    <w:rsid w:val="006D29C2"/>
    <w:rsid w:val="006E0BA2"/>
    <w:rsid w:val="006E0C18"/>
    <w:rsid w:val="006E0D30"/>
    <w:rsid w:val="006E3E60"/>
    <w:rsid w:val="006E5456"/>
    <w:rsid w:val="006E599B"/>
    <w:rsid w:val="006E5B39"/>
    <w:rsid w:val="006F005B"/>
    <w:rsid w:val="006F01BB"/>
    <w:rsid w:val="006F1F4E"/>
    <w:rsid w:val="006F2455"/>
    <w:rsid w:val="006F38F0"/>
    <w:rsid w:val="006F4C3F"/>
    <w:rsid w:val="006F504D"/>
    <w:rsid w:val="006F740A"/>
    <w:rsid w:val="00700F32"/>
    <w:rsid w:val="0070266C"/>
    <w:rsid w:val="00703B66"/>
    <w:rsid w:val="007064EA"/>
    <w:rsid w:val="007067AA"/>
    <w:rsid w:val="00711415"/>
    <w:rsid w:val="00713620"/>
    <w:rsid w:val="0071518B"/>
    <w:rsid w:val="00715CB4"/>
    <w:rsid w:val="00715E07"/>
    <w:rsid w:val="0071623F"/>
    <w:rsid w:val="007164E6"/>
    <w:rsid w:val="00716DCE"/>
    <w:rsid w:val="00717039"/>
    <w:rsid w:val="007202E9"/>
    <w:rsid w:val="007215D6"/>
    <w:rsid w:val="007245EE"/>
    <w:rsid w:val="00727735"/>
    <w:rsid w:val="00730E36"/>
    <w:rsid w:val="00735074"/>
    <w:rsid w:val="00735285"/>
    <w:rsid w:val="00743B46"/>
    <w:rsid w:val="007504C6"/>
    <w:rsid w:val="00750E60"/>
    <w:rsid w:val="00752626"/>
    <w:rsid w:val="007533A4"/>
    <w:rsid w:val="007571E4"/>
    <w:rsid w:val="00760918"/>
    <w:rsid w:val="00760FC7"/>
    <w:rsid w:val="007631BE"/>
    <w:rsid w:val="0076367B"/>
    <w:rsid w:val="00763814"/>
    <w:rsid w:val="00770C37"/>
    <w:rsid w:val="00773090"/>
    <w:rsid w:val="00773897"/>
    <w:rsid w:val="00774287"/>
    <w:rsid w:val="00774F1D"/>
    <w:rsid w:val="0077602E"/>
    <w:rsid w:val="00780406"/>
    <w:rsid w:val="00783559"/>
    <w:rsid w:val="007837FF"/>
    <w:rsid w:val="007847E4"/>
    <w:rsid w:val="00793DC8"/>
    <w:rsid w:val="0079548B"/>
    <w:rsid w:val="00797AF1"/>
    <w:rsid w:val="007A12B8"/>
    <w:rsid w:val="007A152C"/>
    <w:rsid w:val="007A1746"/>
    <w:rsid w:val="007A26A6"/>
    <w:rsid w:val="007A2FF0"/>
    <w:rsid w:val="007A3F96"/>
    <w:rsid w:val="007A51CE"/>
    <w:rsid w:val="007A55C8"/>
    <w:rsid w:val="007A5B7C"/>
    <w:rsid w:val="007B471B"/>
    <w:rsid w:val="007B55A6"/>
    <w:rsid w:val="007B575F"/>
    <w:rsid w:val="007B77D3"/>
    <w:rsid w:val="007B7A60"/>
    <w:rsid w:val="007C02F8"/>
    <w:rsid w:val="007C2326"/>
    <w:rsid w:val="007C2899"/>
    <w:rsid w:val="007C57C6"/>
    <w:rsid w:val="007C67D4"/>
    <w:rsid w:val="007D1BEC"/>
    <w:rsid w:val="007D2DE0"/>
    <w:rsid w:val="007D458F"/>
    <w:rsid w:val="007D5F0B"/>
    <w:rsid w:val="007D6040"/>
    <w:rsid w:val="007D7F72"/>
    <w:rsid w:val="007E1D47"/>
    <w:rsid w:val="007E1F11"/>
    <w:rsid w:val="007E2132"/>
    <w:rsid w:val="007E324C"/>
    <w:rsid w:val="007E41D6"/>
    <w:rsid w:val="007E4605"/>
    <w:rsid w:val="007E55BE"/>
    <w:rsid w:val="007E74DD"/>
    <w:rsid w:val="007E7E39"/>
    <w:rsid w:val="007F010D"/>
    <w:rsid w:val="007F3F33"/>
    <w:rsid w:val="007F7894"/>
    <w:rsid w:val="007F7BE2"/>
    <w:rsid w:val="008035AE"/>
    <w:rsid w:val="008054A9"/>
    <w:rsid w:val="0080610F"/>
    <w:rsid w:val="00806492"/>
    <w:rsid w:val="00807193"/>
    <w:rsid w:val="00807939"/>
    <w:rsid w:val="00807F1E"/>
    <w:rsid w:val="00811017"/>
    <w:rsid w:val="00812780"/>
    <w:rsid w:val="0081333C"/>
    <w:rsid w:val="008149A4"/>
    <w:rsid w:val="0081511A"/>
    <w:rsid w:val="00816EE9"/>
    <w:rsid w:val="008217B7"/>
    <w:rsid w:val="00822548"/>
    <w:rsid w:val="00823C29"/>
    <w:rsid w:val="00824336"/>
    <w:rsid w:val="0082461E"/>
    <w:rsid w:val="00826105"/>
    <w:rsid w:val="00826686"/>
    <w:rsid w:val="00826B1E"/>
    <w:rsid w:val="008274C5"/>
    <w:rsid w:val="00827CA3"/>
    <w:rsid w:val="00834154"/>
    <w:rsid w:val="00834B93"/>
    <w:rsid w:val="00834D78"/>
    <w:rsid w:val="00836C6B"/>
    <w:rsid w:val="008378C4"/>
    <w:rsid w:val="0084221A"/>
    <w:rsid w:val="008429C0"/>
    <w:rsid w:val="008435CF"/>
    <w:rsid w:val="008444A4"/>
    <w:rsid w:val="00844EDF"/>
    <w:rsid w:val="008454CD"/>
    <w:rsid w:val="008454DD"/>
    <w:rsid w:val="00846C1A"/>
    <w:rsid w:val="00850554"/>
    <w:rsid w:val="00850D0F"/>
    <w:rsid w:val="00850EE1"/>
    <w:rsid w:val="0085109A"/>
    <w:rsid w:val="008536EC"/>
    <w:rsid w:val="0085563C"/>
    <w:rsid w:val="0085648D"/>
    <w:rsid w:val="00857C37"/>
    <w:rsid w:val="00860C2C"/>
    <w:rsid w:val="00862504"/>
    <w:rsid w:val="00862590"/>
    <w:rsid w:val="00864261"/>
    <w:rsid w:val="00864EDE"/>
    <w:rsid w:val="00865177"/>
    <w:rsid w:val="008658D2"/>
    <w:rsid w:val="008658F2"/>
    <w:rsid w:val="0087036D"/>
    <w:rsid w:val="0087078F"/>
    <w:rsid w:val="00870CA3"/>
    <w:rsid w:val="0087126E"/>
    <w:rsid w:val="00873C91"/>
    <w:rsid w:val="008755BE"/>
    <w:rsid w:val="008769F5"/>
    <w:rsid w:val="00876F94"/>
    <w:rsid w:val="00876FB1"/>
    <w:rsid w:val="008805B3"/>
    <w:rsid w:val="00885A4E"/>
    <w:rsid w:val="00885FFB"/>
    <w:rsid w:val="0088686E"/>
    <w:rsid w:val="00887B88"/>
    <w:rsid w:val="00890F3C"/>
    <w:rsid w:val="00891CDF"/>
    <w:rsid w:val="00891FFC"/>
    <w:rsid w:val="0089266D"/>
    <w:rsid w:val="008928CA"/>
    <w:rsid w:val="00892A44"/>
    <w:rsid w:val="00895595"/>
    <w:rsid w:val="00895E77"/>
    <w:rsid w:val="008969BA"/>
    <w:rsid w:val="00897477"/>
    <w:rsid w:val="008A1DC2"/>
    <w:rsid w:val="008A34AC"/>
    <w:rsid w:val="008A3F26"/>
    <w:rsid w:val="008A4A9B"/>
    <w:rsid w:val="008A6D6B"/>
    <w:rsid w:val="008A6EBA"/>
    <w:rsid w:val="008B169C"/>
    <w:rsid w:val="008B2AEA"/>
    <w:rsid w:val="008B3A26"/>
    <w:rsid w:val="008B58F5"/>
    <w:rsid w:val="008B5FDC"/>
    <w:rsid w:val="008B75FF"/>
    <w:rsid w:val="008C11F4"/>
    <w:rsid w:val="008C2F70"/>
    <w:rsid w:val="008C56E1"/>
    <w:rsid w:val="008C5FDA"/>
    <w:rsid w:val="008C7F19"/>
    <w:rsid w:val="008D099C"/>
    <w:rsid w:val="008D1461"/>
    <w:rsid w:val="008D1C48"/>
    <w:rsid w:val="008D1C76"/>
    <w:rsid w:val="008D46FB"/>
    <w:rsid w:val="008D5620"/>
    <w:rsid w:val="008D5FE0"/>
    <w:rsid w:val="008D6274"/>
    <w:rsid w:val="008D7723"/>
    <w:rsid w:val="008E06FC"/>
    <w:rsid w:val="008E1084"/>
    <w:rsid w:val="008E23D7"/>
    <w:rsid w:val="008E2551"/>
    <w:rsid w:val="008E567C"/>
    <w:rsid w:val="008E56A4"/>
    <w:rsid w:val="008E64F9"/>
    <w:rsid w:val="008E69A3"/>
    <w:rsid w:val="008E7215"/>
    <w:rsid w:val="008E7370"/>
    <w:rsid w:val="008E7E18"/>
    <w:rsid w:val="008F1743"/>
    <w:rsid w:val="008F17BE"/>
    <w:rsid w:val="008F4BDE"/>
    <w:rsid w:val="008F4F1B"/>
    <w:rsid w:val="00901263"/>
    <w:rsid w:val="00902B25"/>
    <w:rsid w:val="00903451"/>
    <w:rsid w:val="009058ED"/>
    <w:rsid w:val="009076EA"/>
    <w:rsid w:val="00912878"/>
    <w:rsid w:val="0091452B"/>
    <w:rsid w:val="00917E1F"/>
    <w:rsid w:val="00920A4A"/>
    <w:rsid w:val="0092203B"/>
    <w:rsid w:val="0092392A"/>
    <w:rsid w:val="009257B9"/>
    <w:rsid w:val="00925B0E"/>
    <w:rsid w:val="00927F18"/>
    <w:rsid w:val="009307A8"/>
    <w:rsid w:val="009342CC"/>
    <w:rsid w:val="00934F27"/>
    <w:rsid w:val="009358ED"/>
    <w:rsid w:val="00937AB5"/>
    <w:rsid w:val="00941C1B"/>
    <w:rsid w:val="00945324"/>
    <w:rsid w:val="009456FC"/>
    <w:rsid w:val="009457B4"/>
    <w:rsid w:val="00947743"/>
    <w:rsid w:val="009478F5"/>
    <w:rsid w:val="009512D6"/>
    <w:rsid w:val="0095265A"/>
    <w:rsid w:val="00952765"/>
    <w:rsid w:val="009548D0"/>
    <w:rsid w:val="00954EB6"/>
    <w:rsid w:val="00955865"/>
    <w:rsid w:val="00956482"/>
    <w:rsid w:val="009577D8"/>
    <w:rsid w:val="009579A9"/>
    <w:rsid w:val="00957D12"/>
    <w:rsid w:val="0096214D"/>
    <w:rsid w:val="00962170"/>
    <w:rsid w:val="00962CCC"/>
    <w:rsid w:val="00967414"/>
    <w:rsid w:val="009709F4"/>
    <w:rsid w:val="00971374"/>
    <w:rsid w:val="009734C0"/>
    <w:rsid w:val="00973AF3"/>
    <w:rsid w:val="00974DE2"/>
    <w:rsid w:val="00975527"/>
    <w:rsid w:val="00976919"/>
    <w:rsid w:val="00977EB5"/>
    <w:rsid w:val="00983797"/>
    <w:rsid w:val="00984465"/>
    <w:rsid w:val="00985F07"/>
    <w:rsid w:val="00986A0A"/>
    <w:rsid w:val="00990AC7"/>
    <w:rsid w:val="0099182F"/>
    <w:rsid w:val="0099480C"/>
    <w:rsid w:val="00995DD4"/>
    <w:rsid w:val="00995E92"/>
    <w:rsid w:val="00997A36"/>
    <w:rsid w:val="009A1A36"/>
    <w:rsid w:val="009A34D8"/>
    <w:rsid w:val="009A3C23"/>
    <w:rsid w:val="009A4774"/>
    <w:rsid w:val="009A5629"/>
    <w:rsid w:val="009A686C"/>
    <w:rsid w:val="009A7598"/>
    <w:rsid w:val="009B05DD"/>
    <w:rsid w:val="009B2F32"/>
    <w:rsid w:val="009B63DB"/>
    <w:rsid w:val="009B658A"/>
    <w:rsid w:val="009C1359"/>
    <w:rsid w:val="009C15D2"/>
    <w:rsid w:val="009C25F3"/>
    <w:rsid w:val="009C438A"/>
    <w:rsid w:val="009C4E1B"/>
    <w:rsid w:val="009C4FAE"/>
    <w:rsid w:val="009C53BE"/>
    <w:rsid w:val="009D0C20"/>
    <w:rsid w:val="009D1487"/>
    <w:rsid w:val="009D15BC"/>
    <w:rsid w:val="009D26A4"/>
    <w:rsid w:val="009D2F04"/>
    <w:rsid w:val="009D3157"/>
    <w:rsid w:val="009D3532"/>
    <w:rsid w:val="009D4B9F"/>
    <w:rsid w:val="009D5445"/>
    <w:rsid w:val="009D6D64"/>
    <w:rsid w:val="009E1AE1"/>
    <w:rsid w:val="009E2E64"/>
    <w:rsid w:val="009E47FE"/>
    <w:rsid w:val="009E4E98"/>
    <w:rsid w:val="009E6FA6"/>
    <w:rsid w:val="009E78B3"/>
    <w:rsid w:val="009F0F25"/>
    <w:rsid w:val="009F325E"/>
    <w:rsid w:val="009F5D50"/>
    <w:rsid w:val="00A00E45"/>
    <w:rsid w:val="00A00EEA"/>
    <w:rsid w:val="00A04356"/>
    <w:rsid w:val="00A04A95"/>
    <w:rsid w:val="00A133DF"/>
    <w:rsid w:val="00A148CB"/>
    <w:rsid w:val="00A151C4"/>
    <w:rsid w:val="00A1597B"/>
    <w:rsid w:val="00A15F87"/>
    <w:rsid w:val="00A16484"/>
    <w:rsid w:val="00A23A86"/>
    <w:rsid w:val="00A252EE"/>
    <w:rsid w:val="00A27CB8"/>
    <w:rsid w:val="00A30B5C"/>
    <w:rsid w:val="00A34C35"/>
    <w:rsid w:val="00A3510F"/>
    <w:rsid w:val="00A35BEA"/>
    <w:rsid w:val="00A4236E"/>
    <w:rsid w:val="00A42DA2"/>
    <w:rsid w:val="00A43654"/>
    <w:rsid w:val="00A44E37"/>
    <w:rsid w:val="00A45B19"/>
    <w:rsid w:val="00A45ED3"/>
    <w:rsid w:val="00A463B8"/>
    <w:rsid w:val="00A512D5"/>
    <w:rsid w:val="00A524E9"/>
    <w:rsid w:val="00A54B28"/>
    <w:rsid w:val="00A5586B"/>
    <w:rsid w:val="00A61181"/>
    <w:rsid w:val="00A611E0"/>
    <w:rsid w:val="00A63784"/>
    <w:rsid w:val="00A64546"/>
    <w:rsid w:val="00A64671"/>
    <w:rsid w:val="00A70E58"/>
    <w:rsid w:val="00A71D90"/>
    <w:rsid w:val="00A7489F"/>
    <w:rsid w:val="00A74DF3"/>
    <w:rsid w:val="00A7504A"/>
    <w:rsid w:val="00A775D3"/>
    <w:rsid w:val="00A77C4D"/>
    <w:rsid w:val="00A801FB"/>
    <w:rsid w:val="00A808B1"/>
    <w:rsid w:val="00A81B15"/>
    <w:rsid w:val="00A828A1"/>
    <w:rsid w:val="00A83A69"/>
    <w:rsid w:val="00A841A6"/>
    <w:rsid w:val="00A852FA"/>
    <w:rsid w:val="00A85847"/>
    <w:rsid w:val="00A86730"/>
    <w:rsid w:val="00A877A6"/>
    <w:rsid w:val="00A87BAE"/>
    <w:rsid w:val="00A87E56"/>
    <w:rsid w:val="00A907C9"/>
    <w:rsid w:val="00A9379D"/>
    <w:rsid w:val="00A9440C"/>
    <w:rsid w:val="00A9694B"/>
    <w:rsid w:val="00A96965"/>
    <w:rsid w:val="00AA2AED"/>
    <w:rsid w:val="00AA2F11"/>
    <w:rsid w:val="00AA67BF"/>
    <w:rsid w:val="00AB2D8D"/>
    <w:rsid w:val="00AB2DF1"/>
    <w:rsid w:val="00AB37F0"/>
    <w:rsid w:val="00AB4C1F"/>
    <w:rsid w:val="00AB789D"/>
    <w:rsid w:val="00AC0AFE"/>
    <w:rsid w:val="00AC2908"/>
    <w:rsid w:val="00AC36AA"/>
    <w:rsid w:val="00AC3EF4"/>
    <w:rsid w:val="00AC4ADE"/>
    <w:rsid w:val="00AD0FE6"/>
    <w:rsid w:val="00AD5C37"/>
    <w:rsid w:val="00AD5FA7"/>
    <w:rsid w:val="00AE0281"/>
    <w:rsid w:val="00AE250F"/>
    <w:rsid w:val="00AE2DC8"/>
    <w:rsid w:val="00AE39E8"/>
    <w:rsid w:val="00AE4A08"/>
    <w:rsid w:val="00AE50C1"/>
    <w:rsid w:val="00AE5818"/>
    <w:rsid w:val="00AE5CC0"/>
    <w:rsid w:val="00AE7DBD"/>
    <w:rsid w:val="00AF1381"/>
    <w:rsid w:val="00AF14D8"/>
    <w:rsid w:val="00AF21B6"/>
    <w:rsid w:val="00AF35F5"/>
    <w:rsid w:val="00AF39A4"/>
    <w:rsid w:val="00AF3C67"/>
    <w:rsid w:val="00AF5A3C"/>
    <w:rsid w:val="00B02701"/>
    <w:rsid w:val="00B042EC"/>
    <w:rsid w:val="00B050EE"/>
    <w:rsid w:val="00B05235"/>
    <w:rsid w:val="00B10A7A"/>
    <w:rsid w:val="00B121E0"/>
    <w:rsid w:val="00B12D49"/>
    <w:rsid w:val="00B14E49"/>
    <w:rsid w:val="00B20EC8"/>
    <w:rsid w:val="00B211FD"/>
    <w:rsid w:val="00B2159C"/>
    <w:rsid w:val="00B22315"/>
    <w:rsid w:val="00B22A05"/>
    <w:rsid w:val="00B236F0"/>
    <w:rsid w:val="00B31AB3"/>
    <w:rsid w:val="00B326D5"/>
    <w:rsid w:val="00B32E4F"/>
    <w:rsid w:val="00B32EFA"/>
    <w:rsid w:val="00B3387D"/>
    <w:rsid w:val="00B3438E"/>
    <w:rsid w:val="00B402DD"/>
    <w:rsid w:val="00B40653"/>
    <w:rsid w:val="00B4185E"/>
    <w:rsid w:val="00B42D8D"/>
    <w:rsid w:val="00B43502"/>
    <w:rsid w:val="00B45A54"/>
    <w:rsid w:val="00B47A0D"/>
    <w:rsid w:val="00B47DD2"/>
    <w:rsid w:val="00B52F4E"/>
    <w:rsid w:val="00B540B3"/>
    <w:rsid w:val="00B54226"/>
    <w:rsid w:val="00B56D81"/>
    <w:rsid w:val="00B60235"/>
    <w:rsid w:val="00B607C9"/>
    <w:rsid w:val="00B613B8"/>
    <w:rsid w:val="00B62DB5"/>
    <w:rsid w:val="00B63C5F"/>
    <w:rsid w:val="00B65DF5"/>
    <w:rsid w:val="00B70616"/>
    <w:rsid w:val="00B70EE7"/>
    <w:rsid w:val="00B748FE"/>
    <w:rsid w:val="00B7498B"/>
    <w:rsid w:val="00B804FC"/>
    <w:rsid w:val="00B8227B"/>
    <w:rsid w:val="00B83C86"/>
    <w:rsid w:val="00B84CDA"/>
    <w:rsid w:val="00B8577D"/>
    <w:rsid w:val="00B85BE7"/>
    <w:rsid w:val="00B86BC8"/>
    <w:rsid w:val="00B87291"/>
    <w:rsid w:val="00B900D9"/>
    <w:rsid w:val="00B9165E"/>
    <w:rsid w:val="00B91868"/>
    <w:rsid w:val="00B91E2C"/>
    <w:rsid w:val="00B9216D"/>
    <w:rsid w:val="00B92DC2"/>
    <w:rsid w:val="00B93557"/>
    <w:rsid w:val="00B97F26"/>
    <w:rsid w:val="00BA6009"/>
    <w:rsid w:val="00BB087C"/>
    <w:rsid w:val="00BB3683"/>
    <w:rsid w:val="00BB3F98"/>
    <w:rsid w:val="00BB492C"/>
    <w:rsid w:val="00BB4F17"/>
    <w:rsid w:val="00BB53FB"/>
    <w:rsid w:val="00BB5926"/>
    <w:rsid w:val="00BB66F0"/>
    <w:rsid w:val="00BB75B4"/>
    <w:rsid w:val="00BC05B6"/>
    <w:rsid w:val="00BC1690"/>
    <w:rsid w:val="00BC2802"/>
    <w:rsid w:val="00BC3545"/>
    <w:rsid w:val="00BC60EB"/>
    <w:rsid w:val="00BC6222"/>
    <w:rsid w:val="00BC75EF"/>
    <w:rsid w:val="00BD198A"/>
    <w:rsid w:val="00BD20F6"/>
    <w:rsid w:val="00BD358F"/>
    <w:rsid w:val="00BD5290"/>
    <w:rsid w:val="00BD5FA1"/>
    <w:rsid w:val="00BE084B"/>
    <w:rsid w:val="00BE0F61"/>
    <w:rsid w:val="00BE24CC"/>
    <w:rsid w:val="00BE2C04"/>
    <w:rsid w:val="00BE3029"/>
    <w:rsid w:val="00BE3589"/>
    <w:rsid w:val="00BE368C"/>
    <w:rsid w:val="00BE3E1B"/>
    <w:rsid w:val="00BE4CAB"/>
    <w:rsid w:val="00BE4E90"/>
    <w:rsid w:val="00BE5DAA"/>
    <w:rsid w:val="00BF18FC"/>
    <w:rsid w:val="00BF193C"/>
    <w:rsid w:val="00BF21C3"/>
    <w:rsid w:val="00BF27D8"/>
    <w:rsid w:val="00BF2BAC"/>
    <w:rsid w:val="00BF4548"/>
    <w:rsid w:val="00BF4580"/>
    <w:rsid w:val="00BF4912"/>
    <w:rsid w:val="00BF54B1"/>
    <w:rsid w:val="00C0016E"/>
    <w:rsid w:val="00C048AF"/>
    <w:rsid w:val="00C053B0"/>
    <w:rsid w:val="00C072A1"/>
    <w:rsid w:val="00C1497C"/>
    <w:rsid w:val="00C14F8D"/>
    <w:rsid w:val="00C15E5A"/>
    <w:rsid w:val="00C161A1"/>
    <w:rsid w:val="00C2094F"/>
    <w:rsid w:val="00C20A03"/>
    <w:rsid w:val="00C23404"/>
    <w:rsid w:val="00C23E73"/>
    <w:rsid w:val="00C24911"/>
    <w:rsid w:val="00C254DD"/>
    <w:rsid w:val="00C2798F"/>
    <w:rsid w:val="00C30980"/>
    <w:rsid w:val="00C31378"/>
    <w:rsid w:val="00C33F50"/>
    <w:rsid w:val="00C33F69"/>
    <w:rsid w:val="00C34449"/>
    <w:rsid w:val="00C35312"/>
    <w:rsid w:val="00C35631"/>
    <w:rsid w:val="00C40DE4"/>
    <w:rsid w:val="00C40EA2"/>
    <w:rsid w:val="00C41996"/>
    <w:rsid w:val="00C41E3C"/>
    <w:rsid w:val="00C44312"/>
    <w:rsid w:val="00C456E1"/>
    <w:rsid w:val="00C460D2"/>
    <w:rsid w:val="00C51EAB"/>
    <w:rsid w:val="00C51FE7"/>
    <w:rsid w:val="00C525A7"/>
    <w:rsid w:val="00C5274A"/>
    <w:rsid w:val="00C52764"/>
    <w:rsid w:val="00C53C61"/>
    <w:rsid w:val="00C56DF8"/>
    <w:rsid w:val="00C60A0D"/>
    <w:rsid w:val="00C62D15"/>
    <w:rsid w:val="00C639D0"/>
    <w:rsid w:val="00C6683F"/>
    <w:rsid w:val="00C70645"/>
    <w:rsid w:val="00C70A90"/>
    <w:rsid w:val="00C73AF6"/>
    <w:rsid w:val="00C73B26"/>
    <w:rsid w:val="00C77315"/>
    <w:rsid w:val="00C777D7"/>
    <w:rsid w:val="00C8219C"/>
    <w:rsid w:val="00C84DAA"/>
    <w:rsid w:val="00C853F2"/>
    <w:rsid w:val="00C85C05"/>
    <w:rsid w:val="00C861F0"/>
    <w:rsid w:val="00C96DAF"/>
    <w:rsid w:val="00CA0DD6"/>
    <w:rsid w:val="00CA2066"/>
    <w:rsid w:val="00CA5DBC"/>
    <w:rsid w:val="00CA6412"/>
    <w:rsid w:val="00CB0F14"/>
    <w:rsid w:val="00CB4269"/>
    <w:rsid w:val="00CB52BF"/>
    <w:rsid w:val="00CB6250"/>
    <w:rsid w:val="00CC0FB2"/>
    <w:rsid w:val="00CC13A1"/>
    <w:rsid w:val="00CC4135"/>
    <w:rsid w:val="00CC607A"/>
    <w:rsid w:val="00CC69C7"/>
    <w:rsid w:val="00CD0A95"/>
    <w:rsid w:val="00CD0D5F"/>
    <w:rsid w:val="00CD29BC"/>
    <w:rsid w:val="00CD344F"/>
    <w:rsid w:val="00CD5504"/>
    <w:rsid w:val="00CE0713"/>
    <w:rsid w:val="00CE0EF9"/>
    <w:rsid w:val="00CE6142"/>
    <w:rsid w:val="00CE7CE1"/>
    <w:rsid w:val="00CF0207"/>
    <w:rsid w:val="00CF3531"/>
    <w:rsid w:val="00CF3C42"/>
    <w:rsid w:val="00CF4121"/>
    <w:rsid w:val="00CF511F"/>
    <w:rsid w:val="00CF705C"/>
    <w:rsid w:val="00CF724E"/>
    <w:rsid w:val="00D00C45"/>
    <w:rsid w:val="00D061C8"/>
    <w:rsid w:val="00D07596"/>
    <w:rsid w:val="00D07BF0"/>
    <w:rsid w:val="00D13D1B"/>
    <w:rsid w:val="00D142C9"/>
    <w:rsid w:val="00D15195"/>
    <w:rsid w:val="00D15F90"/>
    <w:rsid w:val="00D211D5"/>
    <w:rsid w:val="00D2203F"/>
    <w:rsid w:val="00D22CF7"/>
    <w:rsid w:val="00D23992"/>
    <w:rsid w:val="00D24E19"/>
    <w:rsid w:val="00D251E3"/>
    <w:rsid w:val="00D25D24"/>
    <w:rsid w:val="00D25DEB"/>
    <w:rsid w:val="00D26613"/>
    <w:rsid w:val="00D267F2"/>
    <w:rsid w:val="00D32078"/>
    <w:rsid w:val="00D33AC6"/>
    <w:rsid w:val="00D35B88"/>
    <w:rsid w:val="00D35F70"/>
    <w:rsid w:val="00D369AD"/>
    <w:rsid w:val="00D37680"/>
    <w:rsid w:val="00D4538D"/>
    <w:rsid w:val="00D46102"/>
    <w:rsid w:val="00D46266"/>
    <w:rsid w:val="00D462A5"/>
    <w:rsid w:val="00D479E8"/>
    <w:rsid w:val="00D47FAE"/>
    <w:rsid w:val="00D52422"/>
    <w:rsid w:val="00D52F27"/>
    <w:rsid w:val="00D53E79"/>
    <w:rsid w:val="00D54C65"/>
    <w:rsid w:val="00D56CD8"/>
    <w:rsid w:val="00D57951"/>
    <w:rsid w:val="00D654C5"/>
    <w:rsid w:val="00D654ED"/>
    <w:rsid w:val="00D65B68"/>
    <w:rsid w:val="00D66478"/>
    <w:rsid w:val="00D667D3"/>
    <w:rsid w:val="00D67AAF"/>
    <w:rsid w:val="00D67B91"/>
    <w:rsid w:val="00D67C41"/>
    <w:rsid w:val="00D709E9"/>
    <w:rsid w:val="00D71EC0"/>
    <w:rsid w:val="00D71FE6"/>
    <w:rsid w:val="00D7269F"/>
    <w:rsid w:val="00D730F8"/>
    <w:rsid w:val="00D74547"/>
    <w:rsid w:val="00D76781"/>
    <w:rsid w:val="00D81936"/>
    <w:rsid w:val="00D81A95"/>
    <w:rsid w:val="00D81B62"/>
    <w:rsid w:val="00D8322B"/>
    <w:rsid w:val="00D83C95"/>
    <w:rsid w:val="00D850FA"/>
    <w:rsid w:val="00D917FF"/>
    <w:rsid w:val="00D92502"/>
    <w:rsid w:val="00D933B0"/>
    <w:rsid w:val="00D9441F"/>
    <w:rsid w:val="00D952DF"/>
    <w:rsid w:val="00D9638B"/>
    <w:rsid w:val="00D964FE"/>
    <w:rsid w:val="00DA08C2"/>
    <w:rsid w:val="00DA0F0F"/>
    <w:rsid w:val="00DA2072"/>
    <w:rsid w:val="00DA2703"/>
    <w:rsid w:val="00DA2C5D"/>
    <w:rsid w:val="00DA3CC9"/>
    <w:rsid w:val="00DA79D1"/>
    <w:rsid w:val="00DB1698"/>
    <w:rsid w:val="00DB26B2"/>
    <w:rsid w:val="00DB3523"/>
    <w:rsid w:val="00DB3A9E"/>
    <w:rsid w:val="00DB42C4"/>
    <w:rsid w:val="00DB6DE1"/>
    <w:rsid w:val="00DB784D"/>
    <w:rsid w:val="00DB7E19"/>
    <w:rsid w:val="00DC0A0E"/>
    <w:rsid w:val="00DC0B41"/>
    <w:rsid w:val="00DC0D23"/>
    <w:rsid w:val="00DC3DF1"/>
    <w:rsid w:val="00DC5706"/>
    <w:rsid w:val="00DC7476"/>
    <w:rsid w:val="00DD13C5"/>
    <w:rsid w:val="00DD1A2B"/>
    <w:rsid w:val="00DD1BAB"/>
    <w:rsid w:val="00DD2B07"/>
    <w:rsid w:val="00DD3FDC"/>
    <w:rsid w:val="00DD65A7"/>
    <w:rsid w:val="00DD6FE2"/>
    <w:rsid w:val="00DE1236"/>
    <w:rsid w:val="00DE159F"/>
    <w:rsid w:val="00DE2FC4"/>
    <w:rsid w:val="00DE328C"/>
    <w:rsid w:val="00DE3791"/>
    <w:rsid w:val="00DE515F"/>
    <w:rsid w:val="00DF02DC"/>
    <w:rsid w:val="00DF047D"/>
    <w:rsid w:val="00DF0BCC"/>
    <w:rsid w:val="00DF27B3"/>
    <w:rsid w:val="00DF4D41"/>
    <w:rsid w:val="00DF559F"/>
    <w:rsid w:val="00DF56DB"/>
    <w:rsid w:val="00DF64B9"/>
    <w:rsid w:val="00DF6E60"/>
    <w:rsid w:val="00E01E64"/>
    <w:rsid w:val="00E01E68"/>
    <w:rsid w:val="00E03BE1"/>
    <w:rsid w:val="00E03DA9"/>
    <w:rsid w:val="00E0641E"/>
    <w:rsid w:val="00E0651D"/>
    <w:rsid w:val="00E1052A"/>
    <w:rsid w:val="00E11301"/>
    <w:rsid w:val="00E128BD"/>
    <w:rsid w:val="00E12D4C"/>
    <w:rsid w:val="00E135EF"/>
    <w:rsid w:val="00E16559"/>
    <w:rsid w:val="00E21854"/>
    <w:rsid w:val="00E226E3"/>
    <w:rsid w:val="00E2420F"/>
    <w:rsid w:val="00E24D3B"/>
    <w:rsid w:val="00E25B5F"/>
    <w:rsid w:val="00E26CBF"/>
    <w:rsid w:val="00E32D52"/>
    <w:rsid w:val="00E355A4"/>
    <w:rsid w:val="00E3582F"/>
    <w:rsid w:val="00E373FE"/>
    <w:rsid w:val="00E37C36"/>
    <w:rsid w:val="00E4001D"/>
    <w:rsid w:val="00E44EE0"/>
    <w:rsid w:val="00E47851"/>
    <w:rsid w:val="00E54D3F"/>
    <w:rsid w:val="00E54DBB"/>
    <w:rsid w:val="00E55500"/>
    <w:rsid w:val="00E566BF"/>
    <w:rsid w:val="00E572A8"/>
    <w:rsid w:val="00E573B5"/>
    <w:rsid w:val="00E57D32"/>
    <w:rsid w:val="00E630CF"/>
    <w:rsid w:val="00E70089"/>
    <w:rsid w:val="00E717B3"/>
    <w:rsid w:val="00E73FA9"/>
    <w:rsid w:val="00E7492C"/>
    <w:rsid w:val="00E77CE1"/>
    <w:rsid w:val="00E80EA2"/>
    <w:rsid w:val="00E81244"/>
    <w:rsid w:val="00E85503"/>
    <w:rsid w:val="00E85987"/>
    <w:rsid w:val="00E85B6C"/>
    <w:rsid w:val="00E90059"/>
    <w:rsid w:val="00E901C8"/>
    <w:rsid w:val="00E916A5"/>
    <w:rsid w:val="00E93FB2"/>
    <w:rsid w:val="00EA0058"/>
    <w:rsid w:val="00EA0480"/>
    <w:rsid w:val="00EA6E1F"/>
    <w:rsid w:val="00EA6E96"/>
    <w:rsid w:val="00EB0D92"/>
    <w:rsid w:val="00EB39F6"/>
    <w:rsid w:val="00EB5171"/>
    <w:rsid w:val="00EC0049"/>
    <w:rsid w:val="00EC0716"/>
    <w:rsid w:val="00EC10F8"/>
    <w:rsid w:val="00EC1987"/>
    <w:rsid w:val="00EC222A"/>
    <w:rsid w:val="00EC5207"/>
    <w:rsid w:val="00EC64B9"/>
    <w:rsid w:val="00EC7135"/>
    <w:rsid w:val="00ED09C8"/>
    <w:rsid w:val="00ED1AAB"/>
    <w:rsid w:val="00ED2027"/>
    <w:rsid w:val="00ED3599"/>
    <w:rsid w:val="00ED3D54"/>
    <w:rsid w:val="00ED499B"/>
    <w:rsid w:val="00ED5B34"/>
    <w:rsid w:val="00ED5FA8"/>
    <w:rsid w:val="00ED6C68"/>
    <w:rsid w:val="00ED7FD3"/>
    <w:rsid w:val="00EE0CD0"/>
    <w:rsid w:val="00EE1236"/>
    <w:rsid w:val="00EE40D3"/>
    <w:rsid w:val="00EE62B0"/>
    <w:rsid w:val="00EF10B4"/>
    <w:rsid w:val="00EF146D"/>
    <w:rsid w:val="00EF20B8"/>
    <w:rsid w:val="00EF2D5A"/>
    <w:rsid w:val="00EF33DC"/>
    <w:rsid w:val="00EF3464"/>
    <w:rsid w:val="00EF3AA1"/>
    <w:rsid w:val="00EF5DAD"/>
    <w:rsid w:val="00EF65D3"/>
    <w:rsid w:val="00F022CD"/>
    <w:rsid w:val="00F037FB"/>
    <w:rsid w:val="00F051E9"/>
    <w:rsid w:val="00F05D84"/>
    <w:rsid w:val="00F0680F"/>
    <w:rsid w:val="00F1031E"/>
    <w:rsid w:val="00F113A7"/>
    <w:rsid w:val="00F17F4D"/>
    <w:rsid w:val="00F208AB"/>
    <w:rsid w:val="00F227EC"/>
    <w:rsid w:val="00F24F47"/>
    <w:rsid w:val="00F25028"/>
    <w:rsid w:val="00F30C70"/>
    <w:rsid w:val="00F31C73"/>
    <w:rsid w:val="00F324D5"/>
    <w:rsid w:val="00F365A9"/>
    <w:rsid w:val="00F37A45"/>
    <w:rsid w:val="00F4164A"/>
    <w:rsid w:val="00F43741"/>
    <w:rsid w:val="00F4606D"/>
    <w:rsid w:val="00F51034"/>
    <w:rsid w:val="00F5244C"/>
    <w:rsid w:val="00F532A6"/>
    <w:rsid w:val="00F5779D"/>
    <w:rsid w:val="00F60441"/>
    <w:rsid w:val="00F62FF4"/>
    <w:rsid w:val="00F653F4"/>
    <w:rsid w:val="00F677C1"/>
    <w:rsid w:val="00F714B4"/>
    <w:rsid w:val="00F72056"/>
    <w:rsid w:val="00F75510"/>
    <w:rsid w:val="00F758E4"/>
    <w:rsid w:val="00F81126"/>
    <w:rsid w:val="00F82767"/>
    <w:rsid w:val="00F83BD4"/>
    <w:rsid w:val="00F83D27"/>
    <w:rsid w:val="00F8401D"/>
    <w:rsid w:val="00F85527"/>
    <w:rsid w:val="00F90459"/>
    <w:rsid w:val="00F91168"/>
    <w:rsid w:val="00F92541"/>
    <w:rsid w:val="00F93FAE"/>
    <w:rsid w:val="00F93FB1"/>
    <w:rsid w:val="00F96076"/>
    <w:rsid w:val="00F976BD"/>
    <w:rsid w:val="00FA0477"/>
    <w:rsid w:val="00FA0EAA"/>
    <w:rsid w:val="00FA19E5"/>
    <w:rsid w:val="00FA4053"/>
    <w:rsid w:val="00FA449D"/>
    <w:rsid w:val="00FA4F99"/>
    <w:rsid w:val="00FA59C6"/>
    <w:rsid w:val="00FA677F"/>
    <w:rsid w:val="00FA6B59"/>
    <w:rsid w:val="00FA735A"/>
    <w:rsid w:val="00FA7AE3"/>
    <w:rsid w:val="00FB008B"/>
    <w:rsid w:val="00FB02BF"/>
    <w:rsid w:val="00FB10E6"/>
    <w:rsid w:val="00FB53FC"/>
    <w:rsid w:val="00FB715C"/>
    <w:rsid w:val="00FC28BD"/>
    <w:rsid w:val="00FC40EA"/>
    <w:rsid w:val="00FC51F0"/>
    <w:rsid w:val="00FC5320"/>
    <w:rsid w:val="00FC538C"/>
    <w:rsid w:val="00FC5DEF"/>
    <w:rsid w:val="00FC6132"/>
    <w:rsid w:val="00FC64E5"/>
    <w:rsid w:val="00FD0478"/>
    <w:rsid w:val="00FD0FCA"/>
    <w:rsid w:val="00FD13A1"/>
    <w:rsid w:val="00FD2E06"/>
    <w:rsid w:val="00FD3047"/>
    <w:rsid w:val="00FD3CB7"/>
    <w:rsid w:val="00FD7B9A"/>
    <w:rsid w:val="00FE0BB2"/>
    <w:rsid w:val="00FE3380"/>
    <w:rsid w:val="00FE44EB"/>
    <w:rsid w:val="00FE5501"/>
    <w:rsid w:val="00FE5E25"/>
    <w:rsid w:val="00FF0E4B"/>
    <w:rsid w:val="00FF1479"/>
    <w:rsid w:val="00FF3965"/>
    <w:rsid w:val="00FF4531"/>
    <w:rsid w:val="00FF65D3"/>
    <w:rsid w:val="00FF6AFE"/>
    <w:rsid w:val="00FF6B5A"/>
    <w:rsid w:val="00FF7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4590C0-6257-48A1-A319-9B30DBB2A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iPriority="0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514E82"/>
  </w:style>
  <w:style w:type="paragraph" w:styleId="1">
    <w:name w:val="heading 1"/>
    <w:aliases w:val="!Части документа"/>
    <w:basedOn w:val="a0"/>
    <w:next w:val="a0"/>
    <w:link w:val="10"/>
    <w:qFormat/>
    <w:rsid w:val="008054A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aliases w:val="!Разделы документа"/>
    <w:basedOn w:val="a0"/>
    <w:next w:val="a0"/>
    <w:link w:val="20"/>
    <w:unhideWhenUsed/>
    <w:qFormat/>
    <w:rsid w:val="008E7370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3">
    <w:name w:val="heading 3"/>
    <w:aliases w:val="!Главы документа"/>
    <w:basedOn w:val="a0"/>
    <w:next w:val="a0"/>
    <w:link w:val="30"/>
    <w:unhideWhenUsed/>
    <w:qFormat/>
    <w:rsid w:val="007B471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!Параграфы/Статьи документа"/>
    <w:basedOn w:val="a0"/>
    <w:next w:val="a0"/>
    <w:link w:val="40"/>
    <w:unhideWhenUsed/>
    <w:qFormat/>
    <w:rsid w:val="009D0C2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0"/>
    <w:next w:val="a0"/>
    <w:link w:val="50"/>
    <w:qFormat/>
    <w:rsid w:val="005E36D1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4"/>
    </w:pPr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paragraph" w:styleId="7">
    <w:name w:val="heading 7"/>
    <w:basedOn w:val="a0"/>
    <w:next w:val="a0"/>
    <w:link w:val="70"/>
    <w:qFormat/>
    <w:rsid w:val="005E36D1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Calibri" w:hAnsi="Calibri" w:cs="Times New Roman"/>
      <w:sz w:val="24"/>
      <w:szCs w:val="24"/>
      <w:lang w:eastAsia="ru-RU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E03DA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qFormat/>
    <w:rsid w:val="00A15F87"/>
    <w:pPr>
      <w:ind w:left="720"/>
      <w:contextualSpacing/>
    </w:pPr>
  </w:style>
  <w:style w:type="paragraph" w:customStyle="1" w:styleId="11">
    <w:name w:val="Обычный1"/>
    <w:rsid w:val="00BD20F6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Balloon Text"/>
    <w:basedOn w:val="a0"/>
    <w:link w:val="a7"/>
    <w:rsid w:val="006F4C3F"/>
    <w:pPr>
      <w:spacing w:after="0" w:line="240" w:lineRule="auto"/>
    </w:pPr>
    <w:rPr>
      <w:rFonts w:ascii="Segoe UI" w:eastAsia="Calibri" w:hAnsi="Segoe UI" w:cs="Segoe UI"/>
      <w:sz w:val="18"/>
      <w:szCs w:val="18"/>
      <w:lang w:eastAsia="ru-RU"/>
    </w:rPr>
  </w:style>
  <w:style w:type="character" w:customStyle="1" w:styleId="a7">
    <w:name w:val="Текст выноски Знак"/>
    <w:basedOn w:val="a1"/>
    <w:link w:val="a6"/>
    <w:rsid w:val="006F4C3F"/>
    <w:rPr>
      <w:rFonts w:ascii="Segoe UI" w:eastAsia="Calibri" w:hAnsi="Segoe UI" w:cs="Segoe UI"/>
      <w:sz w:val="18"/>
      <w:szCs w:val="18"/>
      <w:lang w:eastAsia="ru-RU"/>
    </w:rPr>
  </w:style>
  <w:style w:type="character" w:customStyle="1" w:styleId="20">
    <w:name w:val="Заголовок 2 Знак"/>
    <w:aliases w:val="!Разделы документа Знак"/>
    <w:basedOn w:val="a1"/>
    <w:link w:val="2"/>
    <w:rsid w:val="008E737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Default">
    <w:name w:val="Default"/>
    <w:rsid w:val="008E737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30">
    <w:name w:val="Заголовок 3 Знак"/>
    <w:aliases w:val="!Главы документа Знак"/>
    <w:basedOn w:val="a1"/>
    <w:link w:val="3"/>
    <w:rsid w:val="007B471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sPlusNormal">
    <w:name w:val="ConsPlusNormal"/>
    <w:link w:val="ConsPlusNormal0"/>
    <w:rsid w:val="007B471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10">
    <w:name w:val="Заголовок 1 Знак"/>
    <w:aliases w:val="!Части документа Знак"/>
    <w:basedOn w:val="a1"/>
    <w:link w:val="1"/>
    <w:rsid w:val="008054A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8">
    <w:name w:val="Hyperlink"/>
    <w:uiPriority w:val="99"/>
    <w:unhideWhenUsed/>
    <w:rsid w:val="008054A9"/>
    <w:rPr>
      <w:color w:val="0000FF"/>
      <w:u w:val="single"/>
    </w:rPr>
  </w:style>
  <w:style w:type="paragraph" w:styleId="a9">
    <w:name w:val="Normal (Web)"/>
    <w:basedOn w:val="a0"/>
    <w:link w:val="aa"/>
    <w:uiPriority w:val="99"/>
    <w:qFormat/>
    <w:rsid w:val="0083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0"/>
    <w:qFormat/>
    <w:rsid w:val="0083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0"/>
    <w:link w:val="ad"/>
    <w:uiPriority w:val="99"/>
    <w:rsid w:val="008378C4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ad">
    <w:name w:val="Верхний колонтитул Знак"/>
    <w:basedOn w:val="a1"/>
    <w:link w:val="ac"/>
    <w:uiPriority w:val="99"/>
    <w:rsid w:val="008378C4"/>
    <w:rPr>
      <w:rFonts w:ascii="Calibri" w:eastAsia="Calibri" w:hAnsi="Calibri" w:cs="Calibri"/>
      <w:sz w:val="20"/>
      <w:szCs w:val="20"/>
      <w:lang w:eastAsia="ru-RU"/>
    </w:rPr>
  </w:style>
  <w:style w:type="paragraph" w:styleId="HTML">
    <w:name w:val="HTML Preformatted"/>
    <w:basedOn w:val="a0"/>
    <w:link w:val="HTML0"/>
    <w:rsid w:val="008378C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1"/>
    <w:link w:val="HTML"/>
    <w:rsid w:val="008378C4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3">
    <w:name w:val="s_3"/>
    <w:basedOn w:val="a0"/>
    <w:rsid w:val="0083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0"/>
    <w:rsid w:val="0083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6">
    <w:name w:val="s_16"/>
    <w:basedOn w:val="a0"/>
    <w:rsid w:val="00837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70266C"/>
  </w:style>
  <w:style w:type="paragraph" w:customStyle="1" w:styleId="21">
    <w:name w:val="Обычный2"/>
    <w:rsid w:val="0070266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Основной текст1"/>
    <w:basedOn w:val="21"/>
    <w:rsid w:val="0070266C"/>
    <w:pPr>
      <w:ind w:right="-426"/>
      <w:jc w:val="center"/>
    </w:pPr>
    <w:rPr>
      <w:sz w:val="36"/>
    </w:rPr>
  </w:style>
  <w:style w:type="paragraph" w:customStyle="1" w:styleId="ConsPlusTitle">
    <w:name w:val="ConsPlusTitle"/>
    <w:rsid w:val="001C2E6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customStyle="1" w:styleId="80">
    <w:name w:val="Заголовок 8 Знак"/>
    <w:basedOn w:val="a1"/>
    <w:link w:val="8"/>
    <w:uiPriority w:val="9"/>
    <w:semiHidden/>
    <w:rsid w:val="00E03DA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ae">
    <w:name w:val="Strong"/>
    <w:basedOn w:val="a1"/>
    <w:uiPriority w:val="22"/>
    <w:qFormat/>
    <w:rsid w:val="00E03DA9"/>
    <w:rPr>
      <w:rFonts w:cs="Times New Roman"/>
      <w:b/>
      <w:bCs/>
    </w:rPr>
  </w:style>
  <w:style w:type="paragraph" w:styleId="af">
    <w:name w:val="No Spacing"/>
    <w:link w:val="af0"/>
    <w:qFormat/>
    <w:rsid w:val="00E03D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ody Text"/>
    <w:basedOn w:val="a0"/>
    <w:link w:val="af2"/>
    <w:rsid w:val="00E03DA9"/>
    <w:pPr>
      <w:spacing w:after="12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character" w:customStyle="1" w:styleId="af2">
    <w:name w:val="Основной текст Знак"/>
    <w:basedOn w:val="a1"/>
    <w:link w:val="af1"/>
    <w:rsid w:val="00E03DA9"/>
    <w:rPr>
      <w:rFonts w:ascii="Tms Rmn" w:eastAsia="Times New Roman" w:hAnsi="Tms Rmn" w:cs="Times New Roman"/>
      <w:sz w:val="20"/>
      <w:szCs w:val="20"/>
      <w:lang w:eastAsia="ru-RU"/>
    </w:rPr>
  </w:style>
  <w:style w:type="paragraph" w:styleId="af3">
    <w:name w:val="Title"/>
    <w:basedOn w:val="a0"/>
    <w:link w:val="af4"/>
    <w:qFormat/>
    <w:rsid w:val="00E03DA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4">
    <w:name w:val="Название Знак"/>
    <w:basedOn w:val="a1"/>
    <w:link w:val="af3"/>
    <w:rsid w:val="00E03DA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f0">
    <w:name w:val="Без интервала Знак"/>
    <w:link w:val="af"/>
    <w:locked/>
    <w:rsid w:val="0001004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FollowedHyperlink"/>
    <w:basedOn w:val="a1"/>
    <w:uiPriority w:val="99"/>
    <w:unhideWhenUsed/>
    <w:rsid w:val="00F532A6"/>
    <w:rPr>
      <w:color w:val="800080"/>
      <w:u w:val="single"/>
    </w:rPr>
  </w:style>
  <w:style w:type="paragraph" w:customStyle="1" w:styleId="xl68">
    <w:name w:val="xl68"/>
    <w:basedOn w:val="a0"/>
    <w:rsid w:val="00F5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0"/>
    <w:rsid w:val="00F5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0">
    <w:name w:val="xl70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1">
    <w:name w:val="xl71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2">
    <w:name w:val="xl72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73">
    <w:name w:val="xl73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4">
    <w:name w:val="xl74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5">
    <w:name w:val="xl75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6">
    <w:name w:val="xl76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0"/>
    <w:rsid w:val="00F5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8">
    <w:name w:val="xl78"/>
    <w:basedOn w:val="a0"/>
    <w:rsid w:val="00F5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0">
    <w:name w:val="xl80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1">
    <w:name w:val="xl81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2">
    <w:name w:val="xl82"/>
    <w:basedOn w:val="a0"/>
    <w:rsid w:val="00F532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0"/>
    <w:rsid w:val="00F532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0"/>
    <w:rsid w:val="00F532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5">
    <w:name w:val="xl85"/>
    <w:basedOn w:val="a0"/>
    <w:rsid w:val="00F532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0"/>
    <w:rsid w:val="00F532A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8">
    <w:name w:val="xl88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89">
    <w:name w:val="xl89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0">
    <w:name w:val="xl90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1">
    <w:name w:val="xl91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92">
    <w:name w:val="xl92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93">
    <w:name w:val="xl93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94">
    <w:name w:val="xl94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5">
    <w:name w:val="xl95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6">
    <w:name w:val="xl96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7">
    <w:name w:val="xl97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98">
    <w:name w:val="xl98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99">
    <w:name w:val="xl99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0">
    <w:name w:val="xl100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1">
    <w:name w:val="xl101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2">
    <w:name w:val="xl102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3">
    <w:name w:val="xl103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4">
    <w:name w:val="xl104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5">
    <w:name w:val="xl105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06">
    <w:name w:val="xl106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07">
    <w:name w:val="xl107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8">
    <w:name w:val="xl108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09">
    <w:name w:val="xl109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110">
    <w:name w:val="xl110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11">
    <w:name w:val="xl111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12">
    <w:name w:val="xl112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16"/>
      <w:szCs w:val="16"/>
      <w:lang w:eastAsia="ru-RU"/>
    </w:rPr>
  </w:style>
  <w:style w:type="paragraph" w:customStyle="1" w:styleId="xl113">
    <w:name w:val="xl113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paragraph" w:customStyle="1" w:styleId="xl114">
    <w:name w:val="xl114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115">
    <w:name w:val="xl115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116">
    <w:name w:val="xl116"/>
    <w:basedOn w:val="a0"/>
    <w:rsid w:val="00F532A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7">
    <w:name w:val="xl67"/>
    <w:basedOn w:val="a0"/>
    <w:rsid w:val="00B20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table" w:styleId="af6">
    <w:name w:val="Table Grid"/>
    <w:basedOn w:val="a2"/>
    <w:rsid w:val="00FE44E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Indent 2"/>
    <w:basedOn w:val="a0"/>
    <w:link w:val="23"/>
    <w:uiPriority w:val="99"/>
    <w:rsid w:val="00FE44EB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1"/>
    <w:link w:val="22"/>
    <w:uiPriority w:val="99"/>
    <w:rsid w:val="00FE44E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ConsPlusNormal0">
    <w:name w:val="ConsPlusNormal Знак"/>
    <w:link w:val="ConsPlusNormal"/>
    <w:rsid w:val="00FE44EB"/>
    <w:rPr>
      <w:rFonts w:ascii="Arial" w:eastAsia="Times New Roman" w:hAnsi="Arial" w:cs="Arial"/>
      <w:sz w:val="20"/>
      <w:szCs w:val="20"/>
      <w:lang w:eastAsia="ru-RU"/>
    </w:rPr>
  </w:style>
  <w:style w:type="paragraph" w:styleId="af7">
    <w:name w:val="Body Text Indent"/>
    <w:basedOn w:val="a0"/>
    <w:link w:val="af8"/>
    <w:rsid w:val="00FE44EB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8">
    <w:name w:val="Основной текст с отступом Знак"/>
    <w:basedOn w:val="a1"/>
    <w:link w:val="af7"/>
    <w:rsid w:val="00FE44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9">
    <w:name w:val="Emphasis"/>
    <w:qFormat/>
    <w:rsid w:val="00FE44EB"/>
    <w:rPr>
      <w:i/>
      <w:iCs/>
    </w:rPr>
  </w:style>
  <w:style w:type="paragraph" w:styleId="afa">
    <w:name w:val="footer"/>
    <w:basedOn w:val="a0"/>
    <w:link w:val="afb"/>
    <w:uiPriority w:val="99"/>
    <w:unhideWhenUsed/>
    <w:rsid w:val="00FE44EB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Нижний колонтитул Знак"/>
    <w:basedOn w:val="a1"/>
    <w:link w:val="afa"/>
    <w:uiPriority w:val="99"/>
    <w:rsid w:val="00FE44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веб) Знак"/>
    <w:link w:val="a9"/>
    <w:uiPriority w:val="99"/>
    <w:rsid w:val="00D54C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D54C65"/>
    <w:pPr>
      <w:widowControl w:val="0"/>
      <w:suppressAutoHyphens/>
      <w:spacing w:after="0" w:line="240" w:lineRule="auto"/>
    </w:pPr>
    <w:rPr>
      <w:rFonts w:ascii="Arial" w:eastAsia="Arial Unicode MS" w:hAnsi="Arial" w:cs="Tahoma"/>
      <w:sz w:val="24"/>
      <w:szCs w:val="24"/>
      <w:lang w:eastAsia="ru-RU"/>
    </w:rPr>
  </w:style>
  <w:style w:type="paragraph" w:customStyle="1" w:styleId="13">
    <w:name w:val="1"/>
    <w:basedOn w:val="a0"/>
    <w:rsid w:val="00D54C65"/>
    <w:pPr>
      <w:spacing w:after="0" w:line="240" w:lineRule="auto"/>
    </w:pPr>
    <w:rPr>
      <w:rFonts w:ascii="Tahoma" w:eastAsia="Times New Roman" w:hAnsi="Tahoma" w:cs="Tahoma"/>
      <w:color w:val="000000"/>
      <w:sz w:val="14"/>
      <w:szCs w:val="14"/>
      <w:lang w:eastAsia="ru-RU"/>
    </w:rPr>
  </w:style>
  <w:style w:type="paragraph" w:customStyle="1" w:styleId="31">
    <w:name w:val="Обычный3"/>
    <w:rsid w:val="00C777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7">
    <w:name w:val="Font Style17"/>
    <w:rsid w:val="002C232B"/>
    <w:rPr>
      <w:rFonts w:ascii="Times New Roman" w:hAnsi="Times New Roman" w:cs="Times New Roman" w:hint="default"/>
      <w:sz w:val="26"/>
      <w:szCs w:val="26"/>
    </w:rPr>
  </w:style>
  <w:style w:type="character" w:customStyle="1" w:styleId="14">
    <w:name w:val="Основной шрифт абзаца1"/>
    <w:rsid w:val="00AA2AED"/>
  </w:style>
  <w:style w:type="paragraph" w:customStyle="1" w:styleId="afc">
    <w:name w:val="Базовый"/>
    <w:rsid w:val="00AA2AED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 w:cs="Times New Roman"/>
      <w:color w:val="00000A"/>
    </w:rPr>
  </w:style>
  <w:style w:type="paragraph" w:customStyle="1" w:styleId="Style9">
    <w:name w:val="Style9"/>
    <w:basedOn w:val="a0"/>
    <w:uiPriority w:val="99"/>
    <w:rsid w:val="00AA2AED"/>
    <w:pPr>
      <w:widowControl w:val="0"/>
      <w:autoSpaceDE w:val="0"/>
      <w:autoSpaceDN w:val="0"/>
      <w:adjustRightInd w:val="0"/>
      <w:spacing w:after="0" w:line="276" w:lineRule="exact"/>
      <w:ind w:firstLine="58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0"/>
    <w:uiPriority w:val="99"/>
    <w:rsid w:val="00AA2AED"/>
    <w:pPr>
      <w:widowControl w:val="0"/>
      <w:autoSpaceDE w:val="0"/>
      <w:autoSpaceDN w:val="0"/>
      <w:adjustRightInd w:val="0"/>
      <w:spacing w:after="0" w:line="274" w:lineRule="exact"/>
      <w:ind w:firstLine="5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2">
    <w:name w:val="Font Style42"/>
    <w:uiPriority w:val="99"/>
    <w:rsid w:val="00AA2AED"/>
    <w:rPr>
      <w:rFonts w:ascii="Times New Roman" w:hAnsi="Times New Roman" w:cs="Times New Roman"/>
      <w:sz w:val="22"/>
      <w:szCs w:val="22"/>
    </w:rPr>
  </w:style>
  <w:style w:type="paragraph" w:customStyle="1" w:styleId="Style8">
    <w:name w:val="Style8"/>
    <w:basedOn w:val="a0"/>
    <w:uiPriority w:val="99"/>
    <w:rsid w:val="00AA2AED"/>
    <w:pPr>
      <w:widowControl w:val="0"/>
      <w:autoSpaceDE w:val="0"/>
      <w:autoSpaceDN w:val="0"/>
      <w:adjustRightInd w:val="0"/>
      <w:spacing w:after="0" w:line="276" w:lineRule="exact"/>
      <w:ind w:firstLine="58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AA2AED"/>
    <w:pPr>
      <w:widowControl w:val="0"/>
      <w:autoSpaceDE w:val="0"/>
      <w:autoSpaceDN w:val="0"/>
      <w:adjustRightInd w:val="0"/>
      <w:spacing w:after="0" w:line="278" w:lineRule="exact"/>
      <w:ind w:firstLine="562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u">
    <w:name w:val="u"/>
    <w:basedOn w:val="a0"/>
    <w:rsid w:val="00AA2A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d">
    <w:name w:val="реквизитПодпись"/>
    <w:basedOn w:val="a0"/>
    <w:rsid w:val="007D7F72"/>
    <w:pPr>
      <w:tabs>
        <w:tab w:val="left" w:pos="6804"/>
      </w:tabs>
      <w:suppressAutoHyphens/>
      <w:spacing w:before="360"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ConsNormal">
    <w:name w:val="ConsNormal"/>
    <w:rsid w:val="007D7F72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e">
    <w:name w:val="Subtitle"/>
    <w:basedOn w:val="a0"/>
    <w:link w:val="aff"/>
    <w:qFormat/>
    <w:rsid w:val="00352FE3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f">
    <w:name w:val="Подзаголовок Знак"/>
    <w:basedOn w:val="a1"/>
    <w:link w:val="afe"/>
    <w:rsid w:val="00352FE3"/>
    <w:rPr>
      <w:rFonts w:ascii="Times New Roman" w:eastAsia="Times New Roman" w:hAnsi="Times New Roman" w:cs="Times New Roman"/>
      <w:sz w:val="32"/>
      <w:szCs w:val="32"/>
      <w:lang w:eastAsia="ru-RU"/>
    </w:rPr>
  </w:style>
  <w:style w:type="character" w:customStyle="1" w:styleId="aff0">
    <w:name w:val="Основной текст_"/>
    <w:link w:val="17"/>
    <w:locked/>
    <w:rsid w:val="00372F9B"/>
    <w:rPr>
      <w:sz w:val="27"/>
      <w:szCs w:val="27"/>
      <w:shd w:val="clear" w:color="auto" w:fill="FFFFFF"/>
    </w:rPr>
  </w:style>
  <w:style w:type="paragraph" w:customStyle="1" w:styleId="17">
    <w:name w:val="Основной текст17"/>
    <w:basedOn w:val="a0"/>
    <w:link w:val="aff0"/>
    <w:rsid w:val="00372F9B"/>
    <w:pPr>
      <w:shd w:val="clear" w:color="auto" w:fill="FFFFFF"/>
      <w:spacing w:before="480" w:after="0" w:line="322" w:lineRule="exact"/>
      <w:jc w:val="both"/>
    </w:pPr>
    <w:rPr>
      <w:sz w:val="27"/>
      <w:szCs w:val="27"/>
    </w:rPr>
  </w:style>
  <w:style w:type="character" w:customStyle="1" w:styleId="32">
    <w:name w:val="Основной текст (3)_"/>
    <w:link w:val="33"/>
    <w:locked/>
    <w:rsid w:val="00372F9B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372F9B"/>
    <w:pPr>
      <w:shd w:val="clear" w:color="auto" w:fill="FFFFFF"/>
      <w:spacing w:before="600" w:after="0" w:line="322" w:lineRule="exact"/>
      <w:jc w:val="center"/>
    </w:pPr>
    <w:rPr>
      <w:sz w:val="27"/>
      <w:szCs w:val="27"/>
    </w:rPr>
  </w:style>
  <w:style w:type="paragraph" w:customStyle="1" w:styleId="ConsPlusCell">
    <w:name w:val="ConsPlusCell"/>
    <w:rsid w:val="00372F9B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15">
    <w:name w:val="Абзац списка1"/>
    <w:basedOn w:val="a0"/>
    <w:rsid w:val="00372F9B"/>
    <w:pPr>
      <w:spacing w:after="0" w:line="240" w:lineRule="auto"/>
      <w:ind w:left="720"/>
    </w:pPr>
    <w:rPr>
      <w:rFonts w:ascii="Times New Roman" w:eastAsia="DejaVu Sans" w:hAnsi="Times New Roman" w:cs="Times New Roman"/>
      <w:kern w:val="1"/>
      <w:sz w:val="24"/>
      <w:szCs w:val="24"/>
      <w:lang w:eastAsia="ru-RU"/>
    </w:rPr>
  </w:style>
  <w:style w:type="paragraph" w:styleId="24">
    <w:name w:val="Body Text 2"/>
    <w:basedOn w:val="a0"/>
    <w:link w:val="25"/>
    <w:rsid w:val="00372F9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1"/>
    <w:link w:val="24"/>
    <w:rsid w:val="00372F9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0"/>
    <w:link w:val="35"/>
    <w:rsid w:val="00372F9B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1"/>
    <w:link w:val="34"/>
    <w:rsid w:val="00372F9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1">
    <w:name w:val="ConsPlusNormal"/>
    <w:rsid w:val="006D1DFC"/>
    <w:pPr>
      <w:suppressAutoHyphens/>
      <w:spacing w:after="0" w:line="240" w:lineRule="auto"/>
    </w:pPr>
    <w:rPr>
      <w:rFonts w:ascii="Arial" w:eastAsia="Arial" w:hAnsi="Arial" w:cs="Tahoma"/>
      <w:kern w:val="1"/>
      <w:sz w:val="20"/>
      <w:szCs w:val="24"/>
      <w:lang w:eastAsia="zh-CN" w:bidi="hi-IN"/>
    </w:rPr>
  </w:style>
  <w:style w:type="paragraph" w:customStyle="1" w:styleId="310">
    <w:name w:val="Список 31"/>
    <w:basedOn w:val="a0"/>
    <w:rsid w:val="006D1DFC"/>
    <w:pPr>
      <w:widowControl w:val="0"/>
      <w:suppressAutoHyphens/>
      <w:spacing w:after="0" w:line="240" w:lineRule="auto"/>
      <w:ind w:left="849" w:hanging="283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character" w:styleId="HTML1">
    <w:name w:val="HTML Cite"/>
    <w:rsid w:val="006D1DFC"/>
    <w:rPr>
      <w:i/>
      <w:iCs/>
    </w:rPr>
  </w:style>
  <w:style w:type="paragraph" w:customStyle="1" w:styleId="16">
    <w:name w:val="Заголовок №1"/>
    <w:basedOn w:val="a0"/>
    <w:link w:val="18"/>
    <w:rsid w:val="00072D67"/>
    <w:pPr>
      <w:shd w:val="clear" w:color="auto" w:fill="FFFFFF"/>
      <w:suppressAutoHyphens/>
      <w:spacing w:before="600" w:after="480" w:line="322" w:lineRule="exact"/>
      <w:jc w:val="center"/>
    </w:pPr>
    <w:rPr>
      <w:rFonts w:ascii="Times New Roman" w:eastAsia="Times New Roman" w:hAnsi="Times New Roman" w:cs="Times New Roman"/>
      <w:sz w:val="27"/>
      <w:szCs w:val="27"/>
      <w:lang w:eastAsia="zh-CN"/>
    </w:rPr>
  </w:style>
  <w:style w:type="paragraph" w:customStyle="1" w:styleId="Textbody">
    <w:name w:val="Text body"/>
    <w:basedOn w:val="Standard"/>
    <w:rsid w:val="00072D67"/>
    <w:pPr>
      <w:spacing w:after="120"/>
      <w:textAlignment w:val="baseline"/>
    </w:pPr>
    <w:rPr>
      <w:rFonts w:ascii="Times New Roman" w:eastAsia="Lucida Sans Unicode" w:hAnsi="Times New Roman"/>
      <w:kern w:val="1"/>
      <w:sz w:val="28"/>
      <w:lang w:eastAsia="zh-CN"/>
    </w:rPr>
  </w:style>
  <w:style w:type="paragraph" w:customStyle="1" w:styleId="ConsPlusDocList">
    <w:name w:val="ConsPlusDocList"/>
    <w:next w:val="Standard"/>
    <w:rsid w:val="00072D67"/>
    <w:pPr>
      <w:widowControl w:val="0"/>
      <w:suppressAutoHyphens/>
      <w:autoSpaceDE w:val="0"/>
      <w:spacing w:after="0" w:line="240" w:lineRule="auto"/>
      <w:textAlignment w:val="baseline"/>
    </w:pPr>
    <w:rPr>
      <w:rFonts w:ascii="Arial" w:eastAsia="Arial" w:hAnsi="Arial" w:cs="Arial"/>
      <w:kern w:val="1"/>
      <w:sz w:val="20"/>
      <w:szCs w:val="20"/>
      <w:lang w:eastAsia="zh-CN"/>
    </w:rPr>
  </w:style>
  <w:style w:type="paragraph" w:customStyle="1" w:styleId="aff1">
    <w:name w:val="Знак Знак Знак Знак Знак Знак Знак"/>
    <w:basedOn w:val="a0"/>
    <w:rsid w:val="002E5285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2">
    <w:name w:val="Прижатый влево"/>
    <w:basedOn w:val="a0"/>
    <w:next w:val="a0"/>
    <w:rsid w:val="002E528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  <w:style w:type="paragraph" w:customStyle="1" w:styleId="aff3">
    <w:name w:val="Знак"/>
    <w:basedOn w:val="a0"/>
    <w:uiPriority w:val="99"/>
    <w:rsid w:val="002E5285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character" w:styleId="aff4">
    <w:name w:val="page number"/>
    <w:rsid w:val="002E5285"/>
    <w:rPr>
      <w:rFonts w:cs="Times New Roman"/>
    </w:rPr>
  </w:style>
  <w:style w:type="paragraph" w:customStyle="1" w:styleId="TextList">
    <w:name w:val="TextList"/>
    <w:basedOn w:val="a0"/>
    <w:uiPriority w:val="99"/>
    <w:rsid w:val="002E5285"/>
    <w:pPr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TextBas">
    <w:name w:val="TextBas"/>
    <w:basedOn w:val="a0"/>
    <w:uiPriority w:val="99"/>
    <w:rsid w:val="002E5285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punct">
    <w:name w:val="punct"/>
    <w:basedOn w:val="a0"/>
    <w:rsid w:val="002E5285"/>
    <w:pPr>
      <w:numPr>
        <w:numId w:val="1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subpunct">
    <w:name w:val="subpunct"/>
    <w:basedOn w:val="a0"/>
    <w:rsid w:val="002E5285"/>
    <w:pPr>
      <w:numPr>
        <w:ilvl w:val="1"/>
        <w:numId w:val="1"/>
      </w:numPr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6"/>
      <w:szCs w:val="26"/>
      <w:lang w:val="en-US" w:eastAsia="ru-RU"/>
    </w:rPr>
  </w:style>
  <w:style w:type="paragraph" w:customStyle="1" w:styleId="ConsPlusNonformat">
    <w:name w:val="ConsPlusNonformat"/>
    <w:rsid w:val="002E52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f5">
    <w:name w:val="annotation text"/>
    <w:aliases w:val="!Равноширинный текст документа"/>
    <w:basedOn w:val="a0"/>
    <w:link w:val="aff6"/>
    <w:rsid w:val="002E5285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ru-RU"/>
    </w:rPr>
  </w:style>
  <w:style w:type="character" w:customStyle="1" w:styleId="aff6">
    <w:name w:val="Текст примечания Знак"/>
    <w:aliases w:val="!Равноширинный текст документа Знак"/>
    <w:basedOn w:val="a1"/>
    <w:link w:val="aff5"/>
    <w:rsid w:val="002E5285"/>
    <w:rPr>
      <w:rFonts w:ascii="Tms Rmn" w:eastAsia="Times New Roman" w:hAnsi="Tms Rmn" w:cs="Times New Roman"/>
      <w:sz w:val="20"/>
      <w:szCs w:val="20"/>
      <w:lang w:eastAsia="ru-RU"/>
    </w:rPr>
  </w:style>
  <w:style w:type="paragraph" w:styleId="aff7">
    <w:name w:val="footnote text"/>
    <w:basedOn w:val="a0"/>
    <w:link w:val="aff8"/>
    <w:rsid w:val="002E528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8">
    <w:name w:val="Текст сноски Знак"/>
    <w:basedOn w:val="a1"/>
    <w:link w:val="aff7"/>
    <w:rsid w:val="002E528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Не вступил в силу"/>
    <w:uiPriority w:val="99"/>
    <w:rsid w:val="002E5285"/>
    <w:rPr>
      <w:rFonts w:cs="Times New Roman"/>
      <w:color w:val="000000"/>
      <w:shd w:val="clear" w:color="auto" w:fill="D8EDE8"/>
    </w:rPr>
  </w:style>
  <w:style w:type="character" w:customStyle="1" w:styleId="13pt">
    <w:name w:val="Основной текст + 13 pt"/>
    <w:rsid w:val="002E528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6"/>
      <w:szCs w:val="26"/>
    </w:rPr>
  </w:style>
  <w:style w:type="paragraph" w:customStyle="1" w:styleId="ConsNonformat">
    <w:name w:val="ConsNonformat"/>
    <w:rsid w:val="002E5285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16"/>
      <w:szCs w:val="16"/>
      <w:lang w:eastAsia="ru-RU"/>
    </w:rPr>
  </w:style>
  <w:style w:type="character" w:styleId="affa">
    <w:name w:val="footnote reference"/>
    <w:uiPriority w:val="99"/>
    <w:unhideWhenUsed/>
    <w:rsid w:val="002E5285"/>
    <w:rPr>
      <w:vertAlign w:val="superscript"/>
    </w:rPr>
  </w:style>
  <w:style w:type="character" w:customStyle="1" w:styleId="130">
    <w:name w:val="Стиль 13 пт"/>
    <w:semiHidden/>
    <w:rsid w:val="002E5285"/>
    <w:rPr>
      <w:rFonts w:ascii="Times New Roman" w:hAnsi="Times New Roman"/>
      <w:sz w:val="26"/>
    </w:rPr>
  </w:style>
  <w:style w:type="paragraph" w:customStyle="1" w:styleId="111">
    <w:name w:val="Стиль приложения 1.1.1."/>
    <w:basedOn w:val="a0"/>
    <w:link w:val="1110"/>
    <w:uiPriority w:val="99"/>
    <w:rsid w:val="002E5285"/>
    <w:pPr>
      <w:spacing w:after="0" w:line="240" w:lineRule="auto"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customStyle="1" w:styleId="1110">
    <w:name w:val="Стиль приложения 1.1.1. Знак"/>
    <w:link w:val="111"/>
    <w:uiPriority w:val="99"/>
    <w:rsid w:val="002E5285"/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Style3">
    <w:name w:val="Style3"/>
    <w:basedOn w:val="a0"/>
    <w:rsid w:val="00AE2DC8"/>
    <w:pPr>
      <w:widowControl w:val="0"/>
      <w:autoSpaceDE w:val="0"/>
      <w:autoSpaceDN w:val="0"/>
      <w:adjustRightInd w:val="0"/>
      <w:spacing w:after="0" w:line="321" w:lineRule="exact"/>
      <w:ind w:firstLine="713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AE2DC8"/>
    <w:rPr>
      <w:rFonts w:ascii="Times New Roman" w:hAnsi="Times New Roman" w:cs="Times New Roman" w:hint="default"/>
      <w:sz w:val="26"/>
      <w:szCs w:val="26"/>
    </w:rPr>
  </w:style>
  <w:style w:type="numbering" w:customStyle="1" w:styleId="19">
    <w:name w:val="Нет списка1"/>
    <w:next w:val="a3"/>
    <w:semiHidden/>
    <w:unhideWhenUsed/>
    <w:rsid w:val="00EB0D92"/>
  </w:style>
  <w:style w:type="paragraph" w:customStyle="1" w:styleId="affb">
    <w:name w:val="Нормальный (таблица)"/>
    <w:basedOn w:val="a0"/>
    <w:next w:val="a0"/>
    <w:rsid w:val="00F9116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2">
    <w:name w:val="Style2"/>
    <w:basedOn w:val="a0"/>
    <w:rsid w:val="00F91168"/>
    <w:pPr>
      <w:widowControl w:val="0"/>
      <w:autoSpaceDE w:val="0"/>
      <w:autoSpaceDN w:val="0"/>
      <w:adjustRightInd w:val="0"/>
      <w:spacing w:after="0" w:line="35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rsid w:val="00F91168"/>
    <w:rPr>
      <w:rFonts w:ascii="Times New Roman" w:hAnsi="Times New Roman" w:cs="Times New Roman"/>
      <w:b/>
      <w:bCs/>
      <w:sz w:val="30"/>
      <w:szCs w:val="30"/>
    </w:rPr>
  </w:style>
  <w:style w:type="numbering" w:customStyle="1" w:styleId="26">
    <w:name w:val="Нет списка2"/>
    <w:next w:val="a3"/>
    <w:uiPriority w:val="99"/>
    <w:semiHidden/>
    <w:unhideWhenUsed/>
    <w:rsid w:val="00FD3CB7"/>
  </w:style>
  <w:style w:type="paragraph" w:customStyle="1" w:styleId="Style16">
    <w:name w:val="Style16"/>
    <w:basedOn w:val="a0"/>
    <w:rsid w:val="00641D3F"/>
    <w:pPr>
      <w:widowControl w:val="0"/>
      <w:autoSpaceDE w:val="0"/>
      <w:autoSpaceDN w:val="0"/>
      <w:adjustRightInd w:val="0"/>
      <w:spacing w:after="0" w:line="307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rsid w:val="00641D3F"/>
    <w:rPr>
      <w:rFonts w:ascii="Times New Roman" w:hAnsi="Times New Roman" w:cs="Times New Roman" w:hint="default"/>
      <w:sz w:val="26"/>
      <w:szCs w:val="26"/>
    </w:rPr>
  </w:style>
  <w:style w:type="paragraph" w:customStyle="1" w:styleId="1a">
    <w:name w:val="Без интервала1"/>
    <w:uiPriority w:val="99"/>
    <w:rsid w:val="002A179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40">
    <w:name w:val="Заголовок 4 Знак"/>
    <w:aliases w:val="!Параграфы/Статьи документа Знак"/>
    <w:basedOn w:val="a1"/>
    <w:link w:val="4"/>
    <w:rsid w:val="009D0C2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customStyle="1" w:styleId="TableGrid">
    <w:name w:val="TableGrid"/>
    <w:rsid w:val="009D0C2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0">
    <w:name w:val="Основной текст 21"/>
    <w:basedOn w:val="a0"/>
    <w:rsid w:val="009D0C20"/>
    <w:pPr>
      <w:overflowPunct w:val="0"/>
      <w:autoSpaceDE w:val="0"/>
      <w:autoSpaceDN w:val="0"/>
      <w:adjustRightInd w:val="0"/>
      <w:spacing w:after="0" w:line="240" w:lineRule="auto"/>
      <w:ind w:firstLine="851"/>
      <w:jc w:val="both"/>
      <w:textAlignment w:val="baseline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grame">
    <w:name w:val="grame"/>
    <w:basedOn w:val="a1"/>
    <w:rsid w:val="00CD5504"/>
  </w:style>
  <w:style w:type="paragraph" w:customStyle="1" w:styleId="211">
    <w:name w:val="Заголовок 21"/>
    <w:basedOn w:val="a0"/>
    <w:uiPriority w:val="1"/>
    <w:qFormat/>
    <w:rsid w:val="00CD5504"/>
    <w:pPr>
      <w:widowControl w:val="0"/>
      <w:spacing w:after="0" w:line="240" w:lineRule="auto"/>
      <w:ind w:left="2016"/>
      <w:outlineLvl w:val="2"/>
    </w:pPr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paragraph" w:customStyle="1" w:styleId="220">
    <w:name w:val="Основной текст 22"/>
    <w:basedOn w:val="a0"/>
    <w:rsid w:val="006E5456"/>
    <w:pPr>
      <w:overflowPunct w:val="0"/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NoSpacingChar">
    <w:name w:val="No Spacing Char"/>
    <w:link w:val="27"/>
    <w:locked/>
    <w:rsid w:val="005F65F0"/>
    <w:rPr>
      <w:rFonts w:ascii="Calibri" w:eastAsia="Calibri" w:hAnsi="Calibri" w:cs="Calibri"/>
      <w:lang w:eastAsia="zh-CN"/>
    </w:rPr>
  </w:style>
  <w:style w:type="paragraph" w:customStyle="1" w:styleId="27">
    <w:name w:val="Без интервала2"/>
    <w:link w:val="NoSpacingChar"/>
    <w:rsid w:val="005F65F0"/>
    <w:pPr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28">
    <w:name w:val="Абзац списка2"/>
    <w:basedOn w:val="a0"/>
    <w:rsid w:val="005F65F0"/>
    <w:pPr>
      <w:suppressAutoHyphens/>
      <w:spacing w:after="200" w:line="276" w:lineRule="auto"/>
      <w:ind w:left="720"/>
      <w:contextualSpacing/>
    </w:pPr>
    <w:rPr>
      <w:rFonts w:ascii="Calibri" w:eastAsia="Times New Roman" w:hAnsi="Calibri" w:cs="Calibri"/>
      <w:lang w:eastAsia="zh-CN"/>
    </w:rPr>
  </w:style>
  <w:style w:type="paragraph" w:customStyle="1" w:styleId="36">
    <w:name w:val="Абзац списка3"/>
    <w:basedOn w:val="a0"/>
    <w:rsid w:val="007631BE"/>
    <w:pPr>
      <w:spacing w:after="0" w:line="240" w:lineRule="auto"/>
      <w:ind w:left="720"/>
    </w:pPr>
    <w:rPr>
      <w:rFonts w:ascii="Times New Roman" w:eastAsia="DejaVu Sans" w:hAnsi="Times New Roman" w:cs="Times New Roman"/>
      <w:kern w:val="1"/>
      <w:sz w:val="24"/>
      <w:szCs w:val="24"/>
      <w:lang w:eastAsia="ru-RU"/>
    </w:rPr>
  </w:style>
  <w:style w:type="paragraph" w:customStyle="1" w:styleId="37">
    <w:name w:val="Без интервала3"/>
    <w:rsid w:val="00E03BE1"/>
    <w:pPr>
      <w:widowControl w:val="0"/>
      <w:suppressAutoHyphens/>
      <w:autoSpaceDE w:val="0"/>
      <w:spacing w:after="0" w:line="240" w:lineRule="auto"/>
    </w:pPr>
    <w:rPr>
      <w:rFonts w:ascii="Tms Rmn" w:eastAsia="Times New Roman" w:hAnsi="Tms Rmn" w:cs="Tms Rmn"/>
      <w:sz w:val="20"/>
      <w:szCs w:val="20"/>
      <w:lang w:eastAsia="ar-SA"/>
    </w:rPr>
  </w:style>
  <w:style w:type="paragraph" w:customStyle="1" w:styleId="headertext">
    <w:name w:val="headertext"/>
    <w:basedOn w:val="a0"/>
    <w:rsid w:val="008E6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9">
    <w:name w:val="Основной текст2"/>
    <w:basedOn w:val="a0"/>
    <w:rsid w:val="00C84DAA"/>
    <w:pPr>
      <w:widowControl w:val="0"/>
      <w:shd w:val="clear" w:color="auto" w:fill="FFFFFF"/>
      <w:spacing w:after="0" w:line="240" w:lineRule="exact"/>
      <w:jc w:val="center"/>
    </w:pPr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2a">
    <w:name w:val="Заголовок №2"/>
    <w:rsid w:val="00C84DA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7"/>
      <w:szCs w:val="27"/>
      <w:u w:val="none"/>
      <w:effect w:val="none"/>
      <w:lang w:val="ru-RU"/>
    </w:rPr>
  </w:style>
  <w:style w:type="character" w:customStyle="1" w:styleId="51">
    <w:name w:val="Основной текст (5)"/>
    <w:rsid w:val="00C84DA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52">
    <w:name w:val="Основной текст (5) + Не курсив"/>
    <w:rsid w:val="00C84DAA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/>
    </w:rPr>
  </w:style>
  <w:style w:type="character" w:customStyle="1" w:styleId="affc">
    <w:name w:val="Основной текст + Курсив"/>
    <w:rsid w:val="00C84DAA"/>
    <w:rPr>
      <w:i/>
      <w:iCs/>
      <w:color w:val="000000"/>
      <w:spacing w:val="0"/>
      <w:w w:val="100"/>
      <w:position w:val="0"/>
      <w:sz w:val="26"/>
      <w:szCs w:val="26"/>
      <w:shd w:val="clear" w:color="auto" w:fill="FFFFFF"/>
      <w:lang w:val="ru-RU"/>
    </w:rPr>
  </w:style>
  <w:style w:type="paragraph" w:customStyle="1" w:styleId="Oaeno">
    <w:name w:val="Oaeno"/>
    <w:basedOn w:val="a0"/>
    <w:rsid w:val="00600319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50">
    <w:name w:val="Заголовок 5 Знак"/>
    <w:basedOn w:val="a1"/>
    <w:link w:val="5"/>
    <w:rsid w:val="005E36D1"/>
    <w:rPr>
      <w:rFonts w:ascii="Calibri" w:eastAsia="Calibri" w:hAnsi="Calibri" w:cs="Times New Roman"/>
      <w:b/>
      <w:bCs/>
      <w:i/>
      <w:iCs/>
      <w:sz w:val="26"/>
      <w:szCs w:val="26"/>
      <w:lang w:eastAsia="ru-RU"/>
    </w:rPr>
  </w:style>
  <w:style w:type="character" w:customStyle="1" w:styleId="70">
    <w:name w:val="Заголовок 7 Знак"/>
    <w:basedOn w:val="a1"/>
    <w:link w:val="7"/>
    <w:rsid w:val="005E36D1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affd">
    <w:name w:val="Таблицы (моноширинный)"/>
    <w:basedOn w:val="a0"/>
    <w:next w:val="a0"/>
    <w:rsid w:val="005E36D1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Calibri" w:hAnsi="Courier New" w:cs="Courier New"/>
      <w:sz w:val="20"/>
      <w:szCs w:val="20"/>
      <w:lang w:eastAsia="ru-RU"/>
    </w:rPr>
  </w:style>
  <w:style w:type="character" w:customStyle="1" w:styleId="1b">
    <w:name w:val="Основной текст Знак1"/>
    <w:basedOn w:val="a1"/>
    <w:uiPriority w:val="99"/>
    <w:semiHidden/>
    <w:rsid w:val="005E36D1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8">
    <w:name w:val="Заголовок №1_"/>
    <w:link w:val="16"/>
    <w:locked/>
    <w:rsid w:val="005E36D1"/>
    <w:rPr>
      <w:rFonts w:ascii="Times New Roman" w:eastAsia="Times New Roman" w:hAnsi="Times New Roman" w:cs="Times New Roman"/>
      <w:sz w:val="27"/>
      <w:szCs w:val="27"/>
      <w:shd w:val="clear" w:color="auto" w:fill="FFFFFF"/>
      <w:lang w:eastAsia="zh-CN"/>
    </w:rPr>
  </w:style>
  <w:style w:type="character" w:customStyle="1" w:styleId="2b">
    <w:name w:val="Основной текст (2)_"/>
    <w:link w:val="2c"/>
    <w:locked/>
    <w:rsid w:val="005E36D1"/>
    <w:rPr>
      <w:shd w:val="clear" w:color="auto" w:fill="FFFFFF"/>
    </w:rPr>
  </w:style>
  <w:style w:type="paragraph" w:customStyle="1" w:styleId="2c">
    <w:name w:val="Основной текст (2)"/>
    <w:basedOn w:val="a0"/>
    <w:link w:val="2b"/>
    <w:rsid w:val="005E36D1"/>
    <w:pPr>
      <w:shd w:val="clear" w:color="auto" w:fill="FFFFFF"/>
      <w:spacing w:after="0" w:line="240" w:lineRule="atLeast"/>
      <w:jc w:val="both"/>
    </w:pPr>
    <w:rPr>
      <w:shd w:val="clear" w:color="auto" w:fill="FFFFFF"/>
    </w:rPr>
  </w:style>
  <w:style w:type="paragraph" w:customStyle="1" w:styleId="1c">
    <w:name w:val="1 Обычный"/>
    <w:basedOn w:val="a0"/>
    <w:rsid w:val="005E36D1"/>
    <w:pPr>
      <w:autoSpaceDE w:val="0"/>
      <w:spacing w:before="120" w:after="120" w:line="360" w:lineRule="auto"/>
      <w:ind w:firstLine="720"/>
      <w:jc w:val="both"/>
    </w:pPr>
    <w:rPr>
      <w:rFonts w:ascii="Arial" w:eastAsia="Calibri" w:hAnsi="Arial" w:cs="Arial"/>
      <w:sz w:val="24"/>
      <w:szCs w:val="24"/>
    </w:rPr>
  </w:style>
  <w:style w:type="paragraph" w:customStyle="1" w:styleId="1d">
    <w:name w:val="заголовок 1"/>
    <w:basedOn w:val="a0"/>
    <w:next w:val="a0"/>
    <w:rsid w:val="005E36D1"/>
    <w:pPr>
      <w:keepNext/>
      <w:widowControl w:val="0"/>
      <w:overflowPunct w:val="0"/>
      <w:autoSpaceDE w:val="0"/>
      <w:spacing w:after="240" w:line="240" w:lineRule="auto"/>
      <w:ind w:firstLine="425"/>
      <w:jc w:val="center"/>
    </w:pPr>
    <w:rPr>
      <w:rFonts w:ascii="Arial" w:eastAsia="Calibri" w:hAnsi="Arial" w:cs="Times New Roman"/>
      <w:b/>
      <w:caps/>
      <w:sz w:val="56"/>
      <w:szCs w:val="20"/>
      <w:lang w:eastAsia="ar-SA"/>
    </w:rPr>
  </w:style>
  <w:style w:type="paragraph" w:customStyle="1" w:styleId="affe">
    <w:name w:val="Содержание"/>
    <w:basedOn w:val="a0"/>
    <w:rsid w:val="005E36D1"/>
    <w:pPr>
      <w:widowControl w:val="0"/>
      <w:tabs>
        <w:tab w:val="decimal" w:leader="dot" w:pos="9072"/>
      </w:tabs>
      <w:overflowPunct w:val="0"/>
      <w:autoSpaceDE w:val="0"/>
      <w:spacing w:before="120" w:after="0" w:line="240" w:lineRule="auto"/>
    </w:pPr>
    <w:rPr>
      <w:rFonts w:ascii="Arial" w:eastAsia="Calibri" w:hAnsi="Arial" w:cs="Times New Roman"/>
      <w:sz w:val="24"/>
      <w:szCs w:val="20"/>
      <w:lang w:eastAsia="ar-SA"/>
    </w:rPr>
  </w:style>
  <w:style w:type="paragraph" w:customStyle="1" w:styleId="afff">
    <w:name w:val="Содержимое таблицы"/>
    <w:basedOn w:val="a0"/>
    <w:rsid w:val="00BE302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ar-SA"/>
    </w:rPr>
  </w:style>
  <w:style w:type="paragraph" w:customStyle="1" w:styleId="afff0">
    <w:name w:val="Знак"/>
    <w:basedOn w:val="a0"/>
    <w:rsid w:val="00442315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FontStyle22">
    <w:name w:val="Font Style22"/>
    <w:rsid w:val="003914AE"/>
    <w:rPr>
      <w:rFonts w:ascii="Times New Roman" w:hAnsi="Times New Roman" w:cs="Times New Roman"/>
      <w:sz w:val="26"/>
      <w:szCs w:val="26"/>
    </w:rPr>
  </w:style>
  <w:style w:type="paragraph" w:customStyle="1" w:styleId="Style10">
    <w:name w:val="Style10"/>
    <w:basedOn w:val="a0"/>
    <w:rsid w:val="003914AE"/>
    <w:pPr>
      <w:widowControl w:val="0"/>
      <w:autoSpaceDE w:val="0"/>
      <w:autoSpaceDN w:val="0"/>
      <w:adjustRightInd w:val="0"/>
      <w:spacing w:after="0" w:line="322" w:lineRule="exact"/>
      <w:ind w:firstLine="96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table" w:customStyle="1" w:styleId="1e">
    <w:name w:val="Сетка таблицы1"/>
    <w:basedOn w:val="a2"/>
    <w:next w:val="af6"/>
    <w:uiPriority w:val="59"/>
    <w:rsid w:val="00B22A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2">
    <w:name w:val="Основной текст (2)1"/>
    <w:basedOn w:val="a0"/>
    <w:uiPriority w:val="99"/>
    <w:rsid w:val="001A7938"/>
    <w:pPr>
      <w:widowControl w:val="0"/>
      <w:shd w:val="clear" w:color="auto" w:fill="FFFFFF"/>
      <w:spacing w:after="0" w:line="442" w:lineRule="exact"/>
    </w:pPr>
    <w:rPr>
      <w:rFonts w:ascii="Times New Roman" w:hAnsi="Times New Roman" w:cs="Times New Roman"/>
      <w:b/>
      <w:bCs/>
      <w:sz w:val="27"/>
      <w:szCs w:val="27"/>
    </w:rPr>
  </w:style>
  <w:style w:type="character" w:customStyle="1" w:styleId="41">
    <w:name w:val="Основной текст (4)_"/>
    <w:basedOn w:val="a1"/>
    <w:link w:val="410"/>
    <w:rsid w:val="001A7938"/>
    <w:rPr>
      <w:sz w:val="23"/>
      <w:szCs w:val="23"/>
      <w:shd w:val="clear" w:color="auto" w:fill="FFFFFF"/>
    </w:rPr>
  </w:style>
  <w:style w:type="character" w:customStyle="1" w:styleId="42">
    <w:name w:val="Основной текст (4)"/>
    <w:basedOn w:val="41"/>
    <w:uiPriority w:val="99"/>
    <w:rsid w:val="001A7938"/>
    <w:rPr>
      <w:sz w:val="23"/>
      <w:szCs w:val="23"/>
      <w:shd w:val="clear" w:color="auto" w:fill="FFFFFF"/>
    </w:rPr>
  </w:style>
  <w:style w:type="paragraph" w:customStyle="1" w:styleId="410">
    <w:name w:val="Основной текст (4)1"/>
    <w:basedOn w:val="a0"/>
    <w:link w:val="41"/>
    <w:rsid w:val="001A7938"/>
    <w:pPr>
      <w:widowControl w:val="0"/>
      <w:shd w:val="clear" w:color="auto" w:fill="FFFFFF"/>
      <w:spacing w:after="0" w:line="240" w:lineRule="atLeast"/>
      <w:jc w:val="right"/>
    </w:pPr>
    <w:rPr>
      <w:sz w:val="23"/>
      <w:szCs w:val="23"/>
    </w:rPr>
  </w:style>
  <w:style w:type="character" w:customStyle="1" w:styleId="110">
    <w:name w:val="Основной текст + 11"/>
    <w:aliases w:val="5 pt7"/>
    <w:basedOn w:val="1b"/>
    <w:uiPriority w:val="99"/>
    <w:rsid w:val="001A7938"/>
    <w:rPr>
      <w:rFonts w:ascii="Times New Roman" w:eastAsia="Times New Roman" w:hAnsi="Times New Roman" w:cs="Times New Roman"/>
      <w:color w:val="000000"/>
      <w:sz w:val="23"/>
      <w:szCs w:val="23"/>
      <w:u w:val="none"/>
      <w:shd w:val="clear" w:color="auto" w:fill="FFFFFF"/>
    </w:rPr>
  </w:style>
  <w:style w:type="character" w:customStyle="1" w:styleId="112">
    <w:name w:val="Основной текст + 112"/>
    <w:aliases w:val="5 pt6"/>
    <w:basedOn w:val="1b"/>
    <w:uiPriority w:val="99"/>
    <w:rsid w:val="001A7938"/>
    <w:rPr>
      <w:rFonts w:ascii="Times New Roman" w:eastAsia="Times New Roman" w:hAnsi="Times New Roman" w:cs="Times New Roman"/>
      <w:color w:val="000000"/>
      <w:sz w:val="23"/>
      <w:szCs w:val="23"/>
      <w:u w:val="none"/>
      <w:shd w:val="clear" w:color="auto" w:fill="FFFFFF"/>
    </w:rPr>
  </w:style>
  <w:style w:type="character" w:customStyle="1" w:styleId="afff1">
    <w:name w:val="Гипертекстовая ссылка"/>
    <w:basedOn w:val="a1"/>
    <w:uiPriority w:val="99"/>
    <w:rsid w:val="001A7938"/>
    <w:rPr>
      <w:rFonts w:cs="Times New Roman"/>
      <w:b w:val="0"/>
      <w:color w:val="106BBE"/>
    </w:rPr>
  </w:style>
  <w:style w:type="paragraph" w:customStyle="1" w:styleId="43">
    <w:name w:val="Обычный4"/>
    <w:rsid w:val="005E768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CharChar">
    <w:name w:val="Знак Знак2 Char Char"/>
    <w:basedOn w:val="a0"/>
    <w:rsid w:val="00743B46"/>
    <w:pPr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53">
    <w:name w:val="Обычный5"/>
    <w:rsid w:val="004B4E8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Document Map"/>
    <w:basedOn w:val="a0"/>
    <w:link w:val="afff3"/>
    <w:semiHidden/>
    <w:rsid w:val="00885FFB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ff3">
    <w:name w:val="Схема документа Знак"/>
    <w:basedOn w:val="a1"/>
    <w:link w:val="afff2"/>
    <w:semiHidden/>
    <w:rsid w:val="00885FFB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311">
    <w:name w:val="Заголовок 31"/>
    <w:basedOn w:val="53"/>
    <w:next w:val="53"/>
    <w:rsid w:val="00885FFB"/>
    <w:pPr>
      <w:keepNext/>
      <w:ind w:right="-426"/>
      <w:jc w:val="center"/>
    </w:pPr>
    <w:rPr>
      <w:b/>
      <w:sz w:val="40"/>
    </w:rPr>
  </w:style>
  <w:style w:type="character" w:customStyle="1" w:styleId="afff4">
    <w:name w:val="Основной текст_ Знак"/>
    <w:rsid w:val="004B0279"/>
    <w:rPr>
      <w:color w:val="000000"/>
      <w:sz w:val="28"/>
      <w:szCs w:val="28"/>
      <w:shd w:val="clear" w:color="auto" w:fill="FFFFFF"/>
    </w:rPr>
  </w:style>
  <w:style w:type="character" w:styleId="HTML2">
    <w:name w:val="HTML Variable"/>
    <w:aliases w:val="!Ссылки в документе"/>
    <w:rsid w:val="004B0279"/>
    <w:rPr>
      <w:rFonts w:ascii="Arial" w:hAnsi="Arial"/>
      <w:b w:val="0"/>
      <w:i w:val="0"/>
      <w:iCs/>
      <w:color w:val="0000FF"/>
      <w:sz w:val="24"/>
      <w:u w:val="none"/>
    </w:rPr>
  </w:style>
  <w:style w:type="paragraph" w:customStyle="1" w:styleId="Title">
    <w:name w:val="Title!Название НПА"/>
    <w:basedOn w:val="a0"/>
    <w:rsid w:val="004B0279"/>
    <w:pPr>
      <w:spacing w:before="240" w:after="60" w:line="240" w:lineRule="auto"/>
      <w:ind w:firstLine="567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Application">
    <w:name w:val="Application!Приложение"/>
    <w:rsid w:val="004B0279"/>
    <w:pPr>
      <w:spacing w:before="120" w:after="120" w:line="240" w:lineRule="auto"/>
      <w:jc w:val="right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Table">
    <w:name w:val="Table!Таблица"/>
    <w:rsid w:val="004B0279"/>
    <w:pPr>
      <w:spacing w:after="0" w:line="240" w:lineRule="auto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paragraph" w:customStyle="1" w:styleId="Table0">
    <w:name w:val="Table!"/>
    <w:next w:val="Table"/>
    <w:rsid w:val="004B0279"/>
    <w:pPr>
      <w:spacing w:after="0" w:line="240" w:lineRule="auto"/>
      <w:jc w:val="center"/>
    </w:pPr>
    <w:rPr>
      <w:rFonts w:ascii="Arial" w:eastAsia="Times New Roman" w:hAnsi="Arial" w:cs="Arial"/>
      <w:b/>
      <w:bCs/>
      <w:kern w:val="28"/>
      <w:sz w:val="24"/>
      <w:szCs w:val="32"/>
      <w:lang w:eastAsia="ru-RU"/>
    </w:rPr>
  </w:style>
  <w:style w:type="paragraph" w:customStyle="1" w:styleId="NumberAndDate">
    <w:name w:val="NumberAndDate"/>
    <w:aliases w:val="!Дата и Номер"/>
    <w:qFormat/>
    <w:rsid w:val="004B0279"/>
    <w:pPr>
      <w:spacing w:after="0" w:line="240" w:lineRule="auto"/>
      <w:jc w:val="center"/>
    </w:pPr>
    <w:rPr>
      <w:rFonts w:ascii="Arial" w:eastAsia="Times New Roman" w:hAnsi="Arial" w:cs="Arial"/>
      <w:bCs/>
      <w:kern w:val="28"/>
      <w:sz w:val="24"/>
      <w:szCs w:val="32"/>
      <w:lang w:eastAsia="ru-RU"/>
    </w:rPr>
  </w:style>
  <w:style w:type="character" w:customStyle="1" w:styleId="afff5">
    <w:name w:val="Цветовое выделение"/>
    <w:rsid w:val="00D7269F"/>
    <w:rPr>
      <w:b/>
      <w:color w:val="000080"/>
    </w:rPr>
  </w:style>
  <w:style w:type="paragraph" w:customStyle="1" w:styleId="6">
    <w:name w:val="Обычный6"/>
    <w:rsid w:val="00365F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71">
    <w:name w:val="Обычный7"/>
    <w:rsid w:val="0071362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8">
    <w:name w:val="Основной текст3"/>
    <w:basedOn w:val="71"/>
    <w:rsid w:val="00713620"/>
    <w:pPr>
      <w:ind w:right="-426"/>
      <w:jc w:val="center"/>
    </w:pPr>
    <w:rPr>
      <w:sz w:val="36"/>
    </w:rPr>
  </w:style>
  <w:style w:type="paragraph" w:customStyle="1" w:styleId="81">
    <w:name w:val="Обычный8"/>
    <w:rsid w:val="00DD1BA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20">
    <w:name w:val="Заголовок 32"/>
    <w:basedOn w:val="81"/>
    <w:next w:val="81"/>
    <w:rsid w:val="00136C83"/>
    <w:pPr>
      <w:keepNext/>
      <w:ind w:right="-426"/>
      <w:jc w:val="center"/>
    </w:pPr>
    <w:rPr>
      <w:b/>
      <w:sz w:val="40"/>
    </w:rPr>
  </w:style>
  <w:style w:type="paragraph" w:customStyle="1" w:styleId="p19">
    <w:name w:val="p19"/>
    <w:basedOn w:val="a0"/>
    <w:rsid w:val="008D14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6">
    <w:name w:val="Заголовок_пост"/>
    <w:basedOn w:val="a0"/>
    <w:rsid w:val="00F31C73"/>
    <w:pPr>
      <w:tabs>
        <w:tab w:val="left" w:pos="10440"/>
      </w:tabs>
      <w:spacing w:after="0" w:line="240" w:lineRule="auto"/>
      <w:ind w:left="720" w:right="4627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customStyle="1" w:styleId="44">
    <w:name w:val="Без интервала4"/>
    <w:rsid w:val="00F31C7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formattext">
    <w:name w:val="formattext"/>
    <w:basedOn w:val="a0"/>
    <w:rsid w:val="00175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9">
    <w:name w:val="Обычный9"/>
    <w:rsid w:val="00A524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pt">
    <w:name w:val="Основной текст + 11 pt;Курсив"/>
    <w:basedOn w:val="aff0"/>
    <w:rsid w:val="0014414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single"/>
      <w:shd w:val="clear" w:color="auto" w:fill="FFFFFF"/>
      <w:lang w:val="ru-RU" w:eastAsia="ru-RU" w:bidi="ru-RU"/>
    </w:rPr>
  </w:style>
  <w:style w:type="character" w:customStyle="1" w:styleId="a5">
    <w:name w:val="Абзац списка Знак"/>
    <w:link w:val="a4"/>
    <w:rsid w:val="007064EA"/>
  </w:style>
  <w:style w:type="paragraph" w:customStyle="1" w:styleId="FORMATTEXT0">
    <w:name w:val=".FORMATTEXT"/>
    <w:rsid w:val="007064E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13">
    <w:name w:val="Сетка таблицы11"/>
    <w:basedOn w:val="a2"/>
    <w:next w:val="af6"/>
    <w:rsid w:val="007064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"/>
    <w:basedOn w:val="a2"/>
    <w:next w:val="af6"/>
    <w:rsid w:val="007064E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Пункт РНГП"/>
    <w:basedOn w:val="a4"/>
    <w:rsid w:val="007064EA"/>
    <w:pPr>
      <w:numPr>
        <w:numId w:val="2"/>
      </w:numPr>
      <w:tabs>
        <w:tab w:val="left" w:pos="993"/>
      </w:tabs>
      <w:spacing w:after="0" w:line="240" w:lineRule="auto"/>
      <w:ind w:left="720"/>
      <w:jc w:val="both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afff7">
    <w:name w:val="Обычный нум. список"/>
    <w:basedOn w:val="a0"/>
    <w:qFormat/>
    <w:rsid w:val="007064EA"/>
    <w:pPr>
      <w:tabs>
        <w:tab w:val="num" w:pos="0"/>
      </w:tabs>
      <w:suppressAutoHyphens/>
      <w:spacing w:before="45" w:after="0" w:line="240" w:lineRule="auto"/>
      <w:ind w:left="147" w:firstLine="567"/>
      <w:jc w:val="both"/>
    </w:pPr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Normal10-02">
    <w:name w:val="Normal + 10 пт полужирный По центру Слева:  -02 см Справ..."/>
    <w:basedOn w:val="a0"/>
    <w:rsid w:val="007064EA"/>
    <w:pPr>
      <w:spacing w:after="0" w:line="240" w:lineRule="auto"/>
      <w:ind w:left="-113" w:right="-113"/>
      <w:jc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39">
    <w:name w:val="Стиль3"/>
    <w:basedOn w:val="a0"/>
    <w:rsid w:val="007064EA"/>
    <w:pPr>
      <w:spacing w:after="0" w:line="240" w:lineRule="auto"/>
    </w:pPr>
    <w:rPr>
      <w:rFonts w:ascii="Arial" w:eastAsia="Times New Roman" w:hAnsi="Arial" w:cs="Arial"/>
      <w:b/>
      <w:i/>
      <w:color w:val="000000"/>
      <w:sz w:val="28"/>
      <w:lang w:eastAsia="ru-RU"/>
    </w:rPr>
  </w:style>
  <w:style w:type="paragraph" w:customStyle="1" w:styleId="afff8">
    <w:name w:val="Текст документа"/>
    <w:basedOn w:val="a0"/>
    <w:qFormat/>
    <w:rsid w:val="007064EA"/>
    <w:pPr>
      <w:tabs>
        <w:tab w:val="left" w:pos="851"/>
      </w:tabs>
      <w:spacing w:after="0" w:line="240" w:lineRule="auto"/>
      <w:ind w:firstLine="567"/>
      <w:jc w:val="both"/>
    </w:pPr>
    <w:rPr>
      <w:rFonts w:ascii="Calibri" w:eastAsia="Calibri" w:hAnsi="Calibri" w:cs="Times New Roman"/>
      <w:sz w:val="24"/>
    </w:rPr>
  </w:style>
  <w:style w:type="paragraph" w:styleId="afff9">
    <w:name w:val="TOC Heading"/>
    <w:basedOn w:val="1"/>
    <w:next w:val="a0"/>
    <w:qFormat/>
    <w:rsid w:val="007064EA"/>
    <w:pPr>
      <w:spacing w:before="480" w:line="276" w:lineRule="auto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1f">
    <w:name w:val="toc 1"/>
    <w:basedOn w:val="a0"/>
    <w:next w:val="a0"/>
    <w:autoRedefine/>
    <w:unhideWhenUsed/>
    <w:rsid w:val="007064EA"/>
    <w:pPr>
      <w:spacing w:after="100" w:line="276" w:lineRule="auto"/>
    </w:pPr>
    <w:rPr>
      <w:rFonts w:ascii="Calibri" w:eastAsia="Calibri" w:hAnsi="Calibri" w:cs="Arial"/>
    </w:rPr>
  </w:style>
  <w:style w:type="paragraph" w:styleId="2d">
    <w:name w:val="toc 2"/>
    <w:basedOn w:val="a0"/>
    <w:next w:val="a0"/>
    <w:autoRedefine/>
    <w:unhideWhenUsed/>
    <w:rsid w:val="007064EA"/>
    <w:pPr>
      <w:spacing w:after="100" w:line="276" w:lineRule="auto"/>
      <w:ind w:left="220"/>
    </w:pPr>
    <w:rPr>
      <w:rFonts w:ascii="Calibri" w:eastAsia="Calibri" w:hAnsi="Calibri" w:cs="Arial"/>
    </w:rPr>
  </w:style>
  <w:style w:type="numbering" w:customStyle="1" w:styleId="2311">
    <w:name w:val="Стиль маркированный2311"/>
    <w:rsid w:val="007064EA"/>
    <w:pPr>
      <w:numPr>
        <w:numId w:val="5"/>
      </w:numPr>
    </w:pPr>
  </w:style>
  <w:style w:type="paragraph" w:styleId="3a">
    <w:name w:val="toc 3"/>
    <w:basedOn w:val="a0"/>
    <w:next w:val="a0"/>
    <w:autoRedefine/>
    <w:unhideWhenUsed/>
    <w:rsid w:val="007064EA"/>
    <w:pPr>
      <w:spacing w:after="100" w:line="276" w:lineRule="auto"/>
      <w:ind w:left="440"/>
    </w:pPr>
    <w:rPr>
      <w:rFonts w:ascii="Calibri" w:eastAsia="Calibri" w:hAnsi="Calibri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14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2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1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9FBF05-D2E2-4C83-8020-263BF90248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6270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1309</cp:revision>
  <cp:lastPrinted>2022-11-03T04:02:00Z</cp:lastPrinted>
  <dcterms:created xsi:type="dcterms:W3CDTF">2018-04-09T01:09:00Z</dcterms:created>
  <dcterms:modified xsi:type="dcterms:W3CDTF">2022-11-03T04:03:00Z</dcterms:modified>
</cp:coreProperties>
</file>