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727C" w:rsidRPr="00B7498B" w:rsidRDefault="00162AC3" w:rsidP="00162AC3">
      <w:pPr>
        <w:spacing w:after="0" w:line="240" w:lineRule="auto"/>
        <w:rPr>
          <w:rFonts w:ascii="Times New Roman" w:eastAsia="Times New Roman" w:hAnsi="Times New Roman" w:cs="Times New Roman"/>
          <w:b/>
          <w:color w:val="000000"/>
          <w:sz w:val="16"/>
          <w:szCs w:val="16"/>
          <w:lang w:eastAsia="ru-RU"/>
        </w:rPr>
      </w:pPr>
      <w:r w:rsidRPr="00B7498B">
        <w:rPr>
          <w:rFonts w:ascii="Times New Roman" w:eastAsia="Times New Roman" w:hAnsi="Times New Roman" w:cs="Times New Roman"/>
          <w:b/>
          <w:color w:val="000000"/>
          <w:sz w:val="16"/>
          <w:szCs w:val="16"/>
          <w:lang w:eastAsia="ru-RU"/>
        </w:rPr>
        <w:t xml:space="preserve">                            </w:t>
      </w:r>
      <w:r w:rsidR="00040D47" w:rsidRPr="00B7498B">
        <w:rPr>
          <w:rFonts w:ascii="Times New Roman" w:eastAsia="Times New Roman" w:hAnsi="Times New Roman" w:cs="Times New Roman"/>
          <w:b/>
          <w:color w:val="000000"/>
          <w:sz w:val="16"/>
          <w:szCs w:val="16"/>
          <w:lang w:eastAsia="ru-RU"/>
        </w:rPr>
        <w:t xml:space="preserve">ПЕЧАТНОЕ СРЕДСТВО МАССОВОЙ </w:t>
      </w:r>
      <w:r w:rsidR="004E727C" w:rsidRPr="00B7498B">
        <w:rPr>
          <w:rFonts w:ascii="Times New Roman" w:eastAsia="Times New Roman" w:hAnsi="Times New Roman" w:cs="Times New Roman"/>
          <w:b/>
          <w:color w:val="000000"/>
          <w:sz w:val="16"/>
          <w:szCs w:val="16"/>
          <w:lang w:eastAsia="ru-RU"/>
        </w:rPr>
        <w:t>ИНФОРМАЦИИ</w:t>
      </w:r>
    </w:p>
    <w:p w:rsidR="004E727C" w:rsidRPr="00B7498B" w:rsidRDefault="00040D47" w:rsidP="004E727C">
      <w:pPr>
        <w:tabs>
          <w:tab w:val="left" w:pos="5060"/>
        </w:tabs>
        <w:spacing w:after="0" w:line="240" w:lineRule="auto"/>
        <w:jc w:val="center"/>
        <w:rPr>
          <w:rFonts w:ascii="Times New Roman" w:eastAsia="Times New Roman" w:hAnsi="Times New Roman" w:cs="Times New Roman"/>
          <w:b/>
          <w:color w:val="000000"/>
          <w:sz w:val="16"/>
          <w:szCs w:val="16"/>
          <w:lang w:eastAsia="ru-RU"/>
        </w:rPr>
      </w:pPr>
      <w:r w:rsidRPr="00B7498B">
        <w:rPr>
          <w:rFonts w:ascii="Times New Roman" w:eastAsia="Times New Roman" w:hAnsi="Times New Roman" w:cs="Times New Roman"/>
          <w:b/>
          <w:color w:val="000000"/>
          <w:sz w:val="16"/>
          <w:szCs w:val="16"/>
          <w:lang w:eastAsia="ru-RU"/>
        </w:rPr>
        <w:t xml:space="preserve">«АЛЕКСАНДРОВСКИЙ </w:t>
      </w:r>
      <w:r w:rsidR="004E727C" w:rsidRPr="00B7498B">
        <w:rPr>
          <w:rFonts w:ascii="Times New Roman" w:eastAsia="Times New Roman" w:hAnsi="Times New Roman" w:cs="Times New Roman"/>
          <w:b/>
          <w:color w:val="000000"/>
          <w:sz w:val="16"/>
          <w:szCs w:val="16"/>
          <w:lang w:eastAsia="ru-RU"/>
        </w:rPr>
        <w:t>ВЕСТНИК»</w:t>
      </w:r>
    </w:p>
    <w:p w:rsidR="004E727C" w:rsidRPr="00B7498B" w:rsidRDefault="002210E9" w:rsidP="004E727C">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3</w:t>
      </w:r>
      <w:r w:rsidR="00137DEE">
        <w:rPr>
          <w:rFonts w:ascii="Times New Roman" w:eastAsia="Times New Roman" w:hAnsi="Times New Roman" w:cs="Times New Roman"/>
          <w:b/>
          <w:color w:val="000000"/>
          <w:sz w:val="16"/>
          <w:szCs w:val="16"/>
          <w:lang w:eastAsia="ru-RU"/>
        </w:rPr>
        <w:t>0</w:t>
      </w:r>
      <w:r w:rsidR="000A52C1" w:rsidRPr="00B7498B">
        <w:rPr>
          <w:rFonts w:ascii="Times New Roman" w:eastAsia="Times New Roman" w:hAnsi="Times New Roman" w:cs="Times New Roman"/>
          <w:b/>
          <w:color w:val="000000"/>
          <w:sz w:val="16"/>
          <w:szCs w:val="16"/>
          <w:lang w:eastAsia="ru-RU"/>
        </w:rPr>
        <w:t>.</w:t>
      </w:r>
      <w:r w:rsidR="00F5244C">
        <w:rPr>
          <w:rFonts w:ascii="Times New Roman" w:eastAsia="Times New Roman" w:hAnsi="Times New Roman" w:cs="Times New Roman"/>
          <w:b/>
          <w:color w:val="000000"/>
          <w:sz w:val="16"/>
          <w:szCs w:val="16"/>
          <w:lang w:eastAsia="ru-RU"/>
        </w:rPr>
        <w:t>0</w:t>
      </w:r>
      <w:r w:rsidR="00137DEE">
        <w:rPr>
          <w:rFonts w:ascii="Times New Roman" w:eastAsia="Times New Roman" w:hAnsi="Times New Roman" w:cs="Times New Roman"/>
          <w:b/>
          <w:color w:val="000000"/>
          <w:sz w:val="16"/>
          <w:szCs w:val="16"/>
          <w:lang w:eastAsia="ru-RU"/>
        </w:rPr>
        <w:t>6</w:t>
      </w:r>
      <w:r w:rsidR="008D46FB">
        <w:rPr>
          <w:rFonts w:ascii="Times New Roman" w:eastAsia="Times New Roman" w:hAnsi="Times New Roman" w:cs="Times New Roman"/>
          <w:b/>
          <w:color w:val="000000"/>
          <w:sz w:val="16"/>
          <w:szCs w:val="16"/>
          <w:lang w:eastAsia="ru-RU"/>
        </w:rPr>
        <w:t>.202</w:t>
      </w:r>
      <w:r w:rsidR="00F5244C">
        <w:rPr>
          <w:rFonts w:ascii="Times New Roman" w:eastAsia="Times New Roman" w:hAnsi="Times New Roman" w:cs="Times New Roman"/>
          <w:b/>
          <w:color w:val="000000"/>
          <w:sz w:val="16"/>
          <w:szCs w:val="16"/>
          <w:lang w:eastAsia="ru-RU"/>
        </w:rPr>
        <w:t>2</w:t>
      </w:r>
      <w:r w:rsidR="00700F32">
        <w:rPr>
          <w:rFonts w:ascii="Times New Roman" w:eastAsia="Times New Roman" w:hAnsi="Times New Roman" w:cs="Times New Roman"/>
          <w:b/>
          <w:color w:val="000000"/>
          <w:sz w:val="16"/>
          <w:szCs w:val="16"/>
          <w:lang w:eastAsia="ru-RU"/>
        </w:rPr>
        <w:t xml:space="preserve">г </w:t>
      </w:r>
      <w:r w:rsidR="001461DB">
        <w:rPr>
          <w:rFonts w:ascii="Times New Roman" w:eastAsia="Times New Roman" w:hAnsi="Times New Roman" w:cs="Times New Roman"/>
          <w:b/>
          <w:color w:val="000000"/>
          <w:sz w:val="16"/>
          <w:szCs w:val="16"/>
          <w:lang w:eastAsia="ru-RU"/>
        </w:rPr>
        <w:t xml:space="preserve">№ </w:t>
      </w:r>
      <w:r w:rsidR="00137DEE">
        <w:rPr>
          <w:rFonts w:ascii="Times New Roman" w:eastAsia="Times New Roman" w:hAnsi="Times New Roman" w:cs="Times New Roman"/>
          <w:b/>
          <w:color w:val="000000"/>
          <w:sz w:val="16"/>
          <w:szCs w:val="16"/>
          <w:lang w:eastAsia="ru-RU"/>
        </w:rPr>
        <w:t>272</w:t>
      </w:r>
      <w:r w:rsidR="0076367B" w:rsidRPr="00B7498B">
        <w:rPr>
          <w:rFonts w:ascii="Times New Roman" w:eastAsia="Times New Roman" w:hAnsi="Times New Roman" w:cs="Times New Roman"/>
          <w:b/>
          <w:color w:val="000000"/>
          <w:sz w:val="16"/>
          <w:szCs w:val="16"/>
          <w:lang w:eastAsia="ru-RU"/>
        </w:rPr>
        <w:t>(</w:t>
      </w:r>
      <w:r w:rsidR="00AF14D8">
        <w:rPr>
          <w:rFonts w:ascii="Times New Roman" w:eastAsia="Times New Roman" w:hAnsi="Times New Roman" w:cs="Times New Roman"/>
          <w:b/>
          <w:color w:val="000000"/>
          <w:sz w:val="16"/>
          <w:szCs w:val="16"/>
          <w:lang w:eastAsia="ru-RU"/>
        </w:rPr>
        <w:t>2</w:t>
      </w:r>
      <w:r w:rsidR="00137DEE">
        <w:rPr>
          <w:rFonts w:ascii="Times New Roman" w:eastAsia="Times New Roman" w:hAnsi="Times New Roman" w:cs="Times New Roman"/>
          <w:b/>
          <w:color w:val="000000"/>
          <w:sz w:val="16"/>
          <w:szCs w:val="16"/>
          <w:lang w:eastAsia="ru-RU"/>
        </w:rPr>
        <w:t>11</w:t>
      </w:r>
      <w:r w:rsidR="00F365A9" w:rsidRPr="00B7498B">
        <w:rPr>
          <w:rFonts w:ascii="Times New Roman" w:eastAsia="Times New Roman" w:hAnsi="Times New Roman" w:cs="Times New Roman"/>
          <w:b/>
          <w:color w:val="000000"/>
          <w:sz w:val="16"/>
          <w:szCs w:val="16"/>
          <w:lang w:eastAsia="ru-RU"/>
        </w:rPr>
        <w:t>)</w:t>
      </w:r>
    </w:p>
    <w:p w:rsidR="000A29EE" w:rsidRPr="00B7498B" w:rsidRDefault="000A29EE" w:rsidP="004E727C">
      <w:pPr>
        <w:spacing w:after="0" w:line="240" w:lineRule="auto"/>
        <w:jc w:val="center"/>
        <w:rPr>
          <w:rFonts w:ascii="Times New Roman" w:eastAsia="Times New Roman" w:hAnsi="Times New Roman" w:cs="Times New Roman"/>
          <w:b/>
          <w:color w:val="000000"/>
          <w:sz w:val="16"/>
          <w:szCs w:val="16"/>
          <w:lang w:eastAsia="ru-RU"/>
        </w:rPr>
      </w:pPr>
    </w:p>
    <w:p w:rsidR="004E727C" w:rsidRDefault="004E727C" w:rsidP="004E727C">
      <w:pPr>
        <w:tabs>
          <w:tab w:val="left" w:pos="426"/>
        </w:tabs>
        <w:spacing w:after="0" w:line="240" w:lineRule="auto"/>
        <w:rPr>
          <w:rFonts w:ascii="Times New Roman" w:eastAsia="Times New Roman" w:hAnsi="Times New Roman" w:cs="Times New Roman"/>
          <w:sz w:val="16"/>
          <w:szCs w:val="16"/>
          <w:lang w:eastAsia="ru-RU"/>
        </w:rPr>
      </w:pPr>
      <w:r w:rsidRPr="00B7498B">
        <w:rPr>
          <w:rFonts w:ascii="Times New Roman" w:eastAsia="Times New Roman" w:hAnsi="Times New Roman" w:cs="Times New Roman"/>
          <w:sz w:val="16"/>
          <w:szCs w:val="16"/>
          <w:lang w:eastAsia="ru-RU"/>
        </w:rPr>
        <w:t>Уважаемые жит</w:t>
      </w:r>
      <w:r w:rsidR="008658D2" w:rsidRPr="00B7498B">
        <w:rPr>
          <w:rFonts w:ascii="Times New Roman" w:eastAsia="Times New Roman" w:hAnsi="Times New Roman" w:cs="Times New Roman"/>
          <w:sz w:val="16"/>
          <w:szCs w:val="16"/>
          <w:lang w:eastAsia="ru-RU"/>
        </w:rPr>
        <w:t>ели МО «Александровск» сообщаем</w:t>
      </w:r>
      <w:r w:rsidRPr="00B7498B">
        <w:rPr>
          <w:rFonts w:ascii="Times New Roman" w:eastAsia="Times New Roman" w:hAnsi="Times New Roman" w:cs="Times New Roman"/>
          <w:sz w:val="16"/>
          <w:szCs w:val="16"/>
          <w:lang w:eastAsia="ru-RU"/>
        </w:rPr>
        <w:t xml:space="preserve"> всем, что админист</w:t>
      </w:r>
      <w:r w:rsidR="00D37680" w:rsidRPr="00B7498B">
        <w:rPr>
          <w:rFonts w:ascii="Times New Roman" w:eastAsia="Times New Roman" w:hAnsi="Times New Roman" w:cs="Times New Roman"/>
          <w:sz w:val="16"/>
          <w:szCs w:val="16"/>
          <w:lang w:eastAsia="ru-RU"/>
        </w:rPr>
        <w:t>рац</w:t>
      </w:r>
      <w:r w:rsidR="00017C89" w:rsidRPr="00B7498B">
        <w:rPr>
          <w:rFonts w:ascii="Times New Roman" w:eastAsia="Times New Roman" w:hAnsi="Times New Roman" w:cs="Times New Roman"/>
          <w:sz w:val="16"/>
          <w:szCs w:val="16"/>
          <w:lang w:eastAsia="ru-RU"/>
        </w:rPr>
        <w:t>и</w:t>
      </w:r>
      <w:r w:rsidR="00137DEE">
        <w:rPr>
          <w:rFonts w:ascii="Times New Roman" w:eastAsia="Times New Roman" w:hAnsi="Times New Roman" w:cs="Times New Roman"/>
          <w:sz w:val="16"/>
          <w:szCs w:val="16"/>
          <w:lang w:eastAsia="ru-RU"/>
        </w:rPr>
        <w:t>ей МО «Александровск» в июне</w:t>
      </w:r>
      <w:r w:rsidR="00044586" w:rsidRPr="00B7498B">
        <w:rPr>
          <w:rFonts w:ascii="Times New Roman" w:eastAsia="Times New Roman" w:hAnsi="Times New Roman" w:cs="Times New Roman"/>
          <w:sz w:val="16"/>
          <w:szCs w:val="16"/>
          <w:lang w:eastAsia="ru-RU"/>
        </w:rPr>
        <w:t xml:space="preserve"> </w:t>
      </w:r>
      <w:r w:rsidR="008658D2" w:rsidRPr="00B7498B">
        <w:rPr>
          <w:rFonts w:ascii="Times New Roman" w:eastAsia="Times New Roman" w:hAnsi="Times New Roman" w:cs="Times New Roman"/>
          <w:sz w:val="16"/>
          <w:szCs w:val="16"/>
          <w:lang w:eastAsia="ru-RU"/>
        </w:rPr>
        <w:t xml:space="preserve">месяце </w:t>
      </w:r>
      <w:r w:rsidR="00627786" w:rsidRPr="00B7498B">
        <w:rPr>
          <w:rFonts w:ascii="Times New Roman" w:eastAsia="Times New Roman" w:hAnsi="Times New Roman" w:cs="Times New Roman"/>
          <w:sz w:val="16"/>
          <w:szCs w:val="16"/>
          <w:lang w:eastAsia="ru-RU"/>
        </w:rPr>
        <w:t>202</w:t>
      </w:r>
      <w:r w:rsidR="00BB66F0">
        <w:rPr>
          <w:rFonts w:ascii="Times New Roman" w:eastAsia="Times New Roman" w:hAnsi="Times New Roman" w:cs="Times New Roman"/>
          <w:sz w:val="16"/>
          <w:szCs w:val="16"/>
          <w:lang w:eastAsia="ru-RU"/>
        </w:rPr>
        <w:t>2</w:t>
      </w:r>
      <w:r w:rsidR="00040D47" w:rsidRPr="00B7498B">
        <w:rPr>
          <w:rFonts w:ascii="Times New Roman" w:eastAsia="Times New Roman" w:hAnsi="Times New Roman" w:cs="Times New Roman"/>
          <w:sz w:val="16"/>
          <w:szCs w:val="16"/>
          <w:lang w:eastAsia="ru-RU"/>
        </w:rPr>
        <w:t xml:space="preserve"> года</w:t>
      </w:r>
      <w:r w:rsidR="007504C6" w:rsidRPr="00B7498B">
        <w:rPr>
          <w:rFonts w:ascii="Times New Roman" w:eastAsia="Times New Roman" w:hAnsi="Times New Roman" w:cs="Times New Roman"/>
          <w:sz w:val="16"/>
          <w:szCs w:val="16"/>
          <w:lang w:eastAsia="ru-RU"/>
        </w:rPr>
        <w:t xml:space="preserve"> были приняты </w:t>
      </w:r>
      <w:r w:rsidR="00700F32">
        <w:rPr>
          <w:rFonts w:ascii="Times New Roman" w:eastAsia="Times New Roman" w:hAnsi="Times New Roman" w:cs="Times New Roman"/>
          <w:sz w:val="16"/>
          <w:szCs w:val="16"/>
          <w:lang w:eastAsia="ru-RU"/>
        </w:rPr>
        <w:t xml:space="preserve">следующие </w:t>
      </w:r>
      <w:r w:rsidR="00EF20B8">
        <w:rPr>
          <w:rFonts w:ascii="Times New Roman" w:eastAsia="Times New Roman" w:hAnsi="Times New Roman" w:cs="Times New Roman"/>
          <w:sz w:val="16"/>
          <w:szCs w:val="16"/>
          <w:lang w:eastAsia="ru-RU"/>
        </w:rPr>
        <w:t xml:space="preserve">нормативно- правовые </w:t>
      </w:r>
      <w:r w:rsidRPr="00B7498B">
        <w:rPr>
          <w:rFonts w:ascii="Times New Roman" w:eastAsia="Times New Roman" w:hAnsi="Times New Roman" w:cs="Times New Roman"/>
          <w:sz w:val="16"/>
          <w:szCs w:val="16"/>
          <w:lang w:eastAsia="ru-RU"/>
        </w:rPr>
        <w:t>акты:</w:t>
      </w:r>
    </w:p>
    <w:p w:rsidR="003F2D81" w:rsidRDefault="003F2D81" w:rsidP="00B007B2">
      <w:pPr>
        <w:tabs>
          <w:tab w:val="left" w:pos="426"/>
        </w:tabs>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1. Решение Думы муниципального о</w:t>
      </w:r>
      <w:r w:rsidR="006865BB">
        <w:rPr>
          <w:rFonts w:ascii="Times New Roman" w:eastAsia="Times New Roman" w:hAnsi="Times New Roman" w:cs="Times New Roman"/>
          <w:sz w:val="16"/>
          <w:szCs w:val="16"/>
          <w:lang w:eastAsia="ru-RU"/>
        </w:rPr>
        <w:t>бразования «Александровск» от 0</w:t>
      </w:r>
      <w:r w:rsidR="00B007B2">
        <w:rPr>
          <w:rFonts w:ascii="Times New Roman" w:eastAsia="Times New Roman" w:hAnsi="Times New Roman" w:cs="Times New Roman"/>
          <w:sz w:val="16"/>
          <w:szCs w:val="16"/>
          <w:lang w:eastAsia="ru-RU"/>
        </w:rPr>
        <w:t>3</w:t>
      </w:r>
      <w:r>
        <w:rPr>
          <w:rFonts w:ascii="Times New Roman" w:eastAsia="Times New Roman" w:hAnsi="Times New Roman" w:cs="Times New Roman"/>
          <w:sz w:val="16"/>
          <w:szCs w:val="16"/>
          <w:lang w:eastAsia="ru-RU"/>
        </w:rPr>
        <w:t>.0</w:t>
      </w:r>
      <w:r w:rsidR="00B007B2">
        <w:rPr>
          <w:rFonts w:ascii="Times New Roman" w:eastAsia="Times New Roman" w:hAnsi="Times New Roman" w:cs="Times New Roman"/>
          <w:sz w:val="16"/>
          <w:szCs w:val="16"/>
          <w:lang w:eastAsia="ru-RU"/>
        </w:rPr>
        <w:t>6</w:t>
      </w:r>
      <w:r>
        <w:rPr>
          <w:rFonts w:ascii="Times New Roman" w:eastAsia="Times New Roman" w:hAnsi="Times New Roman" w:cs="Times New Roman"/>
          <w:sz w:val="16"/>
          <w:szCs w:val="16"/>
          <w:lang w:eastAsia="ru-RU"/>
        </w:rPr>
        <w:t>.2022 г № 4/12</w:t>
      </w:r>
      <w:r w:rsidR="00B007B2">
        <w:rPr>
          <w:rFonts w:ascii="Times New Roman" w:eastAsia="Times New Roman" w:hAnsi="Times New Roman" w:cs="Times New Roman"/>
          <w:sz w:val="16"/>
          <w:szCs w:val="16"/>
          <w:lang w:eastAsia="ru-RU"/>
        </w:rPr>
        <w:t>8</w:t>
      </w:r>
      <w:r>
        <w:rPr>
          <w:rFonts w:ascii="Times New Roman" w:eastAsia="Times New Roman" w:hAnsi="Times New Roman" w:cs="Times New Roman"/>
          <w:sz w:val="16"/>
          <w:szCs w:val="16"/>
          <w:lang w:eastAsia="ru-RU"/>
        </w:rPr>
        <w:t>-дмо «</w:t>
      </w:r>
      <w:r w:rsidR="00B007B2">
        <w:rPr>
          <w:rFonts w:ascii="Times New Roman" w:eastAsia="Times New Roman" w:hAnsi="Times New Roman" w:cs="Times New Roman"/>
          <w:sz w:val="16"/>
          <w:szCs w:val="16"/>
          <w:lang w:eastAsia="ru-RU"/>
        </w:rPr>
        <w:t>О</w:t>
      </w:r>
      <w:r w:rsidR="00B007B2" w:rsidRPr="00B007B2">
        <w:rPr>
          <w:rFonts w:ascii="Times New Roman" w:eastAsia="Times New Roman" w:hAnsi="Times New Roman" w:cs="Times New Roman"/>
          <w:sz w:val="16"/>
          <w:szCs w:val="16"/>
          <w:lang w:eastAsia="ru-RU"/>
        </w:rPr>
        <w:t xml:space="preserve"> внесении изменений в решение ду</w:t>
      </w:r>
      <w:r w:rsidR="00B007B2">
        <w:rPr>
          <w:rFonts w:ascii="Times New Roman" w:eastAsia="Times New Roman" w:hAnsi="Times New Roman" w:cs="Times New Roman"/>
          <w:sz w:val="16"/>
          <w:szCs w:val="16"/>
          <w:lang w:eastAsia="ru-RU"/>
        </w:rPr>
        <w:t>мы муниципального образования «А</w:t>
      </w:r>
      <w:r w:rsidR="00B007B2" w:rsidRPr="00B007B2">
        <w:rPr>
          <w:rFonts w:ascii="Times New Roman" w:eastAsia="Times New Roman" w:hAnsi="Times New Roman" w:cs="Times New Roman"/>
          <w:sz w:val="16"/>
          <w:szCs w:val="16"/>
          <w:lang w:eastAsia="ru-RU"/>
        </w:rPr>
        <w:t>лександровск»</w:t>
      </w:r>
      <w:r w:rsidR="00B007B2">
        <w:rPr>
          <w:rFonts w:ascii="Times New Roman" w:eastAsia="Times New Roman" w:hAnsi="Times New Roman" w:cs="Times New Roman"/>
          <w:sz w:val="16"/>
          <w:szCs w:val="16"/>
          <w:lang w:eastAsia="ru-RU"/>
        </w:rPr>
        <w:t xml:space="preserve"> «О бюджете МО</w:t>
      </w:r>
      <w:r w:rsidR="00B007B2" w:rsidRPr="00B007B2">
        <w:rPr>
          <w:rFonts w:ascii="Times New Roman" w:eastAsia="Times New Roman" w:hAnsi="Times New Roman" w:cs="Times New Roman"/>
          <w:sz w:val="16"/>
          <w:szCs w:val="16"/>
          <w:lang w:eastAsia="ru-RU"/>
        </w:rPr>
        <w:t xml:space="preserve"> «</w:t>
      </w:r>
      <w:r w:rsidR="00B007B2">
        <w:rPr>
          <w:rFonts w:ascii="Times New Roman" w:eastAsia="Times New Roman" w:hAnsi="Times New Roman" w:cs="Times New Roman"/>
          <w:sz w:val="16"/>
          <w:szCs w:val="16"/>
          <w:lang w:eastAsia="ru-RU"/>
        </w:rPr>
        <w:t>А</w:t>
      </w:r>
      <w:r w:rsidR="00B007B2" w:rsidRPr="00B007B2">
        <w:rPr>
          <w:rFonts w:ascii="Times New Roman" w:eastAsia="Times New Roman" w:hAnsi="Times New Roman" w:cs="Times New Roman"/>
          <w:sz w:val="16"/>
          <w:szCs w:val="16"/>
          <w:lang w:eastAsia="ru-RU"/>
        </w:rPr>
        <w:t>лександровск» на 2022 год и на плановый период 2023 и 2024 годов   от 29.12.2</w:t>
      </w:r>
      <w:r w:rsidR="00B007B2">
        <w:rPr>
          <w:rFonts w:ascii="Times New Roman" w:eastAsia="Times New Roman" w:hAnsi="Times New Roman" w:cs="Times New Roman"/>
          <w:sz w:val="16"/>
          <w:szCs w:val="16"/>
          <w:lang w:eastAsia="ru-RU"/>
        </w:rPr>
        <w:t>021 г. № 4/119-дмо»</w:t>
      </w:r>
    </w:p>
    <w:p w:rsidR="00D75F90" w:rsidRPr="00B32795" w:rsidRDefault="006C6E2F" w:rsidP="00B32795">
      <w:pPr>
        <w:spacing w:after="0"/>
        <w:rPr>
          <w:rFonts w:ascii="Times New Roman" w:hAnsi="Times New Roman" w:cs="Times New Roman"/>
          <w:sz w:val="16"/>
          <w:szCs w:val="16"/>
        </w:rPr>
      </w:pPr>
      <w:r>
        <w:rPr>
          <w:rFonts w:ascii="Times New Roman" w:eastAsia="Times New Roman" w:hAnsi="Times New Roman" w:cs="Times New Roman"/>
          <w:sz w:val="16"/>
          <w:szCs w:val="16"/>
          <w:lang w:eastAsia="ru-RU"/>
        </w:rPr>
        <w:t xml:space="preserve">                 2.</w:t>
      </w:r>
      <w:r w:rsidRPr="006C6E2F">
        <w:t xml:space="preserve"> </w:t>
      </w:r>
      <w:r>
        <w:rPr>
          <w:rFonts w:ascii="Times New Roman" w:eastAsia="Times New Roman" w:hAnsi="Times New Roman" w:cs="Times New Roman"/>
          <w:sz w:val="16"/>
          <w:szCs w:val="16"/>
          <w:lang w:eastAsia="ru-RU"/>
        </w:rPr>
        <w:t>Решение Думы муниципального о</w:t>
      </w:r>
      <w:r w:rsidR="00D9014A">
        <w:rPr>
          <w:rFonts w:ascii="Times New Roman" w:eastAsia="Times New Roman" w:hAnsi="Times New Roman" w:cs="Times New Roman"/>
          <w:sz w:val="16"/>
          <w:szCs w:val="16"/>
          <w:lang w:eastAsia="ru-RU"/>
        </w:rPr>
        <w:t>бразования «Александровск» от 11</w:t>
      </w:r>
      <w:r>
        <w:rPr>
          <w:rFonts w:ascii="Times New Roman" w:eastAsia="Times New Roman" w:hAnsi="Times New Roman" w:cs="Times New Roman"/>
          <w:sz w:val="16"/>
          <w:szCs w:val="16"/>
          <w:lang w:eastAsia="ru-RU"/>
        </w:rPr>
        <w:t>.0</w:t>
      </w:r>
      <w:r w:rsidR="00D9014A">
        <w:rPr>
          <w:rFonts w:ascii="Times New Roman" w:eastAsia="Times New Roman" w:hAnsi="Times New Roman" w:cs="Times New Roman"/>
          <w:sz w:val="16"/>
          <w:szCs w:val="16"/>
          <w:lang w:eastAsia="ru-RU"/>
        </w:rPr>
        <w:t>5</w:t>
      </w:r>
      <w:r>
        <w:rPr>
          <w:rFonts w:ascii="Times New Roman" w:eastAsia="Times New Roman" w:hAnsi="Times New Roman" w:cs="Times New Roman"/>
          <w:sz w:val="16"/>
          <w:szCs w:val="16"/>
          <w:lang w:eastAsia="ru-RU"/>
        </w:rPr>
        <w:t>.2022 г № 4/12</w:t>
      </w:r>
      <w:r w:rsidR="00D9014A">
        <w:rPr>
          <w:rFonts w:ascii="Times New Roman" w:eastAsia="Times New Roman" w:hAnsi="Times New Roman" w:cs="Times New Roman"/>
          <w:sz w:val="16"/>
          <w:szCs w:val="16"/>
          <w:lang w:eastAsia="ru-RU"/>
        </w:rPr>
        <w:t>6</w:t>
      </w:r>
      <w:r>
        <w:rPr>
          <w:rFonts w:ascii="Times New Roman" w:eastAsia="Times New Roman" w:hAnsi="Times New Roman" w:cs="Times New Roman"/>
          <w:sz w:val="16"/>
          <w:szCs w:val="16"/>
          <w:lang w:eastAsia="ru-RU"/>
        </w:rPr>
        <w:t>-дмо</w:t>
      </w:r>
      <w:r w:rsidR="00B32795">
        <w:t xml:space="preserve"> </w:t>
      </w:r>
      <w:r w:rsidR="00B32795" w:rsidRPr="00B32795">
        <w:rPr>
          <w:rFonts w:ascii="Times New Roman" w:hAnsi="Times New Roman" w:cs="Times New Roman"/>
        </w:rPr>
        <w:t>«</w:t>
      </w:r>
      <w:r w:rsidR="00B32795" w:rsidRPr="00B32795">
        <w:rPr>
          <w:rFonts w:ascii="Times New Roman" w:hAnsi="Times New Roman" w:cs="Times New Roman"/>
          <w:sz w:val="16"/>
          <w:szCs w:val="16"/>
        </w:rPr>
        <w:t>О внесении изменений в Устав</w:t>
      </w:r>
      <w:r w:rsidR="00B32795">
        <w:rPr>
          <w:rFonts w:ascii="Times New Roman" w:hAnsi="Times New Roman" w:cs="Times New Roman"/>
        </w:rPr>
        <w:t xml:space="preserve"> </w:t>
      </w:r>
      <w:r w:rsidR="00B32795" w:rsidRPr="00B32795">
        <w:rPr>
          <w:rFonts w:ascii="Times New Roman" w:hAnsi="Times New Roman" w:cs="Times New Roman"/>
          <w:sz w:val="16"/>
          <w:szCs w:val="16"/>
        </w:rPr>
        <w:t>муниципального образования «Александровск»</w:t>
      </w:r>
    </w:p>
    <w:p w:rsidR="00F4164A" w:rsidRPr="00D75F90" w:rsidRDefault="00C860E0" w:rsidP="00B32795">
      <w:pPr>
        <w:spacing w:after="0"/>
      </w:pPr>
      <w:r>
        <w:rPr>
          <w:rFonts w:ascii="Times New Roman" w:eastAsia="Times New Roman" w:hAnsi="Times New Roman" w:cs="Times New Roman"/>
          <w:sz w:val="16"/>
          <w:szCs w:val="16"/>
          <w:lang w:eastAsia="ru-RU"/>
        </w:rPr>
        <w:t xml:space="preserve">   </w:t>
      </w:r>
      <w:r w:rsidR="008A18E7">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 xml:space="preserve"> 3</w:t>
      </w:r>
      <w:r w:rsidR="00D654ED" w:rsidRPr="00B7498B">
        <w:rPr>
          <w:rFonts w:ascii="Times New Roman" w:eastAsia="Times New Roman" w:hAnsi="Times New Roman" w:cs="Times New Roman"/>
          <w:sz w:val="16"/>
          <w:szCs w:val="16"/>
          <w:lang w:eastAsia="ru-RU"/>
        </w:rPr>
        <w:t xml:space="preserve">. </w:t>
      </w:r>
      <w:r w:rsidR="00A86423" w:rsidRPr="00A86423">
        <w:rPr>
          <w:rFonts w:ascii="Times New Roman" w:eastAsia="Times New Roman" w:hAnsi="Times New Roman" w:cs="Times New Roman"/>
          <w:sz w:val="16"/>
          <w:szCs w:val="16"/>
          <w:lang w:eastAsia="ru-RU"/>
        </w:rPr>
        <w:t>Решение Думы муниципального образования «Алекса</w:t>
      </w:r>
      <w:r w:rsidR="006F3C5F">
        <w:rPr>
          <w:rFonts w:ascii="Times New Roman" w:eastAsia="Times New Roman" w:hAnsi="Times New Roman" w:cs="Times New Roman"/>
          <w:sz w:val="16"/>
          <w:szCs w:val="16"/>
          <w:lang w:eastAsia="ru-RU"/>
        </w:rPr>
        <w:t>ндровск» от 11.05.2022 г № 4/127</w:t>
      </w:r>
      <w:r w:rsidR="00A86423" w:rsidRPr="00A86423">
        <w:rPr>
          <w:rFonts w:ascii="Times New Roman" w:eastAsia="Times New Roman" w:hAnsi="Times New Roman" w:cs="Times New Roman"/>
          <w:sz w:val="16"/>
          <w:szCs w:val="16"/>
          <w:lang w:eastAsia="ru-RU"/>
        </w:rPr>
        <w:t>-дмо «</w:t>
      </w:r>
      <w:r w:rsidR="006F3C5F">
        <w:rPr>
          <w:rFonts w:ascii="Times New Roman" w:eastAsia="Times New Roman" w:hAnsi="Times New Roman" w:cs="Times New Roman"/>
          <w:sz w:val="16"/>
          <w:szCs w:val="16"/>
          <w:lang w:eastAsia="ru-RU"/>
        </w:rPr>
        <w:t xml:space="preserve">О </w:t>
      </w:r>
      <w:r w:rsidR="006F3C5F" w:rsidRPr="006F3C5F">
        <w:rPr>
          <w:rFonts w:ascii="Times New Roman" w:eastAsia="Times New Roman" w:hAnsi="Times New Roman" w:cs="Times New Roman"/>
          <w:sz w:val="16"/>
          <w:szCs w:val="16"/>
          <w:lang w:eastAsia="ru-RU"/>
        </w:rPr>
        <w:t>внесении изменений в решение ду</w:t>
      </w:r>
      <w:r w:rsidR="006F3C5F">
        <w:rPr>
          <w:rFonts w:ascii="Times New Roman" w:eastAsia="Times New Roman" w:hAnsi="Times New Roman" w:cs="Times New Roman"/>
          <w:sz w:val="16"/>
          <w:szCs w:val="16"/>
          <w:lang w:eastAsia="ru-RU"/>
        </w:rPr>
        <w:t>мы муниципального образования «А</w:t>
      </w:r>
      <w:r w:rsidR="006F3C5F" w:rsidRPr="006F3C5F">
        <w:rPr>
          <w:rFonts w:ascii="Times New Roman" w:eastAsia="Times New Roman" w:hAnsi="Times New Roman" w:cs="Times New Roman"/>
          <w:sz w:val="16"/>
          <w:szCs w:val="16"/>
          <w:lang w:eastAsia="ru-RU"/>
        </w:rPr>
        <w:t>лександровск» от 29.11.2019 года №</w:t>
      </w:r>
      <w:r w:rsidR="001B14BD">
        <w:rPr>
          <w:rFonts w:ascii="Times New Roman" w:eastAsia="Times New Roman" w:hAnsi="Times New Roman" w:cs="Times New Roman"/>
          <w:sz w:val="16"/>
          <w:szCs w:val="16"/>
          <w:lang w:eastAsia="ru-RU"/>
        </w:rPr>
        <w:t xml:space="preserve"> </w:t>
      </w:r>
      <w:r w:rsidR="006F3C5F" w:rsidRPr="006F3C5F">
        <w:rPr>
          <w:rFonts w:ascii="Times New Roman" w:eastAsia="Times New Roman" w:hAnsi="Times New Roman" w:cs="Times New Roman"/>
          <w:sz w:val="16"/>
          <w:szCs w:val="16"/>
          <w:lang w:eastAsia="ru-RU"/>
        </w:rPr>
        <w:t>4/44-дмо «об утверждении порядка определения цены земельного участка, находящегося в муниципальной собственнос</w:t>
      </w:r>
      <w:r w:rsidR="006F3C5F">
        <w:rPr>
          <w:rFonts w:ascii="Times New Roman" w:eastAsia="Times New Roman" w:hAnsi="Times New Roman" w:cs="Times New Roman"/>
          <w:sz w:val="16"/>
          <w:szCs w:val="16"/>
          <w:lang w:eastAsia="ru-RU"/>
        </w:rPr>
        <w:t>ти муниципального образования «А</w:t>
      </w:r>
      <w:r w:rsidR="006F3C5F" w:rsidRPr="006F3C5F">
        <w:rPr>
          <w:rFonts w:ascii="Times New Roman" w:eastAsia="Times New Roman" w:hAnsi="Times New Roman" w:cs="Times New Roman"/>
          <w:sz w:val="16"/>
          <w:szCs w:val="16"/>
          <w:lang w:eastAsia="ru-RU"/>
        </w:rPr>
        <w:t>лександровск», при заключении договора купли-продажи такого земельного участка без проведения торгов» (в редакции от 29 июня 2020 года №4/70-дмо, от 21 октября 2020 года №4/78-дмо, от 22.01.2021 г № 4/92-дмо)</w:t>
      </w:r>
      <w:r w:rsidR="006F3C5F" w:rsidRPr="00A86423">
        <w:rPr>
          <w:rFonts w:ascii="Times New Roman" w:eastAsia="Times New Roman" w:hAnsi="Times New Roman" w:cs="Times New Roman"/>
          <w:sz w:val="16"/>
          <w:szCs w:val="16"/>
          <w:lang w:eastAsia="ru-RU"/>
        </w:rPr>
        <w:t>»</w:t>
      </w:r>
    </w:p>
    <w:p w:rsidR="00FB05BF" w:rsidRDefault="009D5445" w:rsidP="00EF20B8">
      <w:pPr>
        <w:tabs>
          <w:tab w:val="left" w:pos="426"/>
        </w:tabs>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r w:rsidR="00C860E0">
        <w:rPr>
          <w:rFonts w:ascii="Times New Roman" w:eastAsia="Times New Roman" w:hAnsi="Times New Roman" w:cs="Times New Roman"/>
          <w:sz w:val="16"/>
          <w:szCs w:val="16"/>
          <w:lang w:eastAsia="ru-RU"/>
        </w:rPr>
        <w:t>4</w:t>
      </w:r>
      <w:r w:rsidR="00413694" w:rsidRPr="00B7498B">
        <w:rPr>
          <w:rFonts w:ascii="Times New Roman" w:eastAsia="Times New Roman" w:hAnsi="Times New Roman" w:cs="Times New Roman"/>
          <w:sz w:val="16"/>
          <w:szCs w:val="16"/>
          <w:lang w:eastAsia="ru-RU"/>
        </w:rPr>
        <w:t xml:space="preserve">. </w:t>
      </w:r>
      <w:r w:rsidR="0037742B">
        <w:rPr>
          <w:rFonts w:ascii="Times New Roman" w:eastAsia="Times New Roman" w:hAnsi="Times New Roman" w:cs="Times New Roman"/>
          <w:sz w:val="16"/>
          <w:szCs w:val="16"/>
          <w:lang w:eastAsia="ru-RU"/>
        </w:rPr>
        <w:t xml:space="preserve">Постановление администрации муниципального </w:t>
      </w:r>
      <w:r w:rsidR="00A45B19">
        <w:rPr>
          <w:rFonts w:ascii="Times New Roman" w:eastAsia="Times New Roman" w:hAnsi="Times New Roman" w:cs="Times New Roman"/>
          <w:sz w:val="16"/>
          <w:szCs w:val="16"/>
          <w:lang w:eastAsia="ru-RU"/>
        </w:rPr>
        <w:t xml:space="preserve">образования «Александровск» от </w:t>
      </w:r>
      <w:r w:rsidR="00E7053C">
        <w:rPr>
          <w:rFonts w:ascii="Times New Roman" w:eastAsia="Times New Roman" w:hAnsi="Times New Roman" w:cs="Times New Roman"/>
          <w:sz w:val="16"/>
          <w:szCs w:val="16"/>
          <w:lang w:eastAsia="ru-RU"/>
        </w:rPr>
        <w:t>0</w:t>
      </w:r>
      <w:r w:rsidR="00FB05BF">
        <w:rPr>
          <w:rFonts w:ascii="Times New Roman" w:eastAsia="Times New Roman" w:hAnsi="Times New Roman" w:cs="Times New Roman"/>
          <w:sz w:val="16"/>
          <w:szCs w:val="16"/>
          <w:lang w:eastAsia="ru-RU"/>
        </w:rPr>
        <w:t>5</w:t>
      </w:r>
      <w:r w:rsidR="0037742B">
        <w:rPr>
          <w:rFonts w:ascii="Times New Roman" w:eastAsia="Times New Roman" w:hAnsi="Times New Roman" w:cs="Times New Roman"/>
          <w:sz w:val="16"/>
          <w:szCs w:val="16"/>
          <w:lang w:eastAsia="ru-RU"/>
        </w:rPr>
        <w:t>.0</w:t>
      </w:r>
      <w:r w:rsidR="00FB05BF">
        <w:rPr>
          <w:rFonts w:ascii="Times New Roman" w:eastAsia="Times New Roman" w:hAnsi="Times New Roman" w:cs="Times New Roman"/>
          <w:sz w:val="16"/>
          <w:szCs w:val="16"/>
          <w:lang w:eastAsia="ru-RU"/>
        </w:rPr>
        <w:t>5</w:t>
      </w:r>
      <w:r w:rsidR="0037742B">
        <w:rPr>
          <w:rFonts w:ascii="Times New Roman" w:eastAsia="Times New Roman" w:hAnsi="Times New Roman" w:cs="Times New Roman"/>
          <w:sz w:val="16"/>
          <w:szCs w:val="16"/>
          <w:lang w:eastAsia="ru-RU"/>
        </w:rPr>
        <w:t xml:space="preserve">.2022г № </w:t>
      </w:r>
      <w:r w:rsidR="00FB05BF">
        <w:rPr>
          <w:rFonts w:ascii="Times New Roman" w:eastAsia="Times New Roman" w:hAnsi="Times New Roman" w:cs="Times New Roman"/>
          <w:sz w:val="16"/>
          <w:szCs w:val="16"/>
          <w:lang w:eastAsia="ru-RU"/>
        </w:rPr>
        <w:t>36</w:t>
      </w:r>
      <w:r w:rsidR="0037742B">
        <w:rPr>
          <w:rFonts w:ascii="Times New Roman" w:eastAsia="Times New Roman" w:hAnsi="Times New Roman" w:cs="Times New Roman"/>
          <w:sz w:val="16"/>
          <w:szCs w:val="16"/>
          <w:lang w:eastAsia="ru-RU"/>
        </w:rPr>
        <w:t>-п «</w:t>
      </w:r>
      <w:r w:rsidR="00FB05BF" w:rsidRPr="00FB05BF">
        <w:rPr>
          <w:rFonts w:ascii="Times New Roman" w:eastAsia="Times New Roman" w:hAnsi="Times New Roman" w:cs="Times New Roman"/>
          <w:sz w:val="16"/>
          <w:szCs w:val="16"/>
          <w:lang w:eastAsia="ru-RU"/>
        </w:rPr>
        <w:t>об утверждении муниципальной программы «профилактика правонарушени</w:t>
      </w:r>
      <w:r w:rsidR="00FB05BF">
        <w:rPr>
          <w:rFonts w:ascii="Times New Roman" w:eastAsia="Times New Roman" w:hAnsi="Times New Roman" w:cs="Times New Roman"/>
          <w:sz w:val="16"/>
          <w:szCs w:val="16"/>
          <w:lang w:eastAsia="ru-RU"/>
        </w:rPr>
        <w:t>й в муниципальном образовании «А</w:t>
      </w:r>
      <w:r w:rsidR="00FB05BF" w:rsidRPr="00FB05BF">
        <w:rPr>
          <w:rFonts w:ascii="Times New Roman" w:eastAsia="Times New Roman" w:hAnsi="Times New Roman" w:cs="Times New Roman"/>
          <w:sz w:val="16"/>
          <w:szCs w:val="16"/>
          <w:lang w:eastAsia="ru-RU"/>
        </w:rPr>
        <w:t>лександровск» на 2022-2025гг</w:t>
      </w:r>
      <w:r w:rsidR="00FB05BF">
        <w:rPr>
          <w:rFonts w:ascii="Times New Roman" w:eastAsia="Times New Roman" w:hAnsi="Times New Roman" w:cs="Times New Roman"/>
          <w:sz w:val="16"/>
          <w:szCs w:val="16"/>
          <w:lang w:eastAsia="ru-RU"/>
        </w:rPr>
        <w:t xml:space="preserve">             </w:t>
      </w:r>
    </w:p>
    <w:p w:rsidR="00D47D9A" w:rsidRPr="00D47D9A" w:rsidRDefault="008A18E7" w:rsidP="00D47D9A">
      <w:pPr>
        <w:tabs>
          <w:tab w:val="left" w:pos="426"/>
        </w:tabs>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r w:rsidR="00B10511">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 xml:space="preserve">  </w:t>
      </w:r>
      <w:r w:rsidR="00C860E0">
        <w:rPr>
          <w:rFonts w:ascii="Times New Roman" w:eastAsia="Times New Roman" w:hAnsi="Times New Roman" w:cs="Times New Roman"/>
          <w:sz w:val="16"/>
          <w:szCs w:val="16"/>
          <w:lang w:eastAsia="ru-RU"/>
        </w:rPr>
        <w:t>5</w:t>
      </w:r>
      <w:r w:rsidR="007B575F">
        <w:rPr>
          <w:rFonts w:ascii="Times New Roman" w:eastAsia="Times New Roman" w:hAnsi="Times New Roman" w:cs="Times New Roman"/>
          <w:sz w:val="16"/>
          <w:szCs w:val="16"/>
          <w:lang w:eastAsia="ru-RU"/>
        </w:rPr>
        <w:t xml:space="preserve">. </w:t>
      </w:r>
      <w:r w:rsidR="00A9440C">
        <w:rPr>
          <w:rFonts w:ascii="Times New Roman" w:eastAsia="Times New Roman" w:hAnsi="Times New Roman" w:cs="Times New Roman"/>
          <w:sz w:val="16"/>
          <w:szCs w:val="16"/>
          <w:lang w:eastAsia="ru-RU"/>
        </w:rPr>
        <w:t xml:space="preserve">Постановление администрации муниципального образования «Александровск» от </w:t>
      </w:r>
      <w:r w:rsidR="00D47D9A">
        <w:rPr>
          <w:rFonts w:ascii="Times New Roman" w:eastAsia="Times New Roman" w:hAnsi="Times New Roman" w:cs="Times New Roman"/>
          <w:sz w:val="16"/>
          <w:szCs w:val="16"/>
          <w:lang w:eastAsia="ru-RU"/>
        </w:rPr>
        <w:t>05</w:t>
      </w:r>
      <w:r w:rsidR="00617867">
        <w:rPr>
          <w:rFonts w:ascii="Times New Roman" w:eastAsia="Times New Roman" w:hAnsi="Times New Roman" w:cs="Times New Roman"/>
          <w:sz w:val="16"/>
          <w:szCs w:val="16"/>
          <w:lang w:eastAsia="ru-RU"/>
        </w:rPr>
        <w:t>.0</w:t>
      </w:r>
      <w:r w:rsidR="00D47D9A">
        <w:rPr>
          <w:rFonts w:ascii="Times New Roman" w:eastAsia="Times New Roman" w:hAnsi="Times New Roman" w:cs="Times New Roman"/>
          <w:sz w:val="16"/>
          <w:szCs w:val="16"/>
          <w:lang w:eastAsia="ru-RU"/>
        </w:rPr>
        <w:t>5</w:t>
      </w:r>
      <w:r w:rsidR="00617867">
        <w:rPr>
          <w:rFonts w:ascii="Times New Roman" w:eastAsia="Times New Roman" w:hAnsi="Times New Roman" w:cs="Times New Roman"/>
          <w:sz w:val="16"/>
          <w:szCs w:val="16"/>
          <w:lang w:eastAsia="ru-RU"/>
        </w:rPr>
        <w:t xml:space="preserve">.2022г № </w:t>
      </w:r>
      <w:r w:rsidR="00D47D9A">
        <w:rPr>
          <w:rFonts w:ascii="Times New Roman" w:eastAsia="Times New Roman" w:hAnsi="Times New Roman" w:cs="Times New Roman"/>
          <w:sz w:val="16"/>
          <w:szCs w:val="16"/>
          <w:lang w:eastAsia="ru-RU"/>
        </w:rPr>
        <w:t>37</w:t>
      </w:r>
      <w:r w:rsidR="00A9440C">
        <w:rPr>
          <w:rFonts w:ascii="Times New Roman" w:eastAsia="Times New Roman" w:hAnsi="Times New Roman" w:cs="Times New Roman"/>
          <w:sz w:val="16"/>
          <w:szCs w:val="16"/>
          <w:lang w:eastAsia="ru-RU"/>
        </w:rPr>
        <w:t>-п «</w:t>
      </w:r>
      <w:r w:rsidR="00F62588">
        <w:rPr>
          <w:rFonts w:ascii="Times New Roman" w:eastAsia="Times New Roman" w:hAnsi="Times New Roman" w:cs="Times New Roman"/>
          <w:sz w:val="16"/>
          <w:szCs w:val="16"/>
          <w:lang w:eastAsia="ru-RU"/>
        </w:rPr>
        <w:t>О</w:t>
      </w:r>
      <w:r w:rsidR="00F62588" w:rsidRPr="00D47D9A">
        <w:rPr>
          <w:rFonts w:ascii="Times New Roman" w:eastAsia="Times New Roman" w:hAnsi="Times New Roman" w:cs="Times New Roman"/>
          <w:sz w:val="16"/>
          <w:szCs w:val="16"/>
          <w:lang w:eastAsia="ru-RU"/>
        </w:rPr>
        <w:t xml:space="preserve"> свободном доступе граждан к водным объектам</w:t>
      </w:r>
    </w:p>
    <w:p w:rsidR="00501C87" w:rsidRDefault="00F62588" w:rsidP="00D47D9A">
      <w:pPr>
        <w:tabs>
          <w:tab w:val="left" w:pos="426"/>
        </w:tabs>
        <w:spacing w:after="0" w:line="240" w:lineRule="auto"/>
        <w:rPr>
          <w:rFonts w:ascii="Times New Roman" w:eastAsia="Times New Roman" w:hAnsi="Times New Roman" w:cs="Times New Roman"/>
          <w:sz w:val="16"/>
          <w:szCs w:val="16"/>
          <w:lang w:eastAsia="ru-RU"/>
        </w:rPr>
      </w:pPr>
      <w:r w:rsidRPr="00D47D9A">
        <w:rPr>
          <w:rFonts w:ascii="Times New Roman" w:eastAsia="Times New Roman" w:hAnsi="Times New Roman" w:cs="Times New Roman"/>
          <w:sz w:val="16"/>
          <w:szCs w:val="16"/>
          <w:lang w:eastAsia="ru-RU"/>
        </w:rPr>
        <w:t>общего пользования и их береговым полосам,</w:t>
      </w:r>
      <w:r w:rsidR="004B2989">
        <w:rPr>
          <w:rFonts w:ascii="Times New Roman" w:eastAsia="Times New Roman" w:hAnsi="Times New Roman" w:cs="Times New Roman"/>
          <w:sz w:val="16"/>
          <w:szCs w:val="16"/>
          <w:lang w:eastAsia="ru-RU"/>
        </w:rPr>
        <w:t xml:space="preserve"> </w:t>
      </w:r>
      <w:r w:rsidRPr="00D47D9A">
        <w:rPr>
          <w:rFonts w:ascii="Times New Roman" w:eastAsia="Times New Roman" w:hAnsi="Times New Roman" w:cs="Times New Roman"/>
          <w:sz w:val="16"/>
          <w:szCs w:val="16"/>
          <w:lang w:eastAsia="ru-RU"/>
        </w:rPr>
        <w:t>расположенным в границ</w:t>
      </w:r>
      <w:r>
        <w:rPr>
          <w:rFonts w:ascii="Times New Roman" w:eastAsia="Times New Roman" w:hAnsi="Times New Roman" w:cs="Times New Roman"/>
          <w:sz w:val="16"/>
          <w:szCs w:val="16"/>
          <w:lang w:eastAsia="ru-RU"/>
        </w:rPr>
        <w:t>ах муниципального образования «Александровск»</w:t>
      </w:r>
    </w:p>
    <w:p w:rsidR="000D16D2" w:rsidRDefault="008A18E7" w:rsidP="00061FA9">
      <w:pPr>
        <w:tabs>
          <w:tab w:val="left" w:pos="426"/>
        </w:tabs>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r w:rsidR="00B10511">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 xml:space="preserve"> 6</w:t>
      </w:r>
      <w:r w:rsidR="000D16D2">
        <w:rPr>
          <w:rFonts w:ascii="Times New Roman" w:eastAsia="Times New Roman" w:hAnsi="Times New Roman" w:cs="Times New Roman"/>
          <w:sz w:val="16"/>
          <w:szCs w:val="16"/>
          <w:lang w:eastAsia="ru-RU"/>
        </w:rPr>
        <w:t>. Постановление администрации муниципального образования «Александровск» от 06.05.2022г № 38-п «</w:t>
      </w:r>
      <w:r w:rsidR="00061FA9">
        <w:rPr>
          <w:rFonts w:ascii="Times New Roman" w:eastAsia="Times New Roman" w:hAnsi="Times New Roman" w:cs="Times New Roman"/>
          <w:sz w:val="16"/>
          <w:szCs w:val="16"/>
          <w:lang w:eastAsia="ru-RU"/>
        </w:rPr>
        <w:t>О</w:t>
      </w:r>
      <w:r w:rsidR="00061FA9" w:rsidRPr="00061FA9">
        <w:rPr>
          <w:rFonts w:ascii="Times New Roman" w:eastAsia="Times New Roman" w:hAnsi="Times New Roman" w:cs="Times New Roman"/>
          <w:sz w:val="16"/>
          <w:szCs w:val="16"/>
          <w:lang w:eastAsia="ru-RU"/>
        </w:rPr>
        <w:t xml:space="preserve"> создании межведомственной комиссии по выявлению неформальной занятост</w:t>
      </w:r>
      <w:r w:rsidR="00061FA9">
        <w:rPr>
          <w:rFonts w:ascii="Times New Roman" w:eastAsia="Times New Roman" w:hAnsi="Times New Roman" w:cs="Times New Roman"/>
          <w:sz w:val="16"/>
          <w:szCs w:val="16"/>
          <w:lang w:eastAsia="ru-RU"/>
        </w:rPr>
        <w:t>и в муниципальном образовании «А</w:t>
      </w:r>
      <w:r w:rsidR="00061FA9" w:rsidRPr="00061FA9">
        <w:rPr>
          <w:rFonts w:ascii="Times New Roman" w:eastAsia="Times New Roman" w:hAnsi="Times New Roman" w:cs="Times New Roman"/>
          <w:sz w:val="16"/>
          <w:szCs w:val="16"/>
          <w:lang w:eastAsia="ru-RU"/>
        </w:rPr>
        <w:t>лександровск</w:t>
      </w:r>
    </w:p>
    <w:p w:rsidR="005B0E5E" w:rsidRPr="005B0E5E" w:rsidRDefault="005A54C0" w:rsidP="005B0E5E">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 Постановление администрации муниципального образования «Ал</w:t>
      </w:r>
      <w:r w:rsidR="005B0E5E">
        <w:rPr>
          <w:rFonts w:ascii="Times New Roman" w:eastAsia="Times New Roman" w:hAnsi="Times New Roman" w:cs="Times New Roman"/>
          <w:sz w:val="16"/>
          <w:szCs w:val="16"/>
          <w:lang w:eastAsia="ru-RU"/>
        </w:rPr>
        <w:t>ександровск» от 30.05.2022г № 39</w:t>
      </w:r>
      <w:r>
        <w:rPr>
          <w:rFonts w:ascii="Times New Roman" w:eastAsia="Times New Roman" w:hAnsi="Times New Roman" w:cs="Times New Roman"/>
          <w:sz w:val="16"/>
          <w:szCs w:val="16"/>
          <w:lang w:eastAsia="ru-RU"/>
        </w:rPr>
        <w:t>-п «</w:t>
      </w:r>
      <w:r w:rsidR="005B0E5E">
        <w:rPr>
          <w:rFonts w:ascii="Times New Roman" w:eastAsia="Times New Roman" w:hAnsi="Times New Roman" w:cs="Times New Roman"/>
          <w:sz w:val="16"/>
          <w:szCs w:val="16"/>
          <w:lang w:eastAsia="ru-RU"/>
        </w:rPr>
        <w:t>О</w:t>
      </w:r>
      <w:r w:rsidR="005B0E5E" w:rsidRPr="005B0E5E">
        <w:rPr>
          <w:rFonts w:ascii="Times New Roman" w:eastAsia="Times New Roman" w:hAnsi="Times New Roman" w:cs="Times New Roman"/>
          <w:sz w:val="16"/>
          <w:szCs w:val="16"/>
          <w:lang w:eastAsia="ru-RU"/>
        </w:rPr>
        <w:t>б утверждении положения о системе управления охраной труда в администрац</w:t>
      </w:r>
      <w:r w:rsidR="005B0E5E">
        <w:rPr>
          <w:rFonts w:ascii="Times New Roman" w:eastAsia="Times New Roman" w:hAnsi="Times New Roman" w:cs="Times New Roman"/>
          <w:sz w:val="16"/>
          <w:szCs w:val="16"/>
          <w:lang w:eastAsia="ru-RU"/>
        </w:rPr>
        <w:t>ии муниципального образования «А</w:t>
      </w:r>
      <w:r w:rsidR="005B0E5E" w:rsidRPr="005B0E5E">
        <w:rPr>
          <w:rFonts w:ascii="Times New Roman" w:eastAsia="Times New Roman" w:hAnsi="Times New Roman" w:cs="Times New Roman"/>
          <w:sz w:val="16"/>
          <w:szCs w:val="16"/>
          <w:lang w:eastAsia="ru-RU"/>
        </w:rPr>
        <w:t>лександровск»</w:t>
      </w:r>
    </w:p>
    <w:p w:rsidR="000F6B65" w:rsidRPr="000F6B65" w:rsidRDefault="000F6B65" w:rsidP="000F6B65">
      <w:pPr>
        <w:spacing w:after="0" w:line="240" w:lineRule="auto"/>
        <w:rPr>
          <w:rFonts w:ascii="Times New Roman" w:eastAsia="Times New Roman" w:hAnsi="Times New Roman" w:cs="Times New Roman"/>
          <w:sz w:val="16"/>
          <w:szCs w:val="16"/>
          <w:lang w:eastAsia="ru-RU"/>
        </w:rPr>
      </w:pPr>
      <w:r w:rsidRPr="000F6B65">
        <w:rPr>
          <w:rFonts w:ascii="Times New Roman" w:eastAsia="Times New Roman" w:hAnsi="Times New Roman" w:cs="Times New Roman"/>
          <w:sz w:val="16"/>
          <w:szCs w:val="16"/>
          <w:lang w:eastAsia="ru-RU"/>
        </w:rPr>
        <w:t xml:space="preserve">03.06.2022г </w:t>
      </w:r>
      <w:proofErr w:type="gramStart"/>
      <w:r w:rsidRPr="000F6B65">
        <w:rPr>
          <w:rFonts w:ascii="Times New Roman" w:eastAsia="Times New Roman" w:hAnsi="Times New Roman" w:cs="Times New Roman"/>
          <w:sz w:val="16"/>
          <w:szCs w:val="16"/>
          <w:lang w:eastAsia="ru-RU"/>
        </w:rPr>
        <w:t>№  4</w:t>
      </w:r>
      <w:proofErr w:type="gramEnd"/>
      <w:r w:rsidRPr="000F6B65">
        <w:rPr>
          <w:rFonts w:ascii="Times New Roman" w:eastAsia="Times New Roman" w:hAnsi="Times New Roman" w:cs="Times New Roman"/>
          <w:sz w:val="16"/>
          <w:szCs w:val="16"/>
          <w:lang w:eastAsia="ru-RU"/>
        </w:rPr>
        <w:t>/128 -</w:t>
      </w:r>
      <w:proofErr w:type="spellStart"/>
      <w:r w:rsidRPr="000F6B65">
        <w:rPr>
          <w:rFonts w:ascii="Times New Roman" w:eastAsia="Times New Roman" w:hAnsi="Times New Roman" w:cs="Times New Roman"/>
          <w:sz w:val="16"/>
          <w:szCs w:val="16"/>
          <w:lang w:eastAsia="ru-RU"/>
        </w:rPr>
        <w:t>дмо</w:t>
      </w:r>
      <w:proofErr w:type="spellEnd"/>
    </w:p>
    <w:p w:rsidR="000F6B65" w:rsidRPr="000F6B65" w:rsidRDefault="00E502E9" w:rsidP="000F6B65">
      <w:pPr>
        <w:spacing w:after="0" w:line="240" w:lineRule="auto"/>
        <w:rPr>
          <w:rFonts w:ascii="Times New Roman" w:eastAsia="Times New Roman" w:hAnsi="Times New Roman" w:cs="Times New Roman"/>
          <w:sz w:val="16"/>
          <w:szCs w:val="16"/>
          <w:lang w:eastAsia="ru-RU"/>
        </w:rPr>
      </w:pPr>
      <w:r w:rsidRPr="000F6B65">
        <w:rPr>
          <w:rFonts w:ascii="Times New Roman" w:eastAsia="Times New Roman" w:hAnsi="Times New Roman" w:cs="Times New Roman"/>
          <w:sz w:val="16"/>
          <w:szCs w:val="16"/>
          <w:lang w:eastAsia="ru-RU"/>
        </w:rPr>
        <w:t>российская федерация</w:t>
      </w:r>
    </w:p>
    <w:p w:rsidR="000F6B65" w:rsidRPr="000F6B65" w:rsidRDefault="00E502E9" w:rsidP="000F6B65">
      <w:pPr>
        <w:spacing w:after="0" w:line="240" w:lineRule="auto"/>
        <w:rPr>
          <w:rFonts w:ascii="Times New Roman" w:eastAsia="Times New Roman" w:hAnsi="Times New Roman" w:cs="Times New Roman"/>
          <w:sz w:val="16"/>
          <w:szCs w:val="16"/>
          <w:lang w:eastAsia="ru-RU"/>
        </w:rPr>
      </w:pPr>
      <w:r w:rsidRPr="000F6B65">
        <w:rPr>
          <w:rFonts w:ascii="Times New Roman" w:eastAsia="Times New Roman" w:hAnsi="Times New Roman" w:cs="Times New Roman"/>
          <w:sz w:val="16"/>
          <w:szCs w:val="16"/>
          <w:lang w:eastAsia="ru-RU"/>
        </w:rPr>
        <w:t>иркутская область</w:t>
      </w:r>
    </w:p>
    <w:p w:rsidR="000F6B65" w:rsidRPr="000F6B65" w:rsidRDefault="00662E21" w:rsidP="000F6B65">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w:t>
      </w:r>
      <w:r w:rsidR="00E502E9" w:rsidRPr="000F6B65">
        <w:rPr>
          <w:rFonts w:ascii="Times New Roman" w:eastAsia="Times New Roman" w:hAnsi="Times New Roman" w:cs="Times New Roman"/>
          <w:sz w:val="16"/>
          <w:szCs w:val="16"/>
          <w:lang w:eastAsia="ru-RU"/>
        </w:rPr>
        <w:t>ларский муниципальный район</w:t>
      </w:r>
      <w:r>
        <w:rPr>
          <w:rFonts w:ascii="Times New Roman" w:eastAsia="Times New Roman" w:hAnsi="Times New Roman" w:cs="Times New Roman"/>
          <w:sz w:val="16"/>
          <w:szCs w:val="16"/>
          <w:lang w:eastAsia="ru-RU"/>
        </w:rPr>
        <w:t xml:space="preserve"> муниципальное образование «А</w:t>
      </w:r>
      <w:r w:rsidR="00E502E9" w:rsidRPr="000F6B65">
        <w:rPr>
          <w:rFonts w:ascii="Times New Roman" w:eastAsia="Times New Roman" w:hAnsi="Times New Roman" w:cs="Times New Roman"/>
          <w:sz w:val="16"/>
          <w:szCs w:val="16"/>
          <w:lang w:eastAsia="ru-RU"/>
        </w:rPr>
        <w:t>лександровск»</w:t>
      </w:r>
    </w:p>
    <w:p w:rsidR="000F6B65" w:rsidRPr="000F6B65" w:rsidRDefault="00662E21" w:rsidP="000F6B65">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w:t>
      </w:r>
      <w:r w:rsidR="00E502E9" w:rsidRPr="000F6B65">
        <w:rPr>
          <w:rFonts w:ascii="Times New Roman" w:eastAsia="Times New Roman" w:hAnsi="Times New Roman" w:cs="Times New Roman"/>
          <w:sz w:val="16"/>
          <w:szCs w:val="16"/>
          <w:lang w:eastAsia="ru-RU"/>
        </w:rPr>
        <w:t>ума</w:t>
      </w:r>
    </w:p>
    <w:p w:rsidR="000F6B65" w:rsidRPr="000F6B65" w:rsidRDefault="00E502E9" w:rsidP="000F6B65">
      <w:pPr>
        <w:spacing w:after="0" w:line="240" w:lineRule="auto"/>
        <w:rPr>
          <w:rFonts w:ascii="Times New Roman" w:eastAsia="Times New Roman" w:hAnsi="Times New Roman" w:cs="Times New Roman"/>
          <w:sz w:val="16"/>
          <w:szCs w:val="16"/>
          <w:lang w:eastAsia="ru-RU"/>
        </w:rPr>
      </w:pPr>
      <w:r w:rsidRPr="000F6B65">
        <w:rPr>
          <w:rFonts w:ascii="Times New Roman" w:eastAsia="Times New Roman" w:hAnsi="Times New Roman" w:cs="Times New Roman"/>
          <w:sz w:val="16"/>
          <w:szCs w:val="16"/>
          <w:lang w:eastAsia="ru-RU"/>
        </w:rPr>
        <w:t>решение</w:t>
      </w:r>
    </w:p>
    <w:p w:rsidR="000F6B65" w:rsidRPr="000F6B65" w:rsidRDefault="00E502E9" w:rsidP="000F6B65">
      <w:pPr>
        <w:spacing w:after="0" w:line="240" w:lineRule="auto"/>
        <w:rPr>
          <w:rFonts w:ascii="Times New Roman" w:eastAsia="Times New Roman" w:hAnsi="Times New Roman" w:cs="Times New Roman"/>
          <w:sz w:val="16"/>
          <w:szCs w:val="16"/>
          <w:lang w:eastAsia="ru-RU"/>
        </w:rPr>
      </w:pPr>
      <w:r w:rsidRPr="000F6B65">
        <w:rPr>
          <w:rFonts w:ascii="Times New Roman" w:eastAsia="Times New Roman" w:hAnsi="Times New Roman" w:cs="Times New Roman"/>
          <w:sz w:val="16"/>
          <w:szCs w:val="16"/>
          <w:lang w:eastAsia="ru-RU"/>
        </w:rPr>
        <w:t>о внесении изменений в решение ду</w:t>
      </w:r>
      <w:r w:rsidR="00662E21">
        <w:rPr>
          <w:rFonts w:ascii="Times New Roman" w:eastAsia="Times New Roman" w:hAnsi="Times New Roman" w:cs="Times New Roman"/>
          <w:sz w:val="16"/>
          <w:szCs w:val="16"/>
          <w:lang w:eastAsia="ru-RU"/>
        </w:rPr>
        <w:t>мы муниципального образования «А</w:t>
      </w:r>
      <w:r w:rsidRPr="000F6B65">
        <w:rPr>
          <w:rFonts w:ascii="Times New Roman" w:eastAsia="Times New Roman" w:hAnsi="Times New Roman" w:cs="Times New Roman"/>
          <w:sz w:val="16"/>
          <w:szCs w:val="16"/>
          <w:lang w:eastAsia="ru-RU"/>
        </w:rPr>
        <w:t>лександровск»</w:t>
      </w:r>
    </w:p>
    <w:p w:rsidR="000F6B65" w:rsidRPr="000F6B65" w:rsidRDefault="00662E21" w:rsidP="000F6B65">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«о бюджете МО</w:t>
      </w:r>
      <w:r w:rsidR="00E502E9">
        <w:rPr>
          <w:rFonts w:ascii="Times New Roman" w:eastAsia="Times New Roman" w:hAnsi="Times New Roman" w:cs="Times New Roman"/>
          <w:sz w:val="16"/>
          <w:szCs w:val="16"/>
          <w:lang w:eastAsia="ru-RU"/>
        </w:rPr>
        <w:t xml:space="preserve"> «А</w:t>
      </w:r>
      <w:r w:rsidR="00E502E9" w:rsidRPr="000F6B65">
        <w:rPr>
          <w:rFonts w:ascii="Times New Roman" w:eastAsia="Times New Roman" w:hAnsi="Times New Roman" w:cs="Times New Roman"/>
          <w:sz w:val="16"/>
          <w:szCs w:val="16"/>
          <w:lang w:eastAsia="ru-RU"/>
        </w:rPr>
        <w:t>лександровск» на 2022 год и на плановый период 2023 и 2024 годов»</w:t>
      </w:r>
    </w:p>
    <w:p w:rsidR="000F6B65" w:rsidRPr="000F6B65" w:rsidRDefault="00E502E9" w:rsidP="000F6B65">
      <w:pPr>
        <w:spacing w:after="0" w:line="240" w:lineRule="auto"/>
        <w:rPr>
          <w:rFonts w:ascii="Times New Roman" w:eastAsia="Times New Roman" w:hAnsi="Times New Roman" w:cs="Times New Roman"/>
          <w:sz w:val="16"/>
          <w:szCs w:val="16"/>
          <w:lang w:eastAsia="ru-RU"/>
        </w:rPr>
      </w:pPr>
      <w:r w:rsidRPr="000F6B65">
        <w:rPr>
          <w:rFonts w:ascii="Times New Roman" w:eastAsia="Times New Roman" w:hAnsi="Times New Roman" w:cs="Times New Roman"/>
          <w:sz w:val="16"/>
          <w:szCs w:val="16"/>
          <w:lang w:eastAsia="ru-RU"/>
        </w:rPr>
        <w:t xml:space="preserve">                                    от 29.12.2021 г. № 4/119-дмо              </w:t>
      </w:r>
    </w:p>
    <w:p w:rsidR="000F6B65" w:rsidRPr="000F6B65" w:rsidRDefault="000F6B65" w:rsidP="000F6B65">
      <w:pPr>
        <w:spacing w:after="0" w:line="240" w:lineRule="auto"/>
        <w:rPr>
          <w:rFonts w:ascii="Times New Roman" w:eastAsia="Times New Roman" w:hAnsi="Times New Roman" w:cs="Times New Roman"/>
          <w:sz w:val="16"/>
          <w:szCs w:val="16"/>
          <w:lang w:eastAsia="ru-RU"/>
        </w:rPr>
      </w:pPr>
      <w:r w:rsidRPr="000F6B65">
        <w:rPr>
          <w:rFonts w:ascii="Times New Roman" w:eastAsia="Times New Roman" w:hAnsi="Times New Roman" w:cs="Times New Roman"/>
          <w:sz w:val="16"/>
          <w:szCs w:val="16"/>
          <w:lang w:eastAsia="ru-RU"/>
        </w:rPr>
        <w:t>Дума муниципальн</w:t>
      </w:r>
      <w:r w:rsidR="00662E21">
        <w:rPr>
          <w:rFonts w:ascii="Times New Roman" w:eastAsia="Times New Roman" w:hAnsi="Times New Roman" w:cs="Times New Roman"/>
          <w:sz w:val="16"/>
          <w:szCs w:val="16"/>
          <w:lang w:eastAsia="ru-RU"/>
        </w:rPr>
        <w:t>ого образования «Александровск»</w:t>
      </w:r>
    </w:p>
    <w:p w:rsidR="000F6B65" w:rsidRPr="000F6B65" w:rsidRDefault="00FF2C1B" w:rsidP="000F6B65">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РЕШИЛА:</w:t>
      </w:r>
    </w:p>
    <w:p w:rsidR="000F6B65" w:rsidRPr="000F6B65" w:rsidRDefault="000F6B65" w:rsidP="000F6B65">
      <w:pPr>
        <w:spacing w:after="0" w:line="240" w:lineRule="auto"/>
        <w:rPr>
          <w:rFonts w:ascii="Times New Roman" w:eastAsia="Times New Roman" w:hAnsi="Times New Roman" w:cs="Times New Roman"/>
          <w:sz w:val="16"/>
          <w:szCs w:val="16"/>
          <w:lang w:eastAsia="ru-RU"/>
        </w:rPr>
      </w:pPr>
      <w:r w:rsidRPr="000F6B65">
        <w:rPr>
          <w:rFonts w:ascii="Times New Roman" w:eastAsia="Times New Roman" w:hAnsi="Times New Roman" w:cs="Times New Roman"/>
          <w:sz w:val="16"/>
          <w:szCs w:val="16"/>
          <w:lang w:eastAsia="ru-RU"/>
        </w:rPr>
        <w:t>1.Внести в Решение Думы МО «Александровск» «О бюджете муниципального образования «Александровск» на 2022 год и на плановый период 2023 и 2024 годов» от 29.12.2020г. № 4/1190-</w:t>
      </w:r>
      <w:proofErr w:type="gramStart"/>
      <w:r w:rsidRPr="000F6B65">
        <w:rPr>
          <w:rFonts w:ascii="Times New Roman" w:eastAsia="Times New Roman" w:hAnsi="Times New Roman" w:cs="Times New Roman"/>
          <w:sz w:val="16"/>
          <w:szCs w:val="16"/>
          <w:lang w:eastAsia="ru-RU"/>
        </w:rPr>
        <w:t>дмо  следующие</w:t>
      </w:r>
      <w:proofErr w:type="gramEnd"/>
      <w:r w:rsidRPr="000F6B65">
        <w:rPr>
          <w:rFonts w:ascii="Times New Roman" w:eastAsia="Times New Roman" w:hAnsi="Times New Roman" w:cs="Times New Roman"/>
          <w:sz w:val="16"/>
          <w:szCs w:val="16"/>
          <w:lang w:eastAsia="ru-RU"/>
        </w:rPr>
        <w:t xml:space="preserve"> изменения:</w:t>
      </w:r>
    </w:p>
    <w:p w:rsidR="000F6B65" w:rsidRPr="000F6B65" w:rsidRDefault="000F6B65" w:rsidP="000F6B65">
      <w:pPr>
        <w:spacing w:after="0" w:line="240" w:lineRule="auto"/>
        <w:rPr>
          <w:rFonts w:ascii="Times New Roman" w:eastAsia="Times New Roman" w:hAnsi="Times New Roman" w:cs="Times New Roman"/>
          <w:sz w:val="16"/>
          <w:szCs w:val="16"/>
          <w:lang w:eastAsia="ru-RU"/>
        </w:rPr>
      </w:pPr>
      <w:r w:rsidRPr="000F6B65">
        <w:rPr>
          <w:rFonts w:ascii="Times New Roman" w:eastAsia="Times New Roman" w:hAnsi="Times New Roman" w:cs="Times New Roman"/>
          <w:sz w:val="16"/>
          <w:szCs w:val="16"/>
          <w:lang w:eastAsia="ru-RU"/>
        </w:rPr>
        <w:t xml:space="preserve">            2. п.1 изложить в следующей редакции:</w:t>
      </w:r>
    </w:p>
    <w:p w:rsidR="000F6B65" w:rsidRPr="000F6B65" w:rsidRDefault="000F6B65" w:rsidP="000F6B65">
      <w:pPr>
        <w:spacing w:after="0" w:line="240" w:lineRule="auto"/>
        <w:rPr>
          <w:rFonts w:ascii="Times New Roman" w:eastAsia="Times New Roman" w:hAnsi="Times New Roman" w:cs="Times New Roman"/>
          <w:sz w:val="16"/>
          <w:szCs w:val="16"/>
          <w:lang w:eastAsia="ru-RU"/>
        </w:rPr>
      </w:pPr>
      <w:r w:rsidRPr="000F6B65">
        <w:rPr>
          <w:rFonts w:ascii="Times New Roman" w:eastAsia="Times New Roman" w:hAnsi="Times New Roman" w:cs="Times New Roman"/>
          <w:sz w:val="16"/>
          <w:szCs w:val="16"/>
          <w:lang w:eastAsia="ru-RU"/>
        </w:rPr>
        <w:t xml:space="preserve">                «1.Утвердить основные характеристики бюджета </w:t>
      </w:r>
      <w:proofErr w:type="gramStart"/>
      <w:r w:rsidRPr="000F6B65">
        <w:rPr>
          <w:rFonts w:ascii="Times New Roman" w:eastAsia="Times New Roman" w:hAnsi="Times New Roman" w:cs="Times New Roman"/>
          <w:sz w:val="16"/>
          <w:szCs w:val="16"/>
          <w:lang w:eastAsia="ru-RU"/>
        </w:rPr>
        <w:t>МО  «</w:t>
      </w:r>
      <w:proofErr w:type="gramEnd"/>
      <w:r w:rsidRPr="000F6B65">
        <w:rPr>
          <w:rFonts w:ascii="Times New Roman" w:eastAsia="Times New Roman" w:hAnsi="Times New Roman" w:cs="Times New Roman"/>
          <w:sz w:val="16"/>
          <w:szCs w:val="16"/>
          <w:lang w:eastAsia="ru-RU"/>
        </w:rPr>
        <w:t>Александровск» (далее местного бюджета) на 2022 год:</w:t>
      </w:r>
    </w:p>
    <w:p w:rsidR="000F6B65" w:rsidRPr="000F6B65" w:rsidRDefault="000F6B65" w:rsidP="000F6B65">
      <w:pPr>
        <w:spacing w:after="0" w:line="240" w:lineRule="auto"/>
        <w:rPr>
          <w:rFonts w:ascii="Times New Roman" w:eastAsia="Times New Roman" w:hAnsi="Times New Roman" w:cs="Times New Roman"/>
          <w:sz w:val="16"/>
          <w:szCs w:val="16"/>
          <w:lang w:eastAsia="ru-RU"/>
        </w:rPr>
      </w:pPr>
      <w:r w:rsidRPr="000F6B65">
        <w:rPr>
          <w:rFonts w:ascii="Times New Roman" w:eastAsia="Times New Roman" w:hAnsi="Times New Roman" w:cs="Times New Roman"/>
          <w:sz w:val="16"/>
          <w:szCs w:val="16"/>
          <w:lang w:eastAsia="ru-RU"/>
        </w:rPr>
        <w:t>прогнозируемый общий объем доходов в сумме 9198,4 тыс. руб., в том числе объем межбюджетных трансфертов, получаемых из других бюджетов бюджетной системы Российской Федерации, в сумме 7405,9 тыс. руб.</w:t>
      </w:r>
    </w:p>
    <w:p w:rsidR="000F6B65" w:rsidRPr="000F6B65" w:rsidRDefault="000F6B65" w:rsidP="000F6B65">
      <w:pPr>
        <w:spacing w:after="0" w:line="240" w:lineRule="auto"/>
        <w:rPr>
          <w:rFonts w:ascii="Times New Roman" w:eastAsia="Times New Roman" w:hAnsi="Times New Roman" w:cs="Times New Roman"/>
          <w:sz w:val="16"/>
          <w:szCs w:val="16"/>
          <w:lang w:eastAsia="ru-RU"/>
        </w:rPr>
      </w:pPr>
      <w:r w:rsidRPr="000F6B65">
        <w:rPr>
          <w:rFonts w:ascii="Times New Roman" w:eastAsia="Times New Roman" w:hAnsi="Times New Roman" w:cs="Times New Roman"/>
          <w:sz w:val="16"/>
          <w:szCs w:val="16"/>
          <w:lang w:eastAsia="ru-RU"/>
        </w:rPr>
        <w:t>общий объем расходов в сумме 10009,2 тыс. руб.;</w:t>
      </w:r>
    </w:p>
    <w:p w:rsidR="000F6B65" w:rsidRPr="000F6B65" w:rsidRDefault="000F6B65" w:rsidP="000F6B65">
      <w:pPr>
        <w:spacing w:after="0" w:line="240" w:lineRule="auto"/>
        <w:rPr>
          <w:rFonts w:ascii="Times New Roman" w:eastAsia="Times New Roman" w:hAnsi="Times New Roman" w:cs="Times New Roman"/>
          <w:sz w:val="16"/>
          <w:szCs w:val="16"/>
          <w:lang w:eastAsia="ru-RU"/>
        </w:rPr>
      </w:pPr>
      <w:r w:rsidRPr="000F6B65">
        <w:rPr>
          <w:rFonts w:ascii="Times New Roman" w:eastAsia="Times New Roman" w:hAnsi="Times New Roman" w:cs="Times New Roman"/>
          <w:sz w:val="16"/>
          <w:szCs w:val="16"/>
          <w:lang w:eastAsia="ru-RU"/>
        </w:rPr>
        <w:t xml:space="preserve">размер дефицита в сумме 810,7 тыс. руб., что </w:t>
      </w:r>
      <w:proofErr w:type="gramStart"/>
      <w:r w:rsidRPr="000F6B65">
        <w:rPr>
          <w:rFonts w:ascii="Times New Roman" w:eastAsia="Times New Roman" w:hAnsi="Times New Roman" w:cs="Times New Roman"/>
          <w:sz w:val="16"/>
          <w:szCs w:val="16"/>
          <w:lang w:eastAsia="ru-RU"/>
        </w:rPr>
        <w:t>составляет  5</w:t>
      </w:r>
      <w:proofErr w:type="gramEnd"/>
      <w:r w:rsidRPr="000F6B65">
        <w:rPr>
          <w:rFonts w:ascii="Times New Roman" w:eastAsia="Times New Roman" w:hAnsi="Times New Roman" w:cs="Times New Roman"/>
          <w:sz w:val="16"/>
          <w:szCs w:val="16"/>
          <w:lang w:eastAsia="ru-RU"/>
        </w:rPr>
        <w:t>% утвержденного общего годового объема доходов местного бюджета без учета утвержденного объема безвозмездных поступлений.</w:t>
      </w:r>
    </w:p>
    <w:p w:rsidR="000F6B65" w:rsidRPr="000F6B65" w:rsidRDefault="000F6B65" w:rsidP="000F6B65">
      <w:pPr>
        <w:spacing w:after="0" w:line="240" w:lineRule="auto"/>
        <w:rPr>
          <w:rFonts w:ascii="Times New Roman" w:eastAsia="Times New Roman" w:hAnsi="Times New Roman" w:cs="Times New Roman"/>
          <w:sz w:val="16"/>
          <w:szCs w:val="16"/>
          <w:lang w:eastAsia="ru-RU"/>
        </w:rPr>
      </w:pPr>
    </w:p>
    <w:p w:rsidR="000F6B65" w:rsidRPr="000F6B65" w:rsidRDefault="000F6B65" w:rsidP="000F6B65">
      <w:pPr>
        <w:spacing w:after="0" w:line="240" w:lineRule="auto"/>
        <w:rPr>
          <w:rFonts w:ascii="Times New Roman" w:eastAsia="Times New Roman" w:hAnsi="Times New Roman" w:cs="Times New Roman"/>
          <w:sz w:val="16"/>
          <w:szCs w:val="16"/>
          <w:lang w:eastAsia="ru-RU"/>
        </w:rPr>
      </w:pPr>
      <w:r w:rsidRPr="000F6B65">
        <w:rPr>
          <w:rFonts w:ascii="Times New Roman" w:eastAsia="Times New Roman" w:hAnsi="Times New Roman" w:cs="Times New Roman"/>
          <w:sz w:val="16"/>
          <w:szCs w:val="16"/>
          <w:lang w:eastAsia="ru-RU"/>
        </w:rPr>
        <w:t xml:space="preserve">            4. </w:t>
      </w:r>
      <w:proofErr w:type="gramStart"/>
      <w:r w:rsidRPr="000F6B65">
        <w:rPr>
          <w:rFonts w:ascii="Times New Roman" w:eastAsia="Times New Roman" w:hAnsi="Times New Roman" w:cs="Times New Roman"/>
          <w:sz w:val="16"/>
          <w:szCs w:val="16"/>
          <w:lang w:eastAsia="ru-RU"/>
        </w:rPr>
        <w:t>Приложения  1</w:t>
      </w:r>
      <w:proofErr w:type="gramEnd"/>
      <w:r w:rsidRPr="000F6B65">
        <w:rPr>
          <w:rFonts w:ascii="Times New Roman" w:eastAsia="Times New Roman" w:hAnsi="Times New Roman" w:cs="Times New Roman"/>
          <w:sz w:val="16"/>
          <w:szCs w:val="16"/>
          <w:lang w:eastAsia="ru-RU"/>
        </w:rPr>
        <w:t>,5,7,9,12 изложить в новой редакции (прилагаются).</w:t>
      </w:r>
    </w:p>
    <w:p w:rsidR="000F6B65" w:rsidRPr="000F6B65" w:rsidRDefault="000F6B65" w:rsidP="000F6B65">
      <w:pPr>
        <w:spacing w:after="0" w:line="240" w:lineRule="auto"/>
        <w:rPr>
          <w:rFonts w:ascii="Times New Roman" w:eastAsia="Times New Roman" w:hAnsi="Times New Roman" w:cs="Times New Roman"/>
          <w:sz w:val="16"/>
          <w:szCs w:val="16"/>
          <w:lang w:eastAsia="ru-RU"/>
        </w:rPr>
      </w:pPr>
      <w:r w:rsidRPr="000F6B65">
        <w:rPr>
          <w:rFonts w:ascii="Times New Roman" w:eastAsia="Times New Roman" w:hAnsi="Times New Roman" w:cs="Times New Roman"/>
          <w:sz w:val="16"/>
          <w:szCs w:val="16"/>
          <w:lang w:eastAsia="ru-RU"/>
        </w:rPr>
        <w:t xml:space="preserve">            5. Опубликовать настоящее Решение в «Александровском вестнике».</w:t>
      </w:r>
    </w:p>
    <w:p w:rsidR="000F6B65" w:rsidRDefault="000F6B65" w:rsidP="000F6B65">
      <w:pPr>
        <w:spacing w:after="0" w:line="240" w:lineRule="auto"/>
        <w:rPr>
          <w:rFonts w:ascii="Times New Roman" w:eastAsia="Times New Roman" w:hAnsi="Times New Roman" w:cs="Times New Roman"/>
          <w:sz w:val="16"/>
          <w:szCs w:val="16"/>
          <w:lang w:eastAsia="ru-RU"/>
        </w:rPr>
      </w:pPr>
    </w:p>
    <w:tbl>
      <w:tblPr>
        <w:tblStyle w:val="af4"/>
        <w:tblW w:w="0" w:type="auto"/>
        <w:tblLook w:val="04A0" w:firstRow="1" w:lastRow="0" w:firstColumn="1" w:lastColumn="0" w:noHBand="0" w:noVBand="1"/>
      </w:tblPr>
      <w:tblGrid>
        <w:gridCol w:w="4630"/>
        <w:gridCol w:w="1313"/>
        <w:gridCol w:w="1951"/>
        <w:gridCol w:w="1451"/>
      </w:tblGrid>
      <w:tr w:rsidR="001808D1" w:rsidRPr="001808D1" w:rsidTr="001808D1">
        <w:trPr>
          <w:trHeight w:val="255"/>
        </w:trPr>
        <w:tc>
          <w:tcPr>
            <w:tcW w:w="5020" w:type="dxa"/>
            <w:noWrap/>
            <w:hideMark/>
          </w:tcPr>
          <w:p w:rsidR="001808D1" w:rsidRPr="001808D1" w:rsidRDefault="001808D1" w:rsidP="001808D1">
            <w:pPr>
              <w:rPr>
                <w:sz w:val="16"/>
                <w:szCs w:val="16"/>
              </w:rPr>
            </w:pPr>
          </w:p>
        </w:tc>
        <w:tc>
          <w:tcPr>
            <w:tcW w:w="3514" w:type="dxa"/>
            <w:gridSpan w:val="2"/>
            <w:noWrap/>
            <w:hideMark/>
          </w:tcPr>
          <w:p w:rsidR="001808D1" w:rsidRPr="001808D1" w:rsidRDefault="001808D1" w:rsidP="001808D1">
            <w:pPr>
              <w:rPr>
                <w:sz w:val="16"/>
                <w:szCs w:val="16"/>
              </w:rPr>
            </w:pPr>
            <w:r w:rsidRPr="001808D1">
              <w:rPr>
                <w:sz w:val="16"/>
                <w:szCs w:val="16"/>
              </w:rPr>
              <w:t xml:space="preserve">Приложение 1 </w:t>
            </w:r>
          </w:p>
        </w:tc>
        <w:tc>
          <w:tcPr>
            <w:tcW w:w="1560" w:type="dxa"/>
            <w:noWrap/>
            <w:hideMark/>
          </w:tcPr>
          <w:p w:rsidR="001808D1" w:rsidRPr="001808D1" w:rsidRDefault="001808D1" w:rsidP="001808D1">
            <w:pPr>
              <w:rPr>
                <w:sz w:val="16"/>
                <w:szCs w:val="16"/>
              </w:rPr>
            </w:pPr>
          </w:p>
        </w:tc>
      </w:tr>
      <w:tr w:rsidR="001808D1" w:rsidRPr="001808D1" w:rsidTr="001808D1">
        <w:trPr>
          <w:trHeight w:val="255"/>
        </w:trPr>
        <w:tc>
          <w:tcPr>
            <w:tcW w:w="5020" w:type="dxa"/>
            <w:noWrap/>
            <w:hideMark/>
          </w:tcPr>
          <w:p w:rsidR="001808D1" w:rsidRPr="001808D1" w:rsidRDefault="001808D1" w:rsidP="001808D1">
            <w:pPr>
              <w:rPr>
                <w:sz w:val="16"/>
                <w:szCs w:val="16"/>
              </w:rPr>
            </w:pPr>
          </w:p>
        </w:tc>
        <w:tc>
          <w:tcPr>
            <w:tcW w:w="5074" w:type="dxa"/>
            <w:gridSpan w:val="3"/>
            <w:noWrap/>
            <w:hideMark/>
          </w:tcPr>
          <w:p w:rsidR="001808D1" w:rsidRPr="001808D1" w:rsidRDefault="001808D1" w:rsidP="001808D1">
            <w:pPr>
              <w:rPr>
                <w:sz w:val="16"/>
                <w:szCs w:val="16"/>
              </w:rPr>
            </w:pPr>
            <w:r w:rsidRPr="001808D1">
              <w:rPr>
                <w:sz w:val="16"/>
                <w:szCs w:val="16"/>
              </w:rPr>
              <w:t>к решению Думы МО "Александровск"</w:t>
            </w:r>
          </w:p>
        </w:tc>
      </w:tr>
      <w:tr w:rsidR="001808D1" w:rsidRPr="001808D1" w:rsidTr="001808D1">
        <w:trPr>
          <w:trHeight w:val="255"/>
        </w:trPr>
        <w:tc>
          <w:tcPr>
            <w:tcW w:w="5020" w:type="dxa"/>
            <w:noWrap/>
            <w:hideMark/>
          </w:tcPr>
          <w:p w:rsidR="001808D1" w:rsidRPr="001808D1" w:rsidRDefault="001808D1" w:rsidP="001808D1">
            <w:pPr>
              <w:rPr>
                <w:sz w:val="16"/>
                <w:szCs w:val="16"/>
              </w:rPr>
            </w:pPr>
          </w:p>
        </w:tc>
        <w:tc>
          <w:tcPr>
            <w:tcW w:w="5074" w:type="dxa"/>
            <w:gridSpan w:val="3"/>
            <w:noWrap/>
            <w:hideMark/>
          </w:tcPr>
          <w:p w:rsidR="001808D1" w:rsidRPr="001808D1" w:rsidRDefault="001808D1" w:rsidP="001808D1">
            <w:pPr>
              <w:rPr>
                <w:sz w:val="16"/>
                <w:szCs w:val="16"/>
              </w:rPr>
            </w:pPr>
            <w:r w:rsidRPr="001808D1">
              <w:rPr>
                <w:sz w:val="16"/>
                <w:szCs w:val="16"/>
              </w:rPr>
              <w:t>"О бюджете МО "Александровск" на 2022год и на</w:t>
            </w:r>
          </w:p>
        </w:tc>
      </w:tr>
      <w:tr w:rsidR="001808D1" w:rsidRPr="001808D1" w:rsidTr="001808D1">
        <w:trPr>
          <w:trHeight w:val="255"/>
        </w:trPr>
        <w:tc>
          <w:tcPr>
            <w:tcW w:w="5020" w:type="dxa"/>
            <w:noWrap/>
            <w:hideMark/>
          </w:tcPr>
          <w:p w:rsidR="001808D1" w:rsidRPr="001808D1" w:rsidRDefault="001808D1" w:rsidP="001808D1">
            <w:pPr>
              <w:rPr>
                <w:sz w:val="16"/>
                <w:szCs w:val="16"/>
              </w:rPr>
            </w:pPr>
          </w:p>
        </w:tc>
        <w:tc>
          <w:tcPr>
            <w:tcW w:w="5074" w:type="dxa"/>
            <w:gridSpan w:val="3"/>
            <w:noWrap/>
            <w:hideMark/>
          </w:tcPr>
          <w:p w:rsidR="001808D1" w:rsidRPr="001808D1" w:rsidRDefault="001808D1" w:rsidP="001808D1">
            <w:pPr>
              <w:rPr>
                <w:sz w:val="16"/>
                <w:szCs w:val="16"/>
              </w:rPr>
            </w:pPr>
            <w:r w:rsidRPr="001808D1">
              <w:rPr>
                <w:sz w:val="16"/>
                <w:szCs w:val="16"/>
              </w:rPr>
              <w:t>плановый период 2023 и 20243 годов"</w:t>
            </w:r>
          </w:p>
        </w:tc>
      </w:tr>
      <w:tr w:rsidR="001808D1" w:rsidRPr="001808D1" w:rsidTr="001808D1">
        <w:trPr>
          <w:trHeight w:val="255"/>
        </w:trPr>
        <w:tc>
          <w:tcPr>
            <w:tcW w:w="5020" w:type="dxa"/>
            <w:noWrap/>
            <w:hideMark/>
          </w:tcPr>
          <w:p w:rsidR="001808D1" w:rsidRPr="001808D1" w:rsidRDefault="001808D1" w:rsidP="001808D1">
            <w:pPr>
              <w:rPr>
                <w:sz w:val="16"/>
                <w:szCs w:val="16"/>
              </w:rPr>
            </w:pPr>
          </w:p>
        </w:tc>
        <w:tc>
          <w:tcPr>
            <w:tcW w:w="3514" w:type="dxa"/>
            <w:gridSpan w:val="2"/>
            <w:noWrap/>
            <w:hideMark/>
          </w:tcPr>
          <w:p w:rsidR="001808D1" w:rsidRPr="001808D1" w:rsidRDefault="001808D1" w:rsidP="001808D1">
            <w:pPr>
              <w:rPr>
                <w:sz w:val="16"/>
                <w:szCs w:val="16"/>
              </w:rPr>
            </w:pPr>
            <w:r w:rsidRPr="001808D1">
              <w:rPr>
                <w:sz w:val="16"/>
                <w:szCs w:val="16"/>
              </w:rPr>
              <w:t>от"29"12.2021г.№4/119-дмо</w:t>
            </w:r>
          </w:p>
        </w:tc>
        <w:tc>
          <w:tcPr>
            <w:tcW w:w="1560" w:type="dxa"/>
            <w:noWrap/>
            <w:hideMark/>
          </w:tcPr>
          <w:p w:rsidR="001808D1" w:rsidRPr="001808D1" w:rsidRDefault="001808D1" w:rsidP="001808D1">
            <w:pPr>
              <w:rPr>
                <w:sz w:val="16"/>
                <w:szCs w:val="16"/>
              </w:rPr>
            </w:pPr>
            <w:r w:rsidRPr="001808D1">
              <w:rPr>
                <w:sz w:val="16"/>
                <w:szCs w:val="16"/>
              </w:rPr>
              <w:t> </w:t>
            </w:r>
          </w:p>
        </w:tc>
      </w:tr>
      <w:tr w:rsidR="001808D1" w:rsidRPr="001808D1" w:rsidTr="001808D1">
        <w:trPr>
          <w:trHeight w:val="255"/>
        </w:trPr>
        <w:tc>
          <w:tcPr>
            <w:tcW w:w="5020" w:type="dxa"/>
            <w:noWrap/>
            <w:hideMark/>
          </w:tcPr>
          <w:p w:rsidR="001808D1" w:rsidRPr="001808D1" w:rsidRDefault="001808D1" w:rsidP="001808D1">
            <w:pPr>
              <w:rPr>
                <w:sz w:val="16"/>
                <w:szCs w:val="16"/>
              </w:rPr>
            </w:pPr>
          </w:p>
        </w:tc>
        <w:tc>
          <w:tcPr>
            <w:tcW w:w="1410" w:type="dxa"/>
            <w:noWrap/>
            <w:hideMark/>
          </w:tcPr>
          <w:p w:rsidR="001808D1" w:rsidRPr="001808D1" w:rsidRDefault="001808D1" w:rsidP="001808D1">
            <w:pPr>
              <w:rPr>
                <w:sz w:val="16"/>
                <w:szCs w:val="16"/>
              </w:rPr>
            </w:pPr>
          </w:p>
        </w:tc>
        <w:tc>
          <w:tcPr>
            <w:tcW w:w="2104" w:type="dxa"/>
            <w:noWrap/>
            <w:hideMark/>
          </w:tcPr>
          <w:p w:rsidR="001808D1" w:rsidRPr="001808D1" w:rsidRDefault="001808D1" w:rsidP="001808D1">
            <w:pPr>
              <w:rPr>
                <w:sz w:val="16"/>
                <w:szCs w:val="16"/>
              </w:rPr>
            </w:pPr>
          </w:p>
        </w:tc>
        <w:tc>
          <w:tcPr>
            <w:tcW w:w="1560" w:type="dxa"/>
            <w:noWrap/>
            <w:hideMark/>
          </w:tcPr>
          <w:p w:rsidR="001808D1" w:rsidRPr="001808D1" w:rsidRDefault="001808D1" w:rsidP="001808D1">
            <w:pPr>
              <w:rPr>
                <w:sz w:val="16"/>
                <w:szCs w:val="16"/>
              </w:rPr>
            </w:pPr>
          </w:p>
        </w:tc>
      </w:tr>
      <w:tr w:rsidR="001808D1" w:rsidRPr="001808D1" w:rsidTr="001808D1">
        <w:trPr>
          <w:trHeight w:val="315"/>
        </w:trPr>
        <w:tc>
          <w:tcPr>
            <w:tcW w:w="10094" w:type="dxa"/>
            <w:gridSpan w:val="4"/>
            <w:noWrap/>
            <w:hideMark/>
          </w:tcPr>
          <w:p w:rsidR="001808D1" w:rsidRPr="001808D1" w:rsidRDefault="001808D1" w:rsidP="001808D1">
            <w:pPr>
              <w:rPr>
                <w:bCs/>
                <w:sz w:val="16"/>
                <w:szCs w:val="16"/>
              </w:rPr>
            </w:pPr>
            <w:r w:rsidRPr="001808D1">
              <w:rPr>
                <w:bCs/>
                <w:sz w:val="16"/>
                <w:szCs w:val="16"/>
              </w:rPr>
              <w:t>Прогнозируемые доходы бюджета муниципального образования "Александровск" на 2022г.</w:t>
            </w:r>
          </w:p>
        </w:tc>
      </w:tr>
      <w:tr w:rsidR="001808D1" w:rsidRPr="001808D1" w:rsidTr="001808D1">
        <w:trPr>
          <w:trHeight w:val="255"/>
        </w:trPr>
        <w:tc>
          <w:tcPr>
            <w:tcW w:w="5020" w:type="dxa"/>
            <w:noWrap/>
            <w:hideMark/>
          </w:tcPr>
          <w:p w:rsidR="001808D1" w:rsidRPr="001808D1" w:rsidRDefault="001808D1" w:rsidP="001808D1">
            <w:pPr>
              <w:rPr>
                <w:bCs/>
                <w:sz w:val="16"/>
                <w:szCs w:val="16"/>
              </w:rPr>
            </w:pPr>
          </w:p>
        </w:tc>
        <w:tc>
          <w:tcPr>
            <w:tcW w:w="1410" w:type="dxa"/>
            <w:noWrap/>
            <w:hideMark/>
          </w:tcPr>
          <w:p w:rsidR="001808D1" w:rsidRPr="001808D1" w:rsidRDefault="001808D1" w:rsidP="001808D1">
            <w:pPr>
              <w:rPr>
                <w:sz w:val="16"/>
                <w:szCs w:val="16"/>
              </w:rPr>
            </w:pPr>
          </w:p>
        </w:tc>
        <w:tc>
          <w:tcPr>
            <w:tcW w:w="2104" w:type="dxa"/>
            <w:noWrap/>
            <w:hideMark/>
          </w:tcPr>
          <w:p w:rsidR="001808D1" w:rsidRPr="001808D1" w:rsidRDefault="001808D1" w:rsidP="001808D1">
            <w:pPr>
              <w:rPr>
                <w:sz w:val="16"/>
                <w:szCs w:val="16"/>
              </w:rPr>
            </w:pPr>
          </w:p>
        </w:tc>
        <w:tc>
          <w:tcPr>
            <w:tcW w:w="1560" w:type="dxa"/>
            <w:noWrap/>
            <w:hideMark/>
          </w:tcPr>
          <w:p w:rsidR="001808D1" w:rsidRPr="001808D1" w:rsidRDefault="001808D1" w:rsidP="001808D1">
            <w:pPr>
              <w:rPr>
                <w:sz w:val="16"/>
                <w:szCs w:val="16"/>
              </w:rPr>
            </w:pPr>
          </w:p>
        </w:tc>
      </w:tr>
      <w:tr w:rsidR="001808D1" w:rsidRPr="001808D1" w:rsidTr="001808D1">
        <w:trPr>
          <w:trHeight w:val="255"/>
        </w:trPr>
        <w:tc>
          <w:tcPr>
            <w:tcW w:w="5020" w:type="dxa"/>
            <w:noWrap/>
            <w:hideMark/>
          </w:tcPr>
          <w:p w:rsidR="001808D1" w:rsidRPr="001808D1" w:rsidRDefault="001808D1" w:rsidP="001808D1">
            <w:pPr>
              <w:rPr>
                <w:sz w:val="16"/>
                <w:szCs w:val="16"/>
              </w:rPr>
            </w:pPr>
          </w:p>
        </w:tc>
        <w:tc>
          <w:tcPr>
            <w:tcW w:w="1410" w:type="dxa"/>
            <w:noWrap/>
            <w:hideMark/>
          </w:tcPr>
          <w:p w:rsidR="001808D1" w:rsidRPr="001808D1" w:rsidRDefault="001808D1" w:rsidP="001808D1">
            <w:pPr>
              <w:rPr>
                <w:sz w:val="16"/>
                <w:szCs w:val="16"/>
              </w:rPr>
            </w:pPr>
          </w:p>
        </w:tc>
        <w:tc>
          <w:tcPr>
            <w:tcW w:w="2104" w:type="dxa"/>
            <w:noWrap/>
            <w:hideMark/>
          </w:tcPr>
          <w:p w:rsidR="001808D1" w:rsidRPr="001808D1" w:rsidRDefault="001808D1" w:rsidP="001808D1">
            <w:pPr>
              <w:rPr>
                <w:sz w:val="16"/>
                <w:szCs w:val="16"/>
              </w:rPr>
            </w:pPr>
          </w:p>
        </w:tc>
        <w:tc>
          <w:tcPr>
            <w:tcW w:w="1560" w:type="dxa"/>
            <w:noWrap/>
            <w:hideMark/>
          </w:tcPr>
          <w:p w:rsidR="001808D1" w:rsidRPr="001808D1" w:rsidRDefault="001808D1" w:rsidP="001808D1">
            <w:pPr>
              <w:rPr>
                <w:sz w:val="16"/>
                <w:szCs w:val="16"/>
              </w:rPr>
            </w:pPr>
            <w:r w:rsidRPr="001808D1">
              <w:rPr>
                <w:sz w:val="16"/>
                <w:szCs w:val="16"/>
              </w:rPr>
              <w:t>(</w:t>
            </w:r>
            <w:proofErr w:type="spellStart"/>
            <w:r w:rsidRPr="001808D1">
              <w:rPr>
                <w:sz w:val="16"/>
                <w:szCs w:val="16"/>
              </w:rPr>
              <w:t>тыс.руб</w:t>
            </w:r>
            <w:proofErr w:type="spellEnd"/>
            <w:r w:rsidRPr="001808D1">
              <w:rPr>
                <w:sz w:val="16"/>
                <w:szCs w:val="16"/>
              </w:rPr>
              <w:t>.)</w:t>
            </w:r>
          </w:p>
        </w:tc>
      </w:tr>
      <w:tr w:rsidR="001808D1" w:rsidRPr="001808D1" w:rsidTr="001808D1">
        <w:trPr>
          <w:trHeight w:val="525"/>
        </w:trPr>
        <w:tc>
          <w:tcPr>
            <w:tcW w:w="5020" w:type="dxa"/>
            <w:vMerge w:val="restart"/>
            <w:noWrap/>
            <w:hideMark/>
          </w:tcPr>
          <w:p w:rsidR="001808D1" w:rsidRPr="001808D1" w:rsidRDefault="001808D1" w:rsidP="001808D1">
            <w:pPr>
              <w:rPr>
                <w:sz w:val="16"/>
                <w:szCs w:val="16"/>
              </w:rPr>
            </w:pPr>
            <w:r w:rsidRPr="001808D1">
              <w:rPr>
                <w:sz w:val="16"/>
                <w:szCs w:val="16"/>
              </w:rPr>
              <w:t>Наименование</w:t>
            </w:r>
          </w:p>
        </w:tc>
        <w:tc>
          <w:tcPr>
            <w:tcW w:w="3514" w:type="dxa"/>
            <w:gridSpan w:val="2"/>
            <w:hideMark/>
          </w:tcPr>
          <w:p w:rsidR="001808D1" w:rsidRPr="001808D1" w:rsidRDefault="001808D1" w:rsidP="001808D1">
            <w:pPr>
              <w:rPr>
                <w:sz w:val="16"/>
                <w:szCs w:val="16"/>
              </w:rPr>
            </w:pPr>
            <w:r w:rsidRPr="001808D1">
              <w:rPr>
                <w:sz w:val="16"/>
                <w:szCs w:val="16"/>
              </w:rPr>
              <w:t>Код бюджетной классификации Российской Федерации</w:t>
            </w:r>
          </w:p>
        </w:tc>
        <w:tc>
          <w:tcPr>
            <w:tcW w:w="1560" w:type="dxa"/>
            <w:vMerge w:val="restart"/>
            <w:noWrap/>
            <w:hideMark/>
          </w:tcPr>
          <w:p w:rsidR="001808D1" w:rsidRPr="001808D1" w:rsidRDefault="001808D1" w:rsidP="001808D1">
            <w:pPr>
              <w:rPr>
                <w:sz w:val="16"/>
                <w:szCs w:val="16"/>
              </w:rPr>
            </w:pPr>
            <w:r w:rsidRPr="001808D1">
              <w:rPr>
                <w:sz w:val="16"/>
                <w:szCs w:val="16"/>
              </w:rPr>
              <w:t>Сумма</w:t>
            </w:r>
          </w:p>
        </w:tc>
      </w:tr>
      <w:tr w:rsidR="001808D1" w:rsidRPr="001808D1" w:rsidTr="001808D1">
        <w:trPr>
          <w:trHeight w:val="1020"/>
        </w:trPr>
        <w:tc>
          <w:tcPr>
            <w:tcW w:w="5020" w:type="dxa"/>
            <w:vMerge/>
            <w:hideMark/>
          </w:tcPr>
          <w:p w:rsidR="001808D1" w:rsidRPr="001808D1" w:rsidRDefault="001808D1" w:rsidP="001808D1">
            <w:pPr>
              <w:rPr>
                <w:sz w:val="16"/>
                <w:szCs w:val="16"/>
              </w:rPr>
            </w:pPr>
          </w:p>
        </w:tc>
        <w:tc>
          <w:tcPr>
            <w:tcW w:w="1410" w:type="dxa"/>
            <w:hideMark/>
          </w:tcPr>
          <w:p w:rsidR="001808D1" w:rsidRPr="001808D1" w:rsidRDefault="001808D1" w:rsidP="001808D1">
            <w:pPr>
              <w:rPr>
                <w:sz w:val="16"/>
                <w:szCs w:val="16"/>
              </w:rPr>
            </w:pPr>
            <w:r w:rsidRPr="001808D1">
              <w:rPr>
                <w:sz w:val="16"/>
                <w:szCs w:val="16"/>
              </w:rPr>
              <w:t>главного администратора доходов</w:t>
            </w:r>
          </w:p>
        </w:tc>
        <w:tc>
          <w:tcPr>
            <w:tcW w:w="2104" w:type="dxa"/>
            <w:hideMark/>
          </w:tcPr>
          <w:p w:rsidR="001808D1" w:rsidRPr="001808D1" w:rsidRDefault="001808D1" w:rsidP="001808D1">
            <w:pPr>
              <w:rPr>
                <w:sz w:val="16"/>
                <w:szCs w:val="16"/>
              </w:rPr>
            </w:pPr>
            <w:r w:rsidRPr="001808D1">
              <w:rPr>
                <w:sz w:val="16"/>
                <w:szCs w:val="16"/>
              </w:rPr>
              <w:t>доходов местного бюджета</w:t>
            </w:r>
          </w:p>
        </w:tc>
        <w:tc>
          <w:tcPr>
            <w:tcW w:w="1560" w:type="dxa"/>
            <w:vMerge/>
            <w:hideMark/>
          </w:tcPr>
          <w:p w:rsidR="001808D1" w:rsidRPr="001808D1" w:rsidRDefault="001808D1" w:rsidP="001808D1">
            <w:pPr>
              <w:rPr>
                <w:sz w:val="16"/>
                <w:szCs w:val="16"/>
              </w:rPr>
            </w:pPr>
          </w:p>
        </w:tc>
      </w:tr>
      <w:tr w:rsidR="001808D1" w:rsidRPr="001808D1" w:rsidTr="001808D1">
        <w:trPr>
          <w:trHeight w:val="255"/>
        </w:trPr>
        <w:tc>
          <w:tcPr>
            <w:tcW w:w="5020" w:type="dxa"/>
            <w:noWrap/>
            <w:hideMark/>
          </w:tcPr>
          <w:p w:rsidR="001808D1" w:rsidRPr="001808D1" w:rsidRDefault="00E502E9" w:rsidP="001808D1">
            <w:pPr>
              <w:rPr>
                <w:bCs/>
                <w:sz w:val="16"/>
                <w:szCs w:val="16"/>
              </w:rPr>
            </w:pPr>
            <w:r w:rsidRPr="001808D1">
              <w:rPr>
                <w:bCs/>
                <w:sz w:val="16"/>
                <w:szCs w:val="16"/>
              </w:rPr>
              <w:t>налоговые и неналоговые доходы</w:t>
            </w:r>
          </w:p>
        </w:tc>
        <w:tc>
          <w:tcPr>
            <w:tcW w:w="1410" w:type="dxa"/>
            <w:noWrap/>
            <w:hideMark/>
          </w:tcPr>
          <w:p w:rsidR="001808D1" w:rsidRPr="001808D1" w:rsidRDefault="001808D1" w:rsidP="001808D1">
            <w:pPr>
              <w:rPr>
                <w:bCs/>
                <w:sz w:val="16"/>
                <w:szCs w:val="16"/>
              </w:rPr>
            </w:pPr>
            <w:r w:rsidRPr="001808D1">
              <w:rPr>
                <w:bCs/>
                <w:sz w:val="16"/>
                <w:szCs w:val="16"/>
              </w:rPr>
              <w:t>000</w:t>
            </w:r>
          </w:p>
        </w:tc>
        <w:tc>
          <w:tcPr>
            <w:tcW w:w="2104" w:type="dxa"/>
            <w:noWrap/>
            <w:hideMark/>
          </w:tcPr>
          <w:p w:rsidR="001808D1" w:rsidRPr="001808D1" w:rsidRDefault="001808D1" w:rsidP="001808D1">
            <w:pPr>
              <w:rPr>
                <w:bCs/>
                <w:sz w:val="16"/>
                <w:szCs w:val="16"/>
              </w:rPr>
            </w:pPr>
            <w:r w:rsidRPr="001808D1">
              <w:rPr>
                <w:bCs/>
                <w:sz w:val="16"/>
                <w:szCs w:val="16"/>
              </w:rPr>
              <w:t>1 00 00000 00 0000 000</w:t>
            </w:r>
          </w:p>
        </w:tc>
        <w:tc>
          <w:tcPr>
            <w:tcW w:w="1560" w:type="dxa"/>
            <w:noWrap/>
            <w:hideMark/>
          </w:tcPr>
          <w:p w:rsidR="001808D1" w:rsidRPr="001808D1" w:rsidRDefault="001808D1" w:rsidP="001808D1">
            <w:pPr>
              <w:rPr>
                <w:bCs/>
                <w:sz w:val="16"/>
                <w:szCs w:val="16"/>
              </w:rPr>
            </w:pPr>
            <w:r w:rsidRPr="001808D1">
              <w:rPr>
                <w:bCs/>
                <w:sz w:val="16"/>
                <w:szCs w:val="16"/>
              </w:rPr>
              <w:t>1792,5</w:t>
            </w:r>
          </w:p>
        </w:tc>
      </w:tr>
      <w:tr w:rsidR="001808D1" w:rsidRPr="001808D1" w:rsidTr="001808D1">
        <w:trPr>
          <w:trHeight w:val="255"/>
        </w:trPr>
        <w:tc>
          <w:tcPr>
            <w:tcW w:w="5020" w:type="dxa"/>
            <w:noWrap/>
            <w:hideMark/>
          </w:tcPr>
          <w:p w:rsidR="001808D1" w:rsidRPr="001808D1" w:rsidRDefault="00E502E9" w:rsidP="001808D1">
            <w:pPr>
              <w:rPr>
                <w:bCs/>
                <w:sz w:val="16"/>
                <w:szCs w:val="16"/>
              </w:rPr>
            </w:pPr>
            <w:r w:rsidRPr="001808D1">
              <w:rPr>
                <w:bCs/>
                <w:sz w:val="16"/>
                <w:szCs w:val="16"/>
              </w:rPr>
              <w:t xml:space="preserve">налоги на </w:t>
            </w:r>
            <w:proofErr w:type="spellStart"/>
            <w:proofErr w:type="gramStart"/>
            <w:r w:rsidRPr="001808D1">
              <w:rPr>
                <w:bCs/>
                <w:sz w:val="16"/>
                <w:szCs w:val="16"/>
              </w:rPr>
              <w:t>прибыль,доходы</w:t>
            </w:r>
            <w:proofErr w:type="spellEnd"/>
            <w:proofErr w:type="gramEnd"/>
          </w:p>
        </w:tc>
        <w:tc>
          <w:tcPr>
            <w:tcW w:w="1410" w:type="dxa"/>
            <w:noWrap/>
            <w:hideMark/>
          </w:tcPr>
          <w:p w:rsidR="001808D1" w:rsidRPr="001808D1" w:rsidRDefault="001808D1" w:rsidP="001808D1">
            <w:pPr>
              <w:rPr>
                <w:bCs/>
                <w:sz w:val="16"/>
                <w:szCs w:val="16"/>
              </w:rPr>
            </w:pPr>
            <w:r w:rsidRPr="001808D1">
              <w:rPr>
                <w:bCs/>
                <w:sz w:val="16"/>
                <w:szCs w:val="16"/>
              </w:rPr>
              <w:t>182</w:t>
            </w:r>
          </w:p>
        </w:tc>
        <w:tc>
          <w:tcPr>
            <w:tcW w:w="2104" w:type="dxa"/>
            <w:noWrap/>
            <w:hideMark/>
          </w:tcPr>
          <w:p w:rsidR="001808D1" w:rsidRPr="001808D1" w:rsidRDefault="001808D1" w:rsidP="001808D1">
            <w:pPr>
              <w:rPr>
                <w:bCs/>
                <w:sz w:val="16"/>
                <w:szCs w:val="16"/>
              </w:rPr>
            </w:pPr>
            <w:r w:rsidRPr="001808D1">
              <w:rPr>
                <w:bCs/>
                <w:sz w:val="16"/>
                <w:szCs w:val="16"/>
              </w:rPr>
              <w:t>1 01 00000 00 0000 000</w:t>
            </w:r>
          </w:p>
        </w:tc>
        <w:tc>
          <w:tcPr>
            <w:tcW w:w="1560" w:type="dxa"/>
            <w:noWrap/>
            <w:hideMark/>
          </w:tcPr>
          <w:p w:rsidR="001808D1" w:rsidRPr="001808D1" w:rsidRDefault="001808D1" w:rsidP="001808D1">
            <w:pPr>
              <w:rPr>
                <w:bCs/>
                <w:sz w:val="16"/>
                <w:szCs w:val="16"/>
              </w:rPr>
            </w:pPr>
            <w:r w:rsidRPr="001808D1">
              <w:rPr>
                <w:bCs/>
                <w:sz w:val="16"/>
                <w:szCs w:val="16"/>
              </w:rPr>
              <w:t>480,0</w:t>
            </w:r>
          </w:p>
        </w:tc>
      </w:tr>
      <w:tr w:rsidR="001808D1" w:rsidRPr="001808D1" w:rsidTr="001808D1">
        <w:trPr>
          <w:trHeight w:val="255"/>
        </w:trPr>
        <w:tc>
          <w:tcPr>
            <w:tcW w:w="5020" w:type="dxa"/>
            <w:noWrap/>
            <w:hideMark/>
          </w:tcPr>
          <w:p w:rsidR="001808D1" w:rsidRPr="001808D1" w:rsidRDefault="001808D1" w:rsidP="001808D1">
            <w:pPr>
              <w:rPr>
                <w:bCs/>
                <w:sz w:val="16"/>
                <w:szCs w:val="16"/>
              </w:rPr>
            </w:pPr>
            <w:r w:rsidRPr="001808D1">
              <w:rPr>
                <w:bCs/>
                <w:sz w:val="16"/>
                <w:szCs w:val="16"/>
              </w:rPr>
              <w:t>Налог на доходы физических лиц</w:t>
            </w:r>
          </w:p>
        </w:tc>
        <w:tc>
          <w:tcPr>
            <w:tcW w:w="1410" w:type="dxa"/>
            <w:noWrap/>
            <w:hideMark/>
          </w:tcPr>
          <w:p w:rsidR="001808D1" w:rsidRPr="001808D1" w:rsidRDefault="001808D1" w:rsidP="001808D1">
            <w:pPr>
              <w:rPr>
                <w:bCs/>
                <w:sz w:val="16"/>
                <w:szCs w:val="16"/>
              </w:rPr>
            </w:pPr>
            <w:r w:rsidRPr="001808D1">
              <w:rPr>
                <w:bCs/>
                <w:sz w:val="16"/>
                <w:szCs w:val="16"/>
              </w:rPr>
              <w:t xml:space="preserve">182 </w:t>
            </w:r>
          </w:p>
        </w:tc>
        <w:tc>
          <w:tcPr>
            <w:tcW w:w="2104" w:type="dxa"/>
            <w:noWrap/>
            <w:hideMark/>
          </w:tcPr>
          <w:p w:rsidR="001808D1" w:rsidRPr="001808D1" w:rsidRDefault="001808D1" w:rsidP="001808D1">
            <w:pPr>
              <w:rPr>
                <w:bCs/>
                <w:sz w:val="16"/>
                <w:szCs w:val="16"/>
              </w:rPr>
            </w:pPr>
            <w:r w:rsidRPr="001808D1">
              <w:rPr>
                <w:bCs/>
                <w:sz w:val="16"/>
                <w:szCs w:val="16"/>
              </w:rPr>
              <w:t>1 01 02000 01 0000 110</w:t>
            </w:r>
          </w:p>
        </w:tc>
        <w:tc>
          <w:tcPr>
            <w:tcW w:w="1560" w:type="dxa"/>
            <w:noWrap/>
            <w:hideMark/>
          </w:tcPr>
          <w:p w:rsidR="001808D1" w:rsidRPr="001808D1" w:rsidRDefault="001808D1" w:rsidP="001808D1">
            <w:pPr>
              <w:rPr>
                <w:bCs/>
                <w:sz w:val="16"/>
                <w:szCs w:val="16"/>
              </w:rPr>
            </w:pPr>
            <w:r w:rsidRPr="001808D1">
              <w:rPr>
                <w:bCs/>
                <w:sz w:val="16"/>
                <w:szCs w:val="16"/>
              </w:rPr>
              <w:t>478,0</w:t>
            </w:r>
          </w:p>
        </w:tc>
      </w:tr>
      <w:tr w:rsidR="001808D1" w:rsidRPr="001808D1" w:rsidTr="001808D1">
        <w:trPr>
          <w:trHeight w:val="1320"/>
        </w:trPr>
        <w:tc>
          <w:tcPr>
            <w:tcW w:w="5020" w:type="dxa"/>
            <w:hideMark/>
          </w:tcPr>
          <w:p w:rsidR="001808D1" w:rsidRPr="001808D1" w:rsidRDefault="001808D1" w:rsidP="001808D1">
            <w:pPr>
              <w:rPr>
                <w:bCs/>
                <w:sz w:val="16"/>
                <w:szCs w:val="16"/>
              </w:rPr>
            </w:pPr>
            <w:r w:rsidRPr="001808D1">
              <w:rPr>
                <w:bCs/>
                <w:sz w:val="16"/>
                <w:szCs w:val="16"/>
              </w:rPr>
              <w:lastRenderedPageBreak/>
              <w:t xml:space="preserve">Налог на доходы физических лиц с </w:t>
            </w:r>
            <w:proofErr w:type="spellStart"/>
            <w:proofErr w:type="gramStart"/>
            <w:r w:rsidRPr="001808D1">
              <w:rPr>
                <w:bCs/>
                <w:sz w:val="16"/>
                <w:szCs w:val="16"/>
              </w:rPr>
              <w:t>доходов,источником</w:t>
            </w:r>
            <w:proofErr w:type="spellEnd"/>
            <w:proofErr w:type="gramEnd"/>
            <w:r w:rsidRPr="001808D1">
              <w:rPr>
                <w:bCs/>
                <w:sz w:val="16"/>
                <w:szCs w:val="16"/>
              </w:rPr>
              <w:t xml:space="preserve"> которых является налоговый агент, за исключением доходов, в отношении которых исчисление и уплата налога осуществляется в соответствии со ст.227, 227.1 и 228 Налогового кодекса Российской Федерации</w:t>
            </w:r>
          </w:p>
        </w:tc>
        <w:tc>
          <w:tcPr>
            <w:tcW w:w="1410" w:type="dxa"/>
            <w:noWrap/>
            <w:hideMark/>
          </w:tcPr>
          <w:p w:rsidR="001808D1" w:rsidRPr="001808D1" w:rsidRDefault="001808D1" w:rsidP="001808D1">
            <w:pPr>
              <w:rPr>
                <w:bCs/>
                <w:sz w:val="16"/>
                <w:szCs w:val="16"/>
              </w:rPr>
            </w:pPr>
            <w:r w:rsidRPr="001808D1">
              <w:rPr>
                <w:bCs/>
                <w:sz w:val="16"/>
                <w:szCs w:val="16"/>
              </w:rPr>
              <w:t>182</w:t>
            </w:r>
          </w:p>
        </w:tc>
        <w:tc>
          <w:tcPr>
            <w:tcW w:w="2104" w:type="dxa"/>
            <w:noWrap/>
            <w:hideMark/>
          </w:tcPr>
          <w:p w:rsidR="001808D1" w:rsidRPr="001808D1" w:rsidRDefault="001808D1" w:rsidP="001808D1">
            <w:pPr>
              <w:rPr>
                <w:bCs/>
                <w:sz w:val="16"/>
                <w:szCs w:val="16"/>
              </w:rPr>
            </w:pPr>
            <w:r w:rsidRPr="001808D1">
              <w:rPr>
                <w:bCs/>
                <w:sz w:val="16"/>
                <w:szCs w:val="16"/>
              </w:rPr>
              <w:t>1 01 02010 01 1000 110</w:t>
            </w:r>
          </w:p>
        </w:tc>
        <w:tc>
          <w:tcPr>
            <w:tcW w:w="1560" w:type="dxa"/>
            <w:noWrap/>
            <w:hideMark/>
          </w:tcPr>
          <w:p w:rsidR="001808D1" w:rsidRPr="001808D1" w:rsidRDefault="001808D1" w:rsidP="001808D1">
            <w:pPr>
              <w:rPr>
                <w:bCs/>
                <w:sz w:val="16"/>
                <w:szCs w:val="16"/>
              </w:rPr>
            </w:pPr>
            <w:r w:rsidRPr="001808D1">
              <w:rPr>
                <w:bCs/>
                <w:sz w:val="16"/>
                <w:szCs w:val="16"/>
              </w:rPr>
              <w:t>478,0</w:t>
            </w:r>
          </w:p>
        </w:tc>
      </w:tr>
      <w:tr w:rsidR="001808D1" w:rsidRPr="001808D1" w:rsidTr="001808D1">
        <w:trPr>
          <w:trHeight w:val="1020"/>
        </w:trPr>
        <w:tc>
          <w:tcPr>
            <w:tcW w:w="5020" w:type="dxa"/>
            <w:hideMark/>
          </w:tcPr>
          <w:p w:rsidR="001808D1" w:rsidRPr="001808D1" w:rsidRDefault="001808D1" w:rsidP="001808D1">
            <w:pPr>
              <w:rPr>
                <w:bCs/>
                <w:sz w:val="16"/>
                <w:szCs w:val="16"/>
              </w:rPr>
            </w:pPr>
            <w:r w:rsidRPr="001808D1">
              <w:rPr>
                <w:bCs/>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10" w:type="dxa"/>
            <w:noWrap/>
            <w:hideMark/>
          </w:tcPr>
          <w:p w:rsidR="001808D1" w:rsidRPr="001808D1" w:rsidRDefault="001808D1" w:rsidP="001808D1">
            <w:pPr>
              <w:rPr>
                <w:bCs/>
                <w:sz w:val="16"/>
                <w:szCs w:val="16"/>
              </w:rPr>
            </w:pPr>
            <w:r w:rsidRPr="001808D1">
              <w:rPr>
                <w:bCs/>
                <w:sz w:val="16"/>
                <w:szCs w:val="16"/>
              </w:rPr>
              <w:t>182</w:t>
            </w:r>
          </w:p>
        </w:tc>
        <w:tc>
          <w:tcPr>
            <w:tcW w:w="2104" w:type="dxa"/>
            <w:noWrap/>
            <w:hideMark/>
          </w:tcPr>
          <w:p w:rsidR="001808D1" w:rsidRPr="001808D1" w:rsidRDefault="001808D1" w:rsidP="001808D1">
            <w:pPr>
              <w:rPr>
                <w:bCs/>
                <w:sz w:val="16"/>
                <w:szCs w:val="16"/>
              </w:rPr>
            </w:pPr>
            <w:r w:rsidRPr="001808D1">
              <w:rPr>
                <w:bCs/>
                <w:sz w:val="16"/>
                <w:szCs w:val="16"/>
              </w:rPr>
              <w:t>1 01 02030 01 1000 110</w:t>
            </w:r>
          </w:p>
        </w:tc>
        <w:tc>
          <w:tcPr>
            <w:tcW w:w="1560" w:type="dxa"/>
            <w:noWrap/>
            <w:hideMark/>
          </w:tcPr>
          <w:p w:rsidR="001808D1" w:rsidRPr="001808D1" w:rsidRDefault="001808D1" w:rsidP="001808D1">
            <w:pPr>
              <w:rPr>
                <w:bCs/>
                <w:sz w:val="16"/>
                <w:szCs w:val="16"/>
              </w:rPr>
            </w:pPr>
            <w:r w:rsidRPr="001808D1">
              <w:rPr>
                <w:bCs/>
                <w:sz w:val="16"/>
                <w:szCs w:val="16"/>
              </w:rPr>
              <w:t>2,0</w:t>
            </w:r>
          </w:p>
        </w:tc>
      </w:tr>
      <w:tr w:rsidR="001808D1" w:rsidRPr="001808D1" w:rsidTr="001808D1">
        <w:trPr>
          <w:trHeight w:val="765"/>
        </w:trPr>
        <w:tc>
          <w:tcPr>
            <w:tcW w:w="5020" w:type="dxa"/>
            <w:hideMark/>
          </w:tcPr>
          <w:p w:rsidR="001808D1" w:rsidRPr="001808D1" w:rsidRDefault="00E502E9" w:rsidP="001808D1">
            <w:pPr>
              <w:rPr>
                <w:bCs/>
                <w:sz w:val="16"/>
                <w:szCs w:val="16"/>
              </w:rPr>
            </w:pPr>
            <w:r w:rsidRPr="001808D1">
              <w:rPr>
                <w:bCs/>
                <w:sz w:val="16"/>
                <w:szCs w:val="16"/>
              </w:rPr>
              <w:t>налоги на товары (работы, услуги), реализуемые на территории российской федерации</w:t>
            </w:r>
          </w:p>
        </w:tc>
        <w:tc>
          <w:tcPr>
            <w:tcW w:w="1410" w:type="dxa"/>
            <w:noWrap/>
            <w:hideMark/>
          </w:tcPr>
          <w:p w:rsidR="001808D1" w:rsidRPr="001808D1" w:rsidRDefault="001808D1" w:rsidP="001808D1">
            <w:pPr>
              <w:rPr>
                <w:bCs/>
                <w:sz w:val="16"/>
                <w:szCs w:val="16"/>
              </w:rPr>
            </w:pPr>
            <w:r w:rsidRPr="001808D1">
              <w:rPr>
                <w:bCs/>
                <w:sz w:val="16"/>
                <w:szCs w:val="16"/>
              </w:rPr>
              <w:t>000</w:t>
            </w:r>
          </w:p>
        </w:tc>
        <w:tc>
          <w:tcPr>
            <w:tcW w:w="2104" w:type="dxa"/>
            <w:noWrap/>
            <w:hideMark/>
          </w:tcPr>
          <w:p w:rsidR="001808D1" w:rsidRPr="001808D1" w:rsidRDefault="001808D1" w:rsidP="001808D1">
            <w:pPr>
              <w:rPr>
                <w:bCs/>
                <w:sz w:val="16"/>
                <w:szCs w:val="16"/>
              </w:rPr>
            </w:pPr>
            <w:r w:rsidRPr="001808D1">
              <w:rPr>
                <w:bCs/>
                <w:sz w:val="16"/>
                <w:szCs w:val="16"/>
              </w:rPr>
              <w:t>1 03 00000 00 0000 000</w:t>
            </w:r>
          </w:p>
        </w:tc>
        <w:tc>
          <w:tcPr>
            <w:tcW w:w="1560" w:type="dxa"/>
            <w:noWrap/>
            <w:hideMark/>
          </w:tcPr>
          <w:p w:rsidR="001808D1" w:rsidRPr="001808D1" w:rsidRDefault="001808D1" w:rsidP="001808D1">
            <w:pPr>
              <w:rPr>
                <w:bCs/>
                <w:sz w:val="16"/>
                <w:szCs w:val="16"/>
              </w:rPr>
            </w:pPr>
            <w:r w:rsidRPr="001808D1">
              <w:rPr>
                <w:bCs/>
                <w:sz w:val="16"/>
                <w:szCs w:val="16"/>
              </w:rPr>
              <w:t>622,6</w:t>
            </w:r>
          </w:p>
        </w:tc>
      </w:tr>
      <w:tr w:rsidR="001808D1" w:rsidRPr="001808D1" w:rsidTr="001808D1">
        <w:trPr>
          <w:trHeight w:val="1530"/>
        </w:trPr>
        <w:tc>
          <w:tcPr>
            <w:tcW w:w="5020" w:type="dxa"/>
            <w:hideMark/>
          </w:tcPr>
          <w:p w:rsidR="001808D1" w:rsidRPr="001808D1" w:rsidRDefault="001808D1" w:rsidP="001808D1">
            <w:pPr>
              <w:rPr>
                <w:bCs/>
                <w:sz w:val="16"/>
                <w:szCs w:val="16"/>
              </w:rPr>
            </w:pPr>
            <w:r w:rsidRPr="001808D1">
              <w:rPr>
                <w:bCs/>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0" w:type="dxa"/>
            <w:noWrap/>
            <w:hideMark/>
          </w:tcPr>
          <w:p w:rsidR="001808D1" w:rsidRPr="001808D1" w:rsidRDefault="001808D1" w:rsidP="001808D1">
            <w:pPr>
              <w:rPr>
                <w:bCs/>
                <w:sz w:val="16"/>
                <w:szCs w:val="16"/>
              </w:rPr>
            </w:pPr>
            <w:r w:rsidRPr="001808D1">
              <w:rPr>
                <w:bCs/>
                <w:sz w:val="16"/>
                <w:szCs w:val="16"/>
              </w:rPr>
              <w:t>182</w:t>
            </w:r>
          </w:p>
        </w:tc>
        <w:tc>
          <w:tcPr>
            <w:tcW w:w="2104" w:type="dxa"/>
            <w:noWrap/>
            <w:hideMark/>
          </w:tcPr>
          <w:p w:rsidR="001808D1" w:rsidRPr="001808D1" w:rsidRDefault="001808D1" w:rsidP="001808D1">
            <w:pPr>
              <w:rPr>
                <w:bCs/>
                <w:sz w:val="16"/>
                <w:szCs w:val="16"/>
              </w:rPr>
            </w:pPr>
            <w:r w:rsidRPr="001808D1">
              <w:rPr>
                <w:bCs/>
                <w:sz w:val="16"/>
                <w:szCs w:val="16"/>
              </w:rPr>
              <w:t>1 03 02230 01 0000 110</w:t>
            </w:r>
          </w:p>
        </w:tc>
        <w:tc>
          <w:tcPr>
            <w:tcW w:w="1560" w:type="dxa"/>
            <w:noWrap/>
            <w:hideMark/>
          </w:tcPr>
          <w:p w:rsidR="001808D1" w:rsidRPr="001808D1" w:rsidRDefault="001808D1" w:rsidP="001808D1">
            <w:pPr>
              <w:rPr>
                <w:bCs/>
                <w:sz w:val="16"/>
                <w:szCs w:val="16"/>
              </w:rPr>
            </w:pPr>
            <w:r w:rsidRPr="001808D1">
              <w:rPr>
                <w:bCs/>
                <w:sz w:val="16"/>
                <w:szCs w:val="16"/>
              </w:rPr>
              <w:t>281,5</w:t>
            </w:r>
          </w:p>
        </w:tc>
      </w:tr>
      <w:tr w:rsidR="001808D1" w:rsidRPr="001808D1" w:rsidTr="001808D1">
        <w:trPr>
          <w:trHeight w:val="1785"/>
        </w:trPr>
        <w:tc>
          <w:tcPr>
            <w:tcW w:w="5020" w:type="dxa"/>
            <w:hideMark/>
          </w:tcPr>
          <w:p w:rsidR="001808D1" w:rsidRPr="001808D1" w:rsidRDefault="001808D1" w:rsidP="001808D1">
            <w:pPr>
              <w:rPr>
                <w:bCs/>
                <w:sz w:val="16"/>
                <w:szCs w:val="16"/>
              </w:rPr>
            </w:pPr>
            <w:r w:rsidRPr="001808D1">
              <w:rPr>
                <w:bCs/>
                <w:sz w:val="16"/>
                <w:szCs w:val="16"/>
              </w:rPr>
              <w:t>Доходы от уплаты акцизов на моторные масла для дизельных и (или) карбюраторных (</w:t>
            </w:r>
            <w:proofErr w:type="spellStart"/>
            <w:r w:rsidRPr="001808D1">
              <w:rPr>
                <w:bCs/>
                <w:sz w:val="16"/>
                <w:szCs w:val="16"/>
              </w:rPr>
              <w:t>инжекторных</w:t>
            </w:r>
            <w:proofErr w:type="spellEnd"/>
            <w:r w:rsidRPr="001808D1">
              <w:rPr>
                <w:bCs/>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0" w:type="dxa"/>
            <w:noWrap/>
            <w:hideMark/>
          </w:tcPr>
          <w:p w:rsidR="001808D1" w:rsidRPr="001808D1" w:rsidRDefault="001808D1" w:rsidP="001808D1">
            <w:pPr>
              <w:rPr>
                <w:bCs/>
                <w:sz w:val="16"/>
                <w:szCs w:val="16"/>
              </w:rPr>
            </w:pPr>
            <w:r w:rsidRPr="001808D1">
              <w:rPr>
                <w:bCs/>
                <w:sz w:val="16"/>
                <w:szCs w:val="16"/>
              </w:rPr>
              <w:t>182</w:t>
            </w:r>
          </w:p>
        </w:tc>
        <w:tc>
          <w:tcPr>
            <w:tcW w:w="2104" w:type="dxa"/>
            <w:noWrap/>
            <w:hideMark/>
          </w:tcPr>
          <w:p w:rsidR="001808D1" w:rsidRPr="001808D1" w:rsidRDefault="001808D1" w:rsidP="001808D1">
            <w:pPr>
              <w:rPr>
                <w:bCs/>
                <w:sz w:val="16"/>
                <w:szCs w:val="16"/>
              </w:rPr>
            </w:pPr>
            <w:r w:rsidRPr="001808D1">
              <w:rPr>
                <w:bCs/>
                <w:sz w:val="16"/>
                <w:szCs w:val="16"/>
              </w:rPr>
              <w:t>1 03 02240 01 0000 110</w:t>
            </w:r>
          </w:p>
        </w:tc>
        <w:tc>
          <w:tcPr>
            <w:tcW w:w="1560" w:type="dxa"/>
            <w:noWrap/>
            <w:hideMark/>
          </w:tcPr>
          <w:p w:rsidR="001808D1" w:rsidRPr="001808D1" w:rsidRDefault="001808D1" w:rsidP="001808D1">
            <w:pPr>
              <w:rPr>
                <w:bCs/>
                <w:sz w:val="16"/>
                <w:szCs w:val="16"/>
              </w:rPr>
            </w:pPr>
            <w:r w:rsidRPr="001808D1">
              <w:rPr>
                <w:bCs/>
                <w:sz w:val="16"/>
                <w:szCs w:val="16"/>
              </w:rPr>
              <w:t>1,6</w:t>
            </w:r>
          </w:p>
        </w:tc>
      </w:tr>
      <w:tr w:rsidR="001808D1" w:rsidRPr="001808D1" w:rsidTr="001808D1">
        <w:trPr>
          <w:trHeight w:val="1500"/>
        </w:trPr>
        <w:tc>
          <w:tcPr>
            <w:tcW w:w="5020" w:type="dxa"/>
            <w:hideMark/>
          </w:tcPr>
          <w:p w:rsidR="001808D1" w:rsidRPr="001808D1" w:rsidRDefault="001808D1" w:rsidP="001808D1">
            <w:pPr>
              <w:rPr>
                <w:bCs/>
                <w:sz w:val="16"/>
                <w:szCs w:val="16"/>
              </w:rPr>
            </w:pPr>
            <w:r w:rsidRPr="001808D1">
              <w:rPr>
                <w:bCs/>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0" w:type="dxa"/>
            <w:noWrap/>
            <w:hideMark/>
          </w:tcPr>
          <w:p w:rsidR="001808D1" w:rsidRPr="001808D1" w:rsidRDefault="001808D1" w:rsidP="001808D1">
            <w:pPr>
              <w:rPr>
                <w:bCs/>
                <w:sz w:val="16"/>
                <w:szCs w:val="16"/>
              </w:rPr>
            </w:pPr>
            <w:r w:rsidRPr="001808D1">
              <w:rPr>
                <w:bCs/>
                <w:sz w:val="16"/>
                <w:szCs w:val="16"/>
              </w:rPr>
              <w:t>182</w:t>
            </w:r>
          </w:p>
        </w:tc>
        <w:tc>
          <w:tcPr>
            <w:tcW w:w="2104" w:type="dxa"/>
            <w:noWrap/>
            <w:hideMark/>
          </w:tcPr>
          <w:p w:rsidR="001808D1" w:rsidRPr="001808D1" w:rsidRDefault="001808D1" w:rsidP="001808D1">
            <w:pPr>
              <w:rPr>
                <w:bCs/>
                <w:sz w:val="16"/>
                <w:szCs w:val="16"/>
              </w:rPr>
            </w:pPr>
            <w:r w:rsidRPr="001808D1">
              <w:rPr>
                <w:bCs/>
                <w:sz w:val="16"/>
                <w:szCs w:val="16"/>
              </w:rPr>
              <w:t>1 03 02250 01 0000 110</w:t>
            </w:r>
          </w:p>
        </w:tc>
        <w:tc>
          <w:tcPr>
            <w:tcW w:w="1560" w:type="dxa"/>
            <w:noWrap/>
            <w:hideMark/>
          </w:tcPr>
          <w:p w:rsidR="001808D1" w:rsidRPr="001808D1" w:rsidRDefault="001808D1" w:rsidP="001808D1">
            <w:pPr>
              <w:rPr>
                <w:bCs/>
                <w:sz w:val="16"/>
                <w:szCs w:val="16"/>
              </w:rPr>
            </w:pPr>
            <w:r w:rsidRPr="001808D1">
              <w:rPr>
                <w:bCs/>
                <w:sz w:val="16"/>
                <w:szCs w:val="16"/>
              </w:rPr>
              <w:t>374,8</w:t>
            </w:r>
          </w:p>
        </w:tc>
      </w:tr>
      <w:tr w:rsidR="001808D1" w:rsidRPr="001808D1" w:rsidTr="001808D1">
        <w:trPr>
          <w:trHeight w:val="1530"/>
        </w:trPr>
        <w:tc>
          <w:tcPr>
            <w:tcW w:w="5020" w:type="dxa"/>
            <w:hideMark/>
          </w:tcPr>
          <w:p w:rsidR="001808D1" w:rsidRPr="001808D1" w:rsidRDefault="001808D1" w:rsidP="001808D1">
            <w:pPr>
              <w:rPr>
                <w:bCs/>
                <w:sz w:val="16"/>
                <w:szCs w:val="16"/>
              </w:rPr>
            </w:pPr>
            <w:r w:rsidRPr="001808D1">
              <w:rPr>
                <w:bCs/>
                <w:sz w:val="16"/>
                <w:szCs w:val="16"/>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1410" w:type="dxa"/>
            <w:noWrap/>
            <w:hideMark/>
          </w:tcPr>
          <w:p w:rsidR="001808D1" w:rsidRPr="001808D1" w:rsidRDefault="001808D1" w:rsidP="001808D1">
            <w:pPr>
              <w:rPr>
                <w:bCs/>
                <w:sz w:val="16"/>
                <w:szCs w:val="16"/>
              </w:rPr>
            </w:pPr>
            <w:r w:rsidRPr="001808D1">
              <w:rPr>
                <w:bCs/>
                <w:sz w:val="16"/>
                <w:szCs w:val="16"/>
              </w:rPr>
              <w:t>182</w:t>
            </w:r>
          </w:p>
        </w:tc>
        <w:tc>
          <w:tcPr>
            <w:tcW w:w="2104" w:type="dxa"/>
            <w:noWrap/>
            <w:hideMark/>
          </w:tcPr>
          <w:p w:rsidR="001808D1" w:rsidRPr="001808D1" w:rsidRDefault="001808D1" w:rsidP="001808D1">
            <w:pPr>
              <w:rPr>
                <w:bCs/>
                <w:sz w:val="16"/>
                <w:szCs w:val="16"/>
              </w:rPr>
            </w:pPr>
            <w:r w:rsidRPr="001808D1">
              <w:rPr>
                <w:bCs/>
                <w:sz w:val="16"/>
                <w:szCs w:val="16"/>
              </w:rPr>
              <w:t>1 03 02260 01 0000 110</w:t>
            </w:r>
          </w:p>
        </w:tc>
        <w:tc>
          <w:tcPr>
            <w:tcW w:w="1560" w:type="dxa"/>
            <w:noWrap/>
            <w:hideMark/>
          </w:tcPr>
          <w:p w:rsidR="001808D1" w:rsidRPr="001808D1" w:rsidRDefault="001808D1" w:rsidP="001808D1">
            <w:pPr>
              <w:rPr>
                <w:bCs/>
                <w:sz w:val="16"/>
                <w:szCs w:val="16"/>
              </w:rPr>
            </w:pPr>
            <w:r w:rsidRPr="001808D1">
              <w:rPr>
                <w:bCs/>
                <w:sz w:val="16"/>
                <w:szCs w:val="16"/>
              </w:rPr>
              <w:t>-35,3</w:t>
            </w:r>
          </w:p>
        </w:tc>
      </w:tr>
      <w:tr w:rsidR="001808D1" w:rsidRPr="001808D1" w:rsidTr="001808D1">
        <w:trPr>
          <w:trHeight w:val="255"/>
        </w:trPr>
        <w:tc>
          <w:tcPr>
            <w:tcW w:w="5020" w:type="dxa"/>
            <w:hideMark/>
          </w:tcPr>
          <w:p w:rsidR="001808D1" w:rsidRPr="001808D1" w:rsidRDefault="00E502E9" w:rsidP="001808D1">
            <w:pPr>
              <w:rPr>
                <w:bCs/>
                <w:sz w:val="16"/>
                <w:szCs w:val="16"/>
              </w:rPr>
            </w:pPr>
            <w:r w:rsidRPr="001808D1">
              <w:rPr>
                <w:bCs/>
                <w:sz w:val="16"/>
                <w:szCs w:val="16"/>
              </w:rPr>
              <w:t>налоги на совокупный доход</w:t>
            </w:r>
          </w:p>
        </w:tc>
        <w:tc>
          <w:tcPr>
            <w:tcW w:w="1410" w:type="dxa"/>
            <w:noWrap/>
            <w:hideMark/>
          </w:tcPr>
          <w:p w:rsidR="001808D1" w:rsidRPr="001808D1" w:rsidRDefault="001808D1" w:rsidP="001808D1">
            <w:pPr>
              <w:rPr>
                <w:bCs/>
                <w:sz w:val="16"/>
                <w:szCs w:val="16"/>
              </w:rPr>
            </w:pPr>
            <w:r w:rsidRPr="001808D1">
              <w:rPr>
                <w:bCs/>
                <w:sz w:val="16"/>
                <w:szCs w:val="16"/>
              </w:rPr>
              <w:t>000</w:t>
            </w:r>
          </w:p>
        </w:tc>
        <w:tc>
          <w:tcPr>
            <w:tcW w:w="2104" w:type="dxa"/>
            <w:noWrap/>
            <w:hideMark/>
          </w:tcPr>
          <w:p w:rsidR="001808D1" w:rsidRPr="001808D1" w:rsidRDefault="001808D1" w:rsidP="001808D1">
            <w:pPr>
              <w:rPr>
                <w:bCs/>
                <w:sz w:val="16"/>
                <w:szCs w:val="16"/>
              </w:rPr>
            </w:pPr>
            <w:r w:rsidRPr="001808D1">
              <w:rPr>
                <w:bCs/>
                <w:sz w:val="16"/>
                <w:szCs w:val="16"/>
              </w:rPr>
              <w:t>1 05 00000 00 0000 000</w:t>
            </w:r>
          </w:p>
        </w:tc>
        <w:tc>
          <w:tcPr>
            <w:tcW w:w="1560" w:type="dxa"/>
            <w:noWrap/>
            <w:hideMark/>
          </w:tcPr>
          <w:p w:rsidR="001808D1" w:rsidRPr="001808D1" w:rsidRDefault="001808D1" w:rsidP="001808D1">
            <w:pPr>
              <w:rPr>
                <w:bCs/>
                <w:sz w:val="16"/>
                <w:szCs w:val="16"/>
              </w:rPr>
            </w:pPr>
            <w:r w:rsidRPr="001808D1">
              <w:rPr>
                <w:bCs/>
                <w:sz w:val="16"/>
                <w:szCs w:val="16"/>
              </w:rPr>
              <w:t>0,0</w:t>
            </w:r>
          </w:p>
        </w:tc>
      </w:tr>
      <w:tr w:rsidR="001808D1" w:rsidRPr="001808D1" w:rsidTr="001808D1">
        <w:trPr>
          <w:trHeight w:val="255"/>
        </w:trPr>
        <w:tc>
          <w:tcPr>
            <w:tcW w:w="5020" w:type="dxa"/>
            <w:hideMark/>
          </w:tcPr>
          <w:p w:rsidR="001808D1" w:rsidRPr="001808D1" w:rsidRDefault="001808D1" w:rsidP="001808D1">
            <w:pPr>
              <w:rPr>
                <w:bCs/>
                <w:sz w:val="16"/>
                <w:szCs w:val="16"/>
              </w:rPr>
            </w:pPr>
            <w:r w:rsidRPr="001808D1">
              <w:rPr>
                <w:bCs/>
                <w:sz w:val="16"/>
                <w:szCs w:val="16"/>
              </w:rPr>
              <w:t>Единый сельскохозяйственный налог</w:t>
            </w:r>
          </w:p>
        </w:tc>
        <w:tc>
          <w:tcPr>
            <w:tcW w:w="1410" w:type="dxa"/>
            <w:noWrap/>
            <w:hideMark/>
          </w:tcPr>
          <w:p w:rsidR="001808D1" w:rsidRPr="001808D1" w:rsidRDefault="001808D1" w:rsidP="001808D1">
            <w:pPr>
              <w:rPr>
                <w:bCs/>
                <w:sz w:val="16"/>
                <w:szCs w:val="16"/>
              </w:rPr>
            </w:pPr>
            <w:r w:rsidRPr="001808D1">
              <w:rPr>
                <w:bCs/>
                <w:sz w:val="16"/>
                <w:szCs w:val="16"/>
              </w:rPr>
              <w:t>182</w:t>
            </w:r>
          </w:p>
        </w:tc>
        <w:tc>
          <w:tcPr>
            <w:tcW w:w="2104" w:type="dxa"/>
            <w:noWrap/>
            <w:hideMark/>
          </w:tcPr>
          <w:p w:rsidR="001808D1" w:rsidRPr="001808D1" w:rsidRDefault="001808D1" w:rsidP="001808D1">
            <w:pPr>
              <w:rPr>
                <w:bCs/>
                <w:sz w:val="16"/>
                <w:szCs w:val="16"/>
              </w:rPr>
            </w:pPr>
            <w:r w:rsidRPr="001808D1">
              <w:rPr>
                <w:bCs/>
                <w:sz w:val="16"/>
                <w:szCs w:val="16"/>
              </w:rPr>
              <w:t>1 05 03000 01 0000 110</w:t>
            </w:r>
          </w:p>
        </w:tc>
        <w:tc>
          <w:tcPr>
            <w:tcW w:w="1560" w:type="dxa"/>
            <w:noWrap/>
            <w:hideMark/>
          </w:tcPr>
          <w:p w:rsidR="001808D1" w:rsidRPr="001808D1" w:rsidRDefault="001808D1" w:rsidP="001808D1">
            <w:pPr>
              <w:rPr>
                <w:bCs/>
                <w:sz w:val="16"/>
                <w:szCs w:val="16"/>
              </w:rPr>
            </w:pPr>
            <w:r w:rsidRPr="001808D1">
              <w:rPr>
                <w:bCs/>
                <w:sz w:val="16"/>
                <w:szCs w:val="16"/>
              </w:rPr>
              <w:t>0,0</w:t>
            </w:r>
          </w:p>
        </w:tc>
      </w:tr>
      <w:tr w:rsidR="001808D1" w:rsidRPr="001808D1" w:rsidTr="001808D1">
        <w:trPr>
          <w:trHeight w:val="255"/>
        </w:trPr>
        <w:tc>
          <w:tcPr>
            <w:tcW w:w="5020" w:type="dxa"/>
            <w:hideMark/>
          </w:tcPr>
          <w:p w:rsidR="001808D1" w:rsidRPr="001808D1" w:rsidRDefault="001808D1" w:rsidP="001808D1">
            <w:pPr>
              <w:rPr>
                <w:bCs/>
                <w:sz w:val="16"/>
                <w:szCs w:val="16"/>
              </w:rPr>
            </w:pPr>
            <w:r w:rsidRPr="001808D1">
              <w:rPr>
                <w:bCs/>
                <w:sz w:val="16"/>
                <w:szCs w:val="16"/>
              </w:rPr>
              <w:t>Единый сельскохозяйственный налог</w:t>
            </w:r>
          </w:p>
        </w:tc>
        <w:tc>
          <w:tcPr>
            <w:tcW w:w="1410" w:type="dxa"/>
            <w:noWrap/>
            <w:hideMark/>
          </w:tcPr>
          <w:p w:rsidR="001808D1" w:rsidRPr="001808D1" w:rsidRDefault="001808D1" w:rsidP="001808D1">
            <w:pPr>
              <w:rPr>
                <w:bCs/>
                <w:sz w:val="16"/>
                <w:szCs w:val="16"/>
              </w:rPr>
            </w:pPr>
            <w:r w:rsidRPr="001808D1">
              <w:rPr>
                <w:bCs/>
                <w:sz w:val="16"/>
                <w:szCs w:val="16"/>
              </w:rPr>
              <w:t>182</w:t>
            </w:r>
          </w:p>
        </w:tc>
        <w:tc>
          <w:tcPr>
            <w:tcW w:w="2104" w:type="dxa"/>
            <w:noWrap/>
            <w:hideMark/>
          </w:tcPr>
          <w:p w:rsidR="001808D1" w:rsidRPr="001808D1" w:rsidRDefault="001808D1" w:rsidP="001808D1">
            <w:pPr>
              <w:rPr>
                <w:bCs/>
                <w:sz w:val="16"/>
                <w:szCs w:val="16"/>
              </w:rPr>
            </w:pPr>
            <w:r w:rsidRPr="001808D1">
              <w:rPr>
                <w:bCs/>
                <w:sz w:val="16"/>
                <w:szCs w:val="16"/>
              </w:rPr>
              <w:t>1 05 03010 01 0000 110</w:t>
            </w:r>
          </w:p>
        </w:tc>
        <w:tc>
          <w:tcPr>
            <w:tcW w:w="1560" w:type="dxa"/>
            <w:noWrap/>
            <w:hideMark/>
          </w:tcPr>
          <w:p w:rsidR="001808D1" w:rsidRPr="001808D1" w:rsidRDefault="001808D1" w:rsidP="001808D1">
            <w:pPr>
              <w:rPr>
                <w:bCs/>
                <w:sz w:val="16"/>
                <w:szCs w:val="16"/>
              </w:rPr>
            </w:pPr>
            <w:r w:rsidRPr="001808D1">
              <w:rPr>
                <w:bCs/>
                <w:sz w:val="16"/>
                <w:szCs w:val="16"/>
              </w:rPr>
              <w:t>0,0</w:t>
            </w:r>
          </w:p>
        </w:tc>
      </w:tr>
      <w:tr w:rsidR="001808D1" w:rsidRPr="001808D1" w:rsidTr="001808D1">
        <w:trPr>
          <w:trHeight w:val="255"/>
        </w:trPr>
        <w:tc>
          <w:tcPr>
            <w:tcW w:w="5020" w:type="dxa"/>
            <w:noWrap/>
            <w:hideMark/>
          </w:tcPr>
          <w:p w:rsidR="001808D1" w:rsidRPr="001808D1" w:rsidRDefault="00B201E7" w:rsidP="001808D1">
            <w:pPr>
              <w:rPr>
                <w:bCs/>
                <w:sz w:val="16"/>
                <w:szCs w:val="16"/>
              </w:rPr>
            </w:pPr>
            <w:r w:rsidRPr="001808D1">
              <w:rPr>
                <w:bCs/>
                <w:sz w:val="16"/>
                <w:szCs w:val="16"/>
              </w:rPr>
              <w:t>налоги на имущество</w:t>
            </w:r>
          </w:p>
        </w:tc>
        <w:tc>
          <w:tcPr>
            <w:tcW w:w="1410" w:type="dxa"/>
            <w:noWrap/>
            <w:hideMark/>
          </w:tcPr>
          <w:p w:rsidR="001808D1" w:rsidRPr="001808D1" w:rsidRDefault="001808D1" w:rsidP="001808D1">
            <w:pPr>
              <w:rPr>
                <w:bCs/>
                <w:sz w:val="16"/>
                <w:szCs w:val="16"/>
              </w:rPr>
            </w:pPr>
            <w:r w:rsidRPr="001808D1">
              <w:rPr>
                <w:bCs/>
                <w:sz w:val="16"/>
                <w:szCs w:val="16"/>
              </w:rPr>
              <w:t>000</w:t>
            </w:r>
          </w:p>
        </w:tc>
        <w:tc>
          <w:tcPr>
            <w:tcW w:w="2104" w:type="dxa"/>
            <w:noWrap/>
            <w:hideMark/>
          </w:tcPr>
          <w:p w:rsidR="001808D1" w:rsidRPr="001808D1" w:rsidRDefault="001808D1" w:rsidP="001808D1">
            <w:pPr>
              <w:rPr>
                <w:bCs/>
                <w:sz w:val="16"/>
                <w:szCs w:val="16"/>
              </w:rPr>
            </w:pPr>
            <w:r w:rsidRPr="001808D1">
              <w:rPr>
                <w:bCs/>
                <w:sz w:val="16"/>
                <w:szCs w:val="16"/>
              </w:rPr>
              <w:t>1 06 00000 00 0000 000</w:t>
            </w:r>
          </w:p>
        </w:tc>
        <w:tc>
          <w:tcPr>
            <w:tcW w:w="1560" w:type="dxa"/>
            <w:noWrap/>
            <w:hideMark/>
          </w:tcPr>
          <w:p w:rsidR="001808D1" w:rsidRPr="001808D1" w:rsidRDefault="001808D1" w:rsidP="001808D1">
            <w:pPr>
              <w:rPr>
                <w:bCs/>
                <w:sz w:val="16"/>
                <w:szCs w:val="16"/>
              </w:rPr>
            </w:pPr>
            <w:r w:rsidRPr="001808D1">
              <w:rPr>
                <w:bCs/>
                <w:sz w:val="16"/>
                <w:szCs w:val="16"/>
              </w:rPr>
              <w:t>615,8</w:t>
            </w:r>
          </w:p>
        </w:tc>
      </w:tr>
      <w:tr w:rsidR="001808D1" w:rsidRPr="001808D1" w:rsidTr="001808D1">
        <w:trPr>
          <w:trHeight w:val="765"/>
        </w:trPr>
        <w:tc>
          <w:tcPr>
            <w:tcW w:w="5020" w:type="dxa"/>
            <w:hideMark/>
          </w:tcPr>
          <w:p w:rsidR="001808D1" w:rsidRPr="001808D1" w:rsidRDefault="001808D1" w:rsidP="001808D1">
            <w:pPr>
              <w:rPr>
                <w:bCs/>
                <w:sz w:val="16"/>
                <w:szCs w:val="16"/>
              </w:rPr>
            </w:pPr>
            <w:r w:rsidRPr="001808D1">
              <w:rPr>
                <w:bCs/>
                <w:sz w:val="16"/>
                <w:szCs w:val="16"/>
              </w:rPr>
              <w:t>Налог на имущество физических лиц, взимаемый по ставкам, применяемым к объектам налогообложения, расположенных в границах сельских поселений</w:t>
            </w:r>
          </w:p>
        </w:tc>
        <w:tc>
          <w:tcPr>
            <w:tcW w:w="1410" w:type="dxa"/>
            <w:noWrap/>
            <w:hideMark/>
          </w:tcPr>
          <w:p w:rsidR="001808D1" w:rsidRPr="001808D1" w:rsidRDefault="001808D1" w:rsidP="001808D1">
            <w:pPr>
              <w:rPr>
                <w:bCs/>
                <w:sz w:val="16"/>
                <w:szCs w:val="16"/>
              </w:rPr>
            </w:pPr>
            <w:r w:rsidRPr="001808D1">
              <w:rPr>
                <w:bCs/>
                <w:sz w:val="16"/>
                <w:szCs w:val="16"/>
              </w:rPr>
              <w:t>182</w:t>
            </w:r>
          </w:p>
        </w:tc>
        <w:tc>
          <w:tcPr>
            <w:tcW w:w="2104" w:type="dxa"/>
            <w:noWrap/>
            <w:hideMark/>
          </w:tcPr>
          <w:p w:rsidR="001808D1" w:rsidRPr="001808D1" w:rsidRDefault="001808D1" w:rsidP="001808D1">
            <w:pPr>
              <w:rPr>
                <w:bCs/>
                <w:sz w:val="16"/>
                <w:szCs w:val="16"/>
              </w:rPr>
            </w:pPr>
            <w:r w:rsidRPr="001808D1">
              <w:rPr>
                <w:bCs/>
                <w:sz w:val="16"/>
                <w:szCs w:val="16"/>
              </w:rPr>
              <w:t>1 06 01030 10 1000 110</w:t>
            </w:r>
          </w:p>
        </w:tc>
        <w:tc>
          <w:tcPr>
            <w:tcW w:w="1560" w:type="dxa"/>
            <w:noWrap/>
            <w:hideMark/>
          </w:tcPr>
          <w:p w:rsidR="001808D1" w:rsidRPr="001808D1" w:rsidRDefault="001808D1" w:rsidP="001808D1">
            <w:pPr>
              <w:rPr>
                <w:bCs/>
                <w:sz w:val="16"/>
                <w:szCs w:val="16"/>
              </w:rPr>
            </w:pPr>
            <w:r w:rsidRPr="001808D1">
              <w:rPr>
                <w:bCs/>
                <w:sz w:val="16"/>
                <w:szCs w:val="16"/>
              </w:rPr>
              <w:t>3,0</w:t>
            </w:r>
          </w:p>
        </w:tc>
      </w:tr>
      <w:tr w:rsidR="001808D1" w:rsidRPr="001808D1" w:rsidTr="001808D1">
        <w:trPr>
          <w:trHeight w:val="255"/>
        </w:trPr>
        <w:tc>
          <w:tcPr>
            <w:tcW w:w="5020" w:type="dxa"/>
            <w:noWrap/>
            <w:hideMark/>
          </w:tcPr>
          <w:p w:rsidR="001808D1" w:rsidRPr="001808D1" w:rsidRDefault="001808D1" w:rsidP="001808D1">
            <w:pPr>
              <w:rPr>
                <w:bCs/>
                <w:sz w:val="16"/>
                <w:szCs w:val="16"/>
              </w:rPr>
            </w:pPr>
            <w:r w:rsidRPr="001808D1">
              <w:rPr>
                <w:bCs/>
                <w:sz w:val="16"/>
                <w:szCs w:val="16"/>
              </w:rPr>
              <w:t>Земельный налог</w:t>
            </w:r>
          </w:p>
        </w:tc>
        <w:tc>
          <w:tcPr>
            <w:tcW w:w="1410" w:type="dxa"/>
            <w:noWrap/>
            <w:hideMark/>
          </w:tcPr>
          <w:p w:rsidR="001808D1" w:rsidRPr="001808D1" w:rsidRDefault="001808D1" w:rsidP="001808D1">
            <w:pPr>
              <w:rPr>
                <w:bCs/>
                <w:sz w:val="16"/>
                <w:szCs w:val="16"/>
              </w:rPr>
            </w:pPr>
            <w:r w:rsidRPr="001808D1">
              <w:rPr>
                <w:bCs/>
                <w:sz w:val="16"/>
                <w:szCs w:val="16"/>
              </w:rPr>
              <w:t>182</w:t>
            </w:r>
          </w:p>
        </w:tc>
        <w:tc>
          <w:tcPr>
            <w:tcW w:w="2104" w:type="dxa"/>
            <w:noWrap/>
            <w:hideMark/>
          </w:tcPr>
          <w:p w:rsidR="001808D1" w:rsidRPr="001808D1" w:rsidRDefault="001808D1" w:rsidP="001808D1">
            <w:pPr>
              <w:rPr>
                <w:bCs/>
                <w:sz w:val="16"/>
                <w:szCs w:val="16"/>
              </w:rPr>
            </w:pPr>
            <w:r w:rsidRPr="001808D1">
              <w:rPr>
                <w:bCs/>
                <w:sz w:val="16"/>
                <w:szCs w:val="16"/>
              </w:rPr>
              <w:t>1 06 06000 00 0000 110</w:t>
            </w:r>
          </w:p>
        </w:tc>
        <w:tc>
          <w:tcPr>
            <w:tcW w:w="1560" w:type="dxa"/>
            <w:noWrap/>
            <w:hideMark/>
          </w:tcPr>
          <w:p w:rsidR="001808D1" w:rsidRPr="001808D1" w:rsidRDefault="001808D1" w:rsidP="001808D1">
            <w:pPr>
              <w:rPr>
                <w:bCs/>
                <w:sz w:val="16"/>
                <w:szCs w:val="16"/>
              </w:rPr>
            </w:pPr>
            <w:r w:rsidRPr="001808D1">
              <w:rPr>
                <w:bCs/>
                <w:sz w:val="16"/>
                <w:szCs w:val="16"/>
              </w:rPr>
              <w:t>612,8</w:t>
            </w:r>
          </w:p>
        </w:tc>
      </w:tr>
      <w:tr w:rsidR="001808D1" w:rsidRPr="001808D1" w:rsidTr="001808D1">
        <w:trPr>
          <w:trHeight w:val="750"/>
        </w:trPr>
        <w:tc>
          <w:tcPr>
            <w:tcW w:w="5020" w:type="dxa"/>
            <w:hideMark/>
          </w:tcPr>
          <w:p w:rsidR="001808D1" w:rsidRPr="001808D1" w:rsidRDefault="001808D1" w:rsidP="001808D1">
            <w:pPr>
              <w:rPr>
                <w:bCs/>
                <w:sz w:val="16"/>
                <w:szCs w:val="16"/>
              </w:rPr>
            </w:pPr>
            <w:r w:rsidRPr="001808D1">
              <w:rPr>
                <w:bCs/>
                <w:sz w:val="16"/>
                <w:szCs w:val="16"/>
              </w:rPr>
              <w:t>Земельный налог с организаций, обладающих земельным участком, расположенным в границах сельских поселений.</w:t>
            </w:r>
          </w:p>
        </w:tc>
        <w:tc>
          <w:tcPr>
            <w:tcW w:w="1410" w:type="dxa"/>
            <w:noWrap/>
            <w:hideMark/>
          </w:tcPr>
          <w:p w:rsidR="001808D1" w:rsidRPr="001808D1" w:rsidRDefault="001808D1" w:rsidP="001808D1">
            <w:pPr>
              <w:rPr>
                <w:bCs/>
                <w:sz w:val="16"/>
                <w:szCs w:val="16"/>
              </w:rPr>
            </w:pPr>
            <w:r w:rsidRPr="001808D1">
              <w:rPr>
                <w:bCs/>
                <w:sz w:val="16"/>
                <w:szCs w:val="16"/>
              </w:rPr>
              <w:t>182</w:t>
            </w:r>
          </w:p>
        </w:tc>
        <w:tc>
          <w:tcPr>
            <w:tcW w:w="2104" w:type="dxa"/>
            <w:noWrap/>
            <w:hideMark/>
          </w:tcPr>
          <w:p w:rsidR="001808D1" w:rsidRPr="001808D1" w:rsidRDefault="001808D1" w:rsidP="001808D1">
            <w:pPr>
              <w:rPr>
                <w:bCs/>
                <w:sz w:val="16"/>
                <w:szCs w:val="16"/>
              </w:rPr>
            </w:pPr>
            <w:r w:rsidRPr="001808D1">
              <w:rPr>
                <w:bCs/>
                <w:sz w:val="16"/>
                <w:szCs w:val="16"/>
              </w:rPr>
              <w:t>1 06 06033 10 1000 110</w:t>
            </w:r>
          </w:p>
        </w:tc>
        <w:tc>
          <w:tcPr>
            <w:tcW w:w="1560" w:type="dxa"/>
            <w:noWrap/>
            <w:hideMark/>
          </w:tcPr>
          <w:p w:rsidR="001808D1" w:rsidRPr="001808D1" w:rsidRDefault="001808D1" w:rsidP="001808D1">
            <w:pPr>
              <w:rPr>
                <w:bCs/>
                <w:sz w:val="16"/>
                <w:szCs w:val="16"/>
              </w:rPr>
            </w:pPr>
            <w:r w:rsidRPr="001808D1">
              <w:rPr>
                <w:bCs/>
                <w:sz w:val="16"/>
                <w:szCs w:val="16"/>
              </w:rPr>
              <w:t>417,8</w:t>
            </w:r>
          </w:p>
        </w:tc>
      </w:tr>
      <w:tr w:rsidR="001808D1" w:rsidRPr="001808D1" w:rsidTr="001808D1">
        <w:trPr>
          <w:trHeight w:val="750"/>
        </w:trPr>
        <w:tc>
          <w:tcPr>
            <w:tcW w:w="5020" w:type="dxa"/>
            <w:hideMark/>
          </w:tcPr>
          <w:p w:rsidR="001808D1" w:rsidRPr="001808D1" w:rsidRDefault="001808D1" w:rsidP="001808D1">
            <w:pPr>
              <w:rPr>
                <w:bCs/>
                <w:sz w:val="16"/>
                <w:szCs w:val="16"/>
              </w:rPr>
            </w:pPr>
            <w:r w:rsidRPr="001808D1">
              <w:rPr>
                <w:bCs/>
                <w:sz w:val="16"/>
                <w:szCs w:val="16"/>
              </w:rPr>
              <w:t>Земельный налог с физических лиц, обладающих земельным участком, расположенным в границах сельских поселений.</w:t>
            </w:r>
          </w:p>
        </w:tc>
        <w:tc>
          <w:tcPr>
            <w:tcW w:w="1410" w:type="dxa"/>
            <w:noWrap/>
            <w:hideMark/>
          </w:tcPr>
          <w:p w:rsidR="001808D1" w:rsidRPr="001808D1" w:rsidRDefault="001808D1" w:rsidP="001808D1">
            <w:pPr>
              <w:rPr>
                <w:bCs/>
                <w:sz w:val="16"/>
                <w:szCs w:val="16"/>
              </w:rPr>
            </w:pPr>
            <w:r w:rsidRPr="001808D1">
              <w:rPr>
                <w:bCs/>
                <w:sz w:val="16"/>
                <w:szCs w:val="16"/>
              </w:rPr>
              <w:t>182</w:t>
            </w:r>
          </w:p>
        </w:tc>
        <w:tc>
          <w:tcPr>
            <w:tcW w:w="2104" w:type="dxa"/>
            <w:noWrap/>
            <w:hideMark/>
          </w:tcPr>
          <w:p w:rsidR="001808D1" w:rsidRPr="001808D1" w:rsidRDefault="001808D1" w:rsidP="001808D1">
            <w:pPr>
              <w:rPr>
                <w:bCs/>
                <w:sz w:val="16"/>
                <w:szCs w:val="16"/>
              </w:rPr>
            </w:pPr>
            <w:r w:rsidRPr="001808D1">
              <w:rPr>
                <w:bCs/>
                <w:sz w:val="16"/>
                <w:szCs w:val="16"/>
              </w:rPr>
              <w:t>1 06 06043 10 1000 110</w:t>
            </w:r>
          </w:p>
        </w:tc>
        <w:tc>
          <w:tcPr>
            <w:tcW w:w="1560" w:type="dxa"/>
            <w:noWrap/>
            <w:hideMark/>
          </w:tcPr>
          <w:p w:rsidR="001808D1" w:rsidRPr="001808D1" w:rsidRDefault="001808D1" w:rsidP="001808D1">
            <w:pPr>
              <w:rPr>
                <w:bCs/>
                <w:sz w:val="16"/>
                <w:szCs w:val="16"/>
              </w:rPr>
            </w:pPr>
            <w:r w:rsidRPr="001808D1">
              <w:rPr>
                <w:bCs/>
                <w:sz w:val="16"/>
                <w:szCs w:val="16"/>
              </w:rPr>
              <w:t>195,0</w:t>
            </w:r>
          </w:p>
        </w:tc>
      </w:tr>
      <w:tr w:rsidR="001808D1" w:rsidRPr="001808D1" w:rsidTr="001808D1">
        <w:trPr>
          <w:trHeight w:val="750"/>
        </w:trPr>
        <w:tc>
          <w:tcPr>
            <w:tcW w:w="5020" w:type="dxa"/>
            <w:hideMark/>
          </w:tcPr>
          <w:p w:rsidR="001808D1" w:rsidRPr="001808D1" w:rsidRDefault="00E502E9" w:rsidP="001808D1">
            <w:pPr>
              <w:rPr>
                <w:bCs/>
                <w:sz w:val="16"/>
                <w:szCs w:val="16"/>
              </w:rPr>
            </w:pPr>
            <w:r w:rsidRPr="001808D1">
              <w:rPr>
                <w:bCs/>
                <w:sz w:val="16"/>
                <w:szCs w:val="16"/>
              </w:rPr>
              <w:t>доходы от использования имущества, находящегося в государственной и муниципальной собственности</w:t>
            </w:r>
          </w:p>
        </w:tc>
        <w:tc>
          <w:tcPr>
            <w:tcW w:w="1410" w:type="dxa"/>
            <w:noWrap/>
            <w:hideMark/>
          </w:tcPr>
          <w:p w:rsidR="001808D1" w:rsidRPr="001808D1" w:rsidRDefault="001808D1" w:rsidP="001808D1">
            <w:pPr>
              <w:rPr>
                <w:bCs/>
                <w:sz w:val="16"/>
                <w:szCs w:val="16"/>
              </w:rPr>
            </w:pPr>
            <w:r w:rsidRPr="001808D1">
              <w:rPr>
                <w:bCs/>
                <w:sz w:val="16"/>
                <w:szCs w:val="16"/>
              </w:rPr>
              <w:t>000</w:t>
            </w:r>
          </w:p>
        </w:tc>
        <w:tc>
          <w:tcPr>
            <w:tcW w:w="2104" w:type="dxa"/>
            <w:noWrap/>
            <w:hideMark/>
          </w:tcPr>
          <w:p w:rsidR="001808D1" w:rsidRPr="001808D1" w:rsidRDefault="001808D1" w:rsidP="001808D1">
            <w:pPr>
              <w:rPr>
                <w:bCs/>
                <w:sz w:val="16"/>
                <w:szCs w:val="16"/>
              </w:rPr>
            </w:pPr>
            <w:r w:rsidRPr="001808D1">
              <w:rPr>
                <w:bCs/>
                <w:sz w:val="16"/>
                <w:szCs w:val="16"/>
              </w:rPr>
              <w:t xml:space="preserve">1 11 00000 00 0000 000  </w:t>
            </w:r>
          </w:p>
        </w:tc>
        <w:tc>
          <w:tcPr>
            <w:tcW w:w="1560" w:type="dxa"/>
            <w:noWrap/>
            <w:hideMark/>
          </w:tcPr>
          <w:p w:rsidR="001808D1" w:rsidRPr="001808D1" w:rsidRDefault="001808D1" w:rsidP="001808D1">
            <w:pPr>
              <w:rPr>
                <w:bCs/>
                <w:sz w:val="16"/>
                <w:szCs w:val="16"/>
              </w:rPr>
            </w:pPr>
            <w:r w:rsidRPr="001808D1">
              <w:rPr>
                <w:bCs/>
                <w:sz w:val="16"/>
                <w:szCs w:val="16"/>
              </w:rPr>
              <w:t>73,1</w:t>
            </w:r>
          </w:p>
        </w:tc>
      </w:tr>
      <w:tr w:rsidR="001808D1" w:rsidRPr="001808D1" w:rsidTr="001808D1">
        <w:trPr>
          <w:trHeight w:val="1275"/>
        </w:trPr>
        <w:tc>
          <w:tcPr>
            <w:tcW w:w="5020" w:type="dxa"/>
            <w:hideMark/>
          </w:tcPr>
          <w:p w:rsidR="001808D1" w:rsidRPr="001808D1" w:rsidRDefault="001808D1" w:rsidP="001808D1">
            <w:pPr>
              <w:rPr>
                <w:bCs/>
                <w:sz w:val="16"/>
                <w:szCs w:val="16"/>
              </w:rPr>
            </w:pPr>
            <w:r w:rsidRPr="001808D1">
              <w:rPr>
                <w:bCs/>
                <w:sz w:val="16"/>
                <w:szCs w:val="16"/>
              </w:rPr>
              <w:lastRenderedPageBreak/>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410" w:type="dxa"/>
            <w:noWrap/>
            <w:hideMark/>
          </w:tcPr>
          <w:p w:rsidR="001808D1" w:rsidRPr="001808D1" w:rsidRDefault="001808D1" w:rsidP="001808D1">
            <w:pPr>
              <w:rPr>
                <w:bCs/>
                <w:sz w:val="16"/>
                <w:szCs w:val="16"/>
              </w:rPr>
            </w:pPr>
            <w:r w:rsidRPr="001808D1">
              <w:rPr>
                <w:bCs/>
                <w:sz w:val="16"/>
                <w:szCs w:val="16"/>
              </w:rPr>
              <w:t>034</w:t>
            </w:r>
          </w:p>
        </w:tc>
        <w:tc>
          <w:tcPr>
            <w:tcW w:w="2104" w:type="dxa"/>
            <w:noWrap/>
            <w:hideMark/>
          </w:tcPr>
          <w:p w:rsidR="001808D1" w:rsidRPr="001808D1" w:rsidRDefault="001808D1" w:rsidP="001808D1">
            <w:pPr>
              <w:rPr>
                <w:bCs/>
                <w:sz w:val="16"/>
                <w:szCs w:val="16"/>
              </w:rPr>
            </w:pPr>
            <w:r w:rsidRPr="001808D1">
              <w:rPr>
                <w:bCs/>
                <w:sz w:val="16"/>
                <w:szCs w:val="16"/>
              </w:rPr>
              <w:t>1 11 05025 10 0000 120</w:t>
            </w:r>
          </w:p>
        </w:tc>
        <w:tc>
          <w:tcPr>
            <w:tcW w:w="1560" w:type="dxa"/>
            <w:noWrap/>
            <w:hideMark/>
          </w:tcPr>
          <w:p w:rsidR="001808D1" w:rsidRPr="001808D1" w:rsidRDefault="001808D1" w:rsidP="001808D1">
            <w:pPr>
              <w:rPr>
                <w:bCs/>
                <w:sz w:val="16"/>
                <w:szCs w:val="16"/>
              </w:rPr>
            </w:pPr>
            <w:r w:rsidRPr="001808D1">
              <w:rPr>
                <w:bCs/>
                <w:sz w:val="16"/>
                <w:szCs w:val="16"/>
              </w:rPr>
              <w:t>73,1</w:t>
            </w:r>
          </w:p>
        </w:tc>
      </w:tr>
      <w:tr w:rsidR="001808D1" w:rsidRPr="001808D1" w:rsidTr="001808D1">
        <w:trPr>
          <w:trHeight w:val="510"/>
        </w:trPr>
        <w:tc>
          <w:tcPr>
            <w:tcW w:w="5020" w:type="dxa"/>
            <w:hideMark/>
          </w:tcPr>
          <w:p w:rsidR="001808D1" w:rsidRPr="001808D1" w:rsidRDefault="00E502E9" w:rsidP="001808D1">
            <w:pPr>
              <w:rPr>
                <w:bCs/>
                <w:sz w:val="16"/>
                <w:szCs w:val="16"/>
              </w:rPr>
            </w:pPr>
            <w:r w:rsidRPr="001808D1">
              <w:rPr>
                <w:bCs/>
                <w:sz w:val="16"/>
                <w:szCs w:val="16"/>
              </w:rPr>
              <w:t>доходы от оказания платных услуг и компенсации затрат государства</w:t>
            </w:r>
          </w:p>
        </w:tc>
        <w:tc>
          <w:tcPr>
            <w:tcW w:w="1410" w:type="dxa"/>
            <w:noWrap/>
            <w:hideMark/>
          </w:tcPr>
          <w:p w:rsidR="001808D1" w:rsidRPr="001808D1" w:rsidRDefault="001808D1" w:rsidP="001808D1">
            <w:pPr>
              <w:rPr>
                <w:bCs/>
                <w:sz w:val="16"/>
                <w:szCs w:val="16"/>
              </w:rPr>
            </w:pPr>
            <w:r w:rsidRPr="001808D1">
              <w:rPr>
                <w:bCs/>
                <w:sz w:val="16"/>
                <w:szCs w:val="16"/>
              </w:rPr>
              <w:t>000</w:t>
            </w:r>
          </w:p>
        </w:tc>
        <w:tc>
          <w:tcPr>
            <w:tcW w:w="2104" w:type="dxa"/>
            <w:noWrap/>
            <w:hideMark/>
          </w:tcPr>
          <w:p w:rsidR="001808D1" w:rsidRPr="001808D1" w:rsidRDefault="001808D1" w:rsidP="001808D1">
            <w:pPr>
              <w:rPr>
                <w:bCs/>
                <w:sz w:val="16"/>
                <w:szCs w:val="16"/>
              </w:rPr>
            </w:pPr>
            <w:r w:rsidRPr="001808D1">
              <w:rPr>
                <w:bCs/>
                <w:sz w:val="16"/>
                <w:szCs w:val="16"/>
              </w:rPr>
              <w:t>1 13 00000 00 0000 000</w:t>
            </w:r>
          </w:p>
        </w:tc>
        <w:tc>
          <w:tcPr>
            <w:tcW w:w="1560" w:type="dxa"/>
            <w:noWrap/>
            <w:hideMark/>
          </w:tcPr>
          <w:p w:rsidR="001808D1" w:rsidRPr="001808D1" w:rsidRDefault="001808D1" w:rsidP="001808D1">
            <w:pPr>
              <w:rPr>
                <w:bCs/>
                <w:sz w:val="16"/>
                <w:szCs w:val="16"/>
              </w:rPr>
            </w:pPr>
            <w:r w:rsidRPr="001808D1">
              <w:rPr>
                <w:bCs/>
                <w:sz w:val="16"/>
                <w:szCs w:val="16"/>
              </w:rPr>
              <w:t>1,0</w:t>
            </w:r>
          </w:p>
        </w:tc>
      </w:tr>
      <w:tr w:rsidR="001808D1" w:rsidRPr="001808D1" w:rsidTr="001808D1">
        <w:trPr>
          <w:trHeight w:val="465"/>
        </w:trPr>
        <w:tc>
          <w:tcPr>
            <w:tcW w:w="5020" w:type="dxa"/>
            <w:hideMark/>
          </w:tcPr>
          <w:p w:rsidR="001808D1" w:rsidRPr="001808D1" w:rsidRDefault="001808D1" w:rsidP="001808D1">
            <w:pPr>
              <w:rPr>
                <w:bCs/>
                <w:sz w:val="16"/>
                <w:szCs w:val="16"/>
              </w:rPr>
            </w:pPr>
            <w:r w:rsidRPr="001808D1">
              <w:rPr>
                <w:bCs/>
                <w:sz w:val="16"/>
                <w:szCs w:val="16"/>
              </w:rPr>
              <w:t xml:space="preserve">Доходы от оказания платных услуг (работ) </w:t>
            </w:r>
          </w:p>
        </w:tc>
        <w:tc>
          <w:tcPr>
            <w:tcW w:w="1410" w:type="dxa"/>
            <w:noWrap/>
            <w:hideMark/>
          </w:tcPr>
          <w:p w:rsidR="001808D1" w:rsidRPr="001808D1" w:rsidRDefault="001808D1" w:rsidP="001808D1">
            <w:pPr>
              <w:rPr>
                <w:bCs/>
                <w:sz w:val="16"/>
                <w:szCs w:val="16"/>
              </w:rPr>
            </w:pPr>
            <w:r w:rsidRPr="001808D1">
              <w:rPr>
                <w:bCs/>
                <w:sz w:val="16"/>
                <w:szCs w:val="16"/>
              </w:rPr>
              <w:t>034</w:t>
            </w:r>
          </w:p>
        </w:tc>
        <w:tc>
          <w:tcPr>
            <w:tcW w:w="2104" w:type="dxa"/>
            <w:noWrap/>
            <w:hideMark/>
          </w:tcPr>
          <w:p w:rsidR="001808D1" w:rsidRPr="001808D1" w:rsidRDefault="001808D1" w:rsidP="001808D1">
            <w:pPr>
              <w:rPr>
                <w:bCs/>
                <w:sz w:val="16"/>
                <w:szCs w:val="16"/>
              </w:rPr>
            </w:pPr>
            <w:r w:rsidRPr="001808D1">
              <w:rPr>
                <w:bCs/>
                <w:sz w:val="16"/>
                <w:szCs w:val="16"/>
              </w:rPr>
              <w:t>1 13 01000 10 0000 130</w:t>
            </w:r>
          </w:p>
        </w:tc>
        <w:tc>
          <w:tcPr>
            <w:tcW w:w="1560" w:type="dxa"/>
            <w:noWrap/>
            <w:hideMark/>
          </w:tcPr>
          <w:p w:rsidR="001808D1" w:rsidRPr="001808D1" w:rsidRDefault="001808D1" w:rsidP="001808D1">
            <w:pPr>
              <w:rPr>
                <w:bCs/>
                <w:sz w:val="16"/>
                <w:szCs w:val="16"/>
              </w:rPr>
            </w:pPr>
            <w:r w:rsidRPr="001808D1">
              <w:rPr>
                <w:bCs/>
                <w:sz w:val="16"/>
                <w:szCs w:val="16"/>
              </w:rPr>
              <w:t>1,0</w:t>
            </w:r>
          </w:p>
        </w:tc>
      </w:tr>
      <w:tr w:rsidR="001808D1" w:rsidRPr="001808D1" w:rsidTr="001808D1">
        <w:trPr>
          <w:trHeight w:val="255"/>
        </w:trPr>
        <w:tc>
          <w:tcPr>
            <w:tcW w:w="5020" w:type="dxa"/>
            <w:hideMark/>
          </w:tcPr>
          <w:p w:rsidR="001808D1" w:rsidRPr="001808D1" w:rsidRDefault="001808D1" w:rsidP="001808D1">
            <w:pPr>
              <w:rPr>
                <w:bCs/>
                <w:sz w:val="16"/>
                <w:szCs w:val="16"/>
              </w:rPr>
            </w:pPr>
            <w:r w:rsidRPr="001808D1">
              <w:rPr>
                <w:bCs/>
                <w:sz w:val="16"/>
                <w:szCs w:val="16"/>
              </w:rPr>
              <w:t>Прочие доходы от оказания платных услуг (работ)</w:t>
            </w:r>
          </w:p>
        </w:tc>
        <w:tc>
          <w:tcPr>
            <w:tcW w:w="1410" w:type="dxa"/>
            <w:noWrap/>
            <w:hideMark/>
          </w:tcPr>
          <w:p w:rsidR="001808D1" w:rsidRPr="001808D1" w:rsidRDefault="001808D1" w:rsidP="001808D1">
            <w:pPr>
              <w:rPr>
                <w:bCs/>
                <w:sz w:val="16"/>
                <w:szCs w:val="16"/>
              </w:rPr>
            </w:pPr>
            <w:r w:rsidRPr="001808D1">
              <w:rPr>
                <w:bCs/>
                <w:sz w:val="16"/>
                <w:szCs w:val="16"/>
              </w:rPr>
              <w:t>034</w:t>
            </w:r>
          </w:p>
        </w:tc>
        <w:tc>
          <w:tcPr>
            <w:tcW w:w="2104" w:type="dxa"/>
            <w:noWrap/>
            <w:hideMark/>
          </w:tcPr>
          <w:p w:rsidR="001808D1" w:rsidRPr="001808D1" w:rsidRDefault="001808D1" w:rsidP="001808D1">
            <w:pPr>
              <w:rPr>
                <w:bCs/>
                <w:sz w:val="16"/>
                <w:szCs w:val="16"/>
              </w:rPr>
            </w:pPr>
            <w:r w:rsidRPr="001808D1">
              <w:rPr>
                <w:bCs/>
                <w:sz w:val="16"/>
                <w:szCs w:val="16"/>
              </w:rPr>
              <w:t>1 13 01990 10 0000 130</w:t>
            </w:r>
          </w:p>
        </w:tc>
        <w:tc>
          <w:tcPr>
            <w:tcW w:w="1560" w:type="dxa"/>
            <w:noWrap/>
            <w:hideMark/>
          </w:tcPr>
          <w:p w:rsidR="001808D1" w:rsidRPr="001808D1" w:rsidRDefault="001808D1" w:rsidP="001808D1">
            <w:pPr>
              <w:rPr>
                <w:bCs/>
                <w:sz w:val="16"/>
                <w:szCs w:val="16"/>
              </w:rPr>
            </w:pPr>
            <w:r w:rsidRPr="001808D1">
              <w:rPr>
                <w:bCs/>
                <w:sz w:val="16"/>
                <w:szCs w:val="16"/>
              </w:rPr>
              <w:t>1,0</w:t>
            </w:r>
          </w:p>
        </w:tc>
      </w:tr>
      <w:tr w:rsidR="001808D1" w:rsidRPr="001808D1" w:rsidTr="001808D1">
        <w:trPr>
          <w:trHeight w:val="465"/>
        </w:trPr>
        <w:tc>
          <w:tcPr>
            <w:tcW w:w="5020" w:type="dxa"/>
            <w:hideMark/>
          </w:tcPr>
          <w:p w:rsidR="001808D1" w:rsidRPr="001808D1" w:rsidRDefault="001808D1" w:rsidP="001808D1">
            <w:pPr>
              <w:rPr>
                <w:bCs/>
                <w:sz w:val="16"/>
                <w:szCs w:val="16"/>
              </w:rPr>
            </w:pPr>
            <w:r w:rsidRPr="001808D1">
              <w:rPr>
                <w:bCs/>
                <w:sz w:val="16"/>
                <w:szCs w:val="16"/>
              </w:rPr>
              <w:t>Прочие доходы от оказания платных услуг (работ) получателями средств бюджетов сельских поселений</w:t>
            </w:r>
          </w:p>
        </w:tc>
        <w:tc>
          <w:tcPr>
            <w:tcW w:w="1410" w:type="dxa"/>
            <w:noWrap/>
            <w:hideMark/>
          </w:tcPr>
          <w:p w:rsidR="001808D1" w:rsidRPr="001808D1" w:rsidRDefault="001808D1" w:rsidP="001808D1">
            <w:pPr>
              <w:rPr>
                <w:bCs/>
                <w:sz w:val="16"/>
                <w:szCs w:val="16"/>
              </w:rPr>
            </w:pPr>
            <w:r w:rsidRPr="001808D1">
              <w:rPr>
                <w:bCs/>
                <w:sz w:val="16"/>
                <w:szCs w:val="16"/>
              </w:rPr>
              <w:t>034</w:t>
            </w:r>
          </w:p>
        </w:tc>
        <w:tc>
          <w:tcPr>
            <w:tcW w:w="2104" w:type="dxa"/>
            <w:noWrap/>
            <w:hideMark/>
          </w:tcPr>
          <w:p w:rsidR="001808D1" w:rsidRPr="001808D1" w:rsidRDefault="001808D1" w:rsidP="001808D1">
            <w:pPr>
              <w:rPr>
                <w:bCs/>
                <w:sz w:val="16"/>
                <w:szCs w:val="16"/>
              </w:rPr>
            </w:pPr>
            <w:r w:rsidRPr="001808D1">
              <w:rPr>
                <w:bCs/>
                <w:sz w:val="16"/>
                <w:szCs w:val="16"/>
              </w:rPr>
              <w:t>1 13 01995 10 0000 130</w:t>
            </w:r>
          </w:p>
        </w:tc>
        <w:tc>
          <w:tcPr>
            <w:tcW w:w="1560" w:type="dxa"/>
            <w:noWrap/>
            <w:hideMark/>
          </w:tcPr>
          <w:p w:rsidR="001808D1" w:rsidRPr="001808D1" w:rsidRDefault="001808D1" w:rsidP="001808D1">
            <w:pPr>
              <w:rPr>
                <w:bCs/>
                <w:sz w:val="16"/>
                <w:szCs w:val="16"/>
              </w:rPr>
            </w:pPr>
            <w:r w:rsidRPr="001808D1">
              <w:rPr>
                <w:bCs/>
                <w:sz w:val="16"/>
                <w:szCs w:val="16"/>
              </w:rPr>
              <w:t>1,0</w:t>
            </w:r>
          </w:p>
        </w:tc>
      </w:tr>
      <w:tr w:rsidR="001808D1" w:rsidRPr="001808D1" w:rsidTr="001808D1">
        <w:trPr>
          <w:trHeight w:val="255"/>
        </w:trPr>
        <w:tc>
          <w:tcPr>
            <w:tcW w:w="5020" w:type="dxa"/>
            <w:noWrap/>
            <w:hideMark/>
          </w:tcPr>
          <w:p w:rsidR="001808D1" w:rsidRPr="001808D1" w:rsidRDefault="00662E21" w:rsidP="001808D1">
            <w:pPr>
              <w:rPr>
                <w:bCs/>
                <w:sz w:val="16"/>
                <w:szCs w:val="16"/>
              </w:rPr>
            </w:pPr>
            <w:r w:rsidRPr="001808D1">
              <w:rPr>
                <w:bCs/>
                <w:sz w:val="16"/>
                <w:szCs w:val="16"/>
              </w:rPr>
              <w:t>безвозмездные поступления</w:t>
            </w:r>
          </w:p>
        </w:tc>
        <w:tc>
          <w:tcPr>
            <w:tcW w:w="1410" w:type="dxa"/>
            <w:noWrap/>
            <w:hideMark/>
          </w:tcPr>
          <w:p w:rsidR="001808D1" w:rsidRPr="001808D1" w:rsidRDefault="001808D1" w:rsidP="001808D1">
            <w:pPr>
              <w:rPr>
                <w:bCs/>
                <w:sz w:val="16"/>
                <w:szCs w:val="16"/>
              </w:rPr>
            </w:pPr>
            <w:r w:rsidRPr="001808D1">
              <w:rPr>
                <w:bCs/>
                <w:sz w:val="16"/>
                <w:szCs w:val="16"/>
              </w:rPr>
              <w:t xml:space="preserve">000 </w:t>
            </w:r>
          </w:p>
        </w:tc>
        <w:tc>
          <w:tcPr>
            <w:tcW w:w="2104" w:type="dxa"/>
            <w:noWrap/>
            <w:hideMark/>
          </w:tcPr>
          <w:p w:rsidR="001808D1" w:rsidRPr="001808D1" w:rsidRDefault="001808D1" w:rsidP="001808D1">
            <w:pPr>
              <w:rPr>
                <w:bCs/>
                <w:sz w:val="16"/>
                <w:szCs w:val="16"/>
              </w:rPr>
            </w:pPr>
            <w:r w:rsidRPr="001808D1">
              <w:rPr>
                <w:bCs/>
                <w:sz w:val="16"/>
                <w:szCs w:val="16"/>
              </w:rPr>
              <w:t>2 02 00000 00 0000 000</w:t>
            </w:r>
          </w:p>
        </w:tc>
        <w:tc>
          <w:tcPr>
            <w:tcW w:w="1560" w:type="dxa"/>
            <w:noWrap/>
            <w:hideMark/>
          </w:tcPr>
          <w:p w:rsidR="001808D1" w:rsidRPr="001808D1" w:rsidRDefault="001808D1" w:rsidP="001808D1">
            <w:pPr>
              <w:rPr>
                <w:bCs/>
                <w:sz w:val="16"/>
                <w:szCs w:val="16"/>
              </w:rPr>
            </w:pPr>
            <w:r w:rsidRPr="001808D1">
              <w:rPr>
                <w:bCs/>
                <w:sz w:val="16"/>
                <w:szCs w:val="16"/>
              </w:rPr>
              <w:t>7405,9</w:t>
            </w:r>
          </w:p>
        </w:tc>
      </w:tr>
      <w:tr w:rsidR="001808D1" w:rsidRPr="001808D1" w:rsidTr="001808D1">
        <w:trPr>
          <w:trHeight w:val="510"/>
        </w:trPr>
        <w:tc>
          <w:tcPr>
            <w:tcW w:w="5020" w:type="dxa"/>
            <w:hideMark/>
          </w:tcPr>
          <w:p w:rsidR="001808D1" w:rsidRPr="001808D1" w:rsidRDefault="001808D1" w:rsidP="001808D1">
            <w:pPr>
              <w:rPr>
                <w:bCs/>
                <w:sz w:val="16"/>
                <w:szCs w:val="16"/>
              </w:rPr>
            </w:pPr>
            <w:r w:rsidRPr="001808D1">
              <w:rPr>
                <w:bCs/>
                <w:sz w:val="16"/>
                <w:szCs w:val="16"/>
              </w:rPr>
              <w:t>Дотации бюджетам субъектов Российской Федерации и муниципальных образований</w:t>
            </w:r>
          </w:p>
        </w:tc>
        <w:tc>
          <w:tcPr>
            <w:tcW w:w="1410" w:type="dxa"/>
            <w:noWrap/>
            <w:hideMark/>
          </w:tcPr>
          <w:p w:rsidR="001808D1" w:rsidRPr="001808D1" w:rsidRDefault="001808D1" w:rsidP="001808D1">
            <w:pPr>
              <w:rPr>
                <w:bCs/>
                <w:sz w:val="16"/>
                <w:szCs w:val="16"/>
              </w:rPr>
            </w:pPr>
            <w:r w:rsidRPr="001808D1">
              <w:rPr>
                <w:bCs/>
                <w:sz w:val="16"/>
                <w:szCs w:val="16"/>
              </w:rPr>
              <w:t>000</w:t>
            </w:r>
          </w:p>
        </w:tc>
        <w:tc>
          <w:tcPr>
            <w:tcW w:w="2104" w:type="dxa"/>
            <w:noWrap/>
            <w:hideMark/>
          </w:tcPr>
          <w:p w:rsidR="001808D1" w:rsidRPr="001808D1" w:rsidRDefault="001808D1" w:rsidP="001808D1">
            <w:pPr>
              <w:rPr>
                <w:bCs/>
                <w:sz w:val="16"/>
                <w:szCs w:val="16"/>
              </w:rPr>
            </w:pPr>
            <w:r w:rsidRPr="001808D1">
              <w:rPr>
                <w:bCs/>
                <w:sz w:val="16"/>
                <w:szCs w:val="16"/>
              </w:rPr>
              <w:t>2 02 15000 00 0000 150</w:t>
            </w:r>
          </w:p>
        </w:tc>
        <w:tc>
          <w:tcPr>
            <w:tcW w:w="1560" w:type="dxa"/>
            <w:noWrap/>
            <w:hideMark/>
          </w:tcPr>
          <w:p w:rsidR="001808D1" w:rsidRPr="001808D1" w:rsidRDefault="001808D1" w:rsidP="001808D1">
            <w:pPr>
              <w:rPr>
                <w:bCs/>
                <w:sz w:val="16"/>
                <w:szCs w:val="16"/>
              </w:rPr>
            </w:pPr>
            <w:r w:rsidRPr="001808D1">
              <w:rPr>
                <w:bCs/>
                <w:sz w:val="16"/>
                <w:szCs w:val="16"/>
              </w:rPr>
              <w:t>6044,9</w:t>
            </w:r>
          </w:p>
        </w:tc>
      </w:tr>
      <w:tr w:rsidR="001808D1" w:rsidRPr="001808D1" w:rsidTr="001808D1">
        <w:trPr>
          <w:trHeight w:val="315"/>
        </w:trPr>
        <w:tc>
          <w:tcPr>
            <w:tcW w:w="5020" w:type="dxa"/>
            <w:hideMark/>
          </w:tcPr>
          <w:p w:rsidR="001808D1" w:rsidRPr="001808D1" w:rsidRDefault="001808D1" w:rsidP="001808D1">
            <w:pPr>
              <w:rPr>
                <w:bCs/>
                <w:sz w:val="16"/>
                <w:szCs w:val="16"/>
              </w:rPr>
            </w:pPr>
            <w:r w:rsidRPr="001808D1">
              <w:rPr>
                <w:bCs/>
                <w:sz w:val="16"/>
                <w:szCs w:val="16"/>
              </w:rPr>
              <w:t>Дотации на выравнивание бюджетной обеспеченности</w:t>
            </w:r>
          </w:p>
        </w:tc>
        <w:tc>
          <w:tcPr>
            <w:tcW w:w="1410" w:type="dxa"/>
            <w:noWrap/>
            <w:hideMark/>
          </w:tcPr>
          <w:p w:rsidR="001808D1" w:rsidRPr="001808D1" w:rsidRDefault="001808D1" w:rsidP="001808D1">
            <w:pPr>
              <w:rPr>
                <w:bCs/>
                <w:sz w:val="16"/>
                <w:szCs w:val="16"/>
              </w:rPr>
            </w:pPr>
            <w:r w:rsidRPr="001808D1">
              <w:rPr>
                <w:bCs/>
                <w:sz w:val="16"/>
                <w:szCs w:val="16"/>
              </w:rPr>
              <w:t>000</w:t>
            </w:r>
          </w:p>
        </w:tc>
        <w:tc>
          <w:tcPr>
            <w:tcW w:w="2104" w:type="dxa"/>
            <w:noWrap/>
            <w:hideMark/>
          </w:tcPr>
          <w:p w:rsidR="001808D1" w:rsidRPr="001808D1" w:rsidRDefault="001808D1" w:rsidP="001808D1">
            <w:pPr>
              <w:rPr>
                <w:bCs/>
                <w:sz w:val="16"/>
                <w:szCs w:val="16"/>
              </w:rPr>
            </w:pPr>
            <w:r w:rsidRPr="001808D1">
              <w:rPr>
                <w:bCs/>
                <w:sz w:val="16"/>
                <w:szCs w:val="16"/>
              </w:rPr>
              <w:t>2 02 15001 00 0000 150</w:t>
            </w:r>
          </w:p>
        </w:tc>
        <w:tc>
          <w:tcPr>
            <w:tcW w:w="1560" w:type="dxa"/>
            <w:noWrap/>
            <w:hideMark/>
          </w:tcPr>
          <w:p w:rsidR="001808D1" w:rsidRPr="001808D1" w:rsidRDefault="001808D1" w:rsidP="001808D1">
            <w:pPr>
              <w:rPr>
                <w:bCs/>
                <w:sz w:val="16"/>
                <w:szCs w:val="16"/>
              </w:rPr>
            </w:pPr>
            <w:r w:rsidRPr="001808D1">
              <w:rPr>
                <w:bCs/>
                <w:sz w:val="16"/>
                <w:szCs w:val="16"/>
              </w:rPr>
              <w:t>0,0</w:t>
            </w:r>
          </w:p>
        </w:tc>
      </w:tr>
      <w:tr w:rsidR="001808D1" w:rsidRPr="001808D1" w:rsidTr="001808D1">
        <w:trPr>
          <w:trHeight w:val="765"/>
        </w:trPr>
        <w:tc>
          <w:tcPr>
            <w:tcW w:w="5020" w:type="dxa"/>
            <w:hideMark/>
          </w:tcPr>
          <w:p w:rsidR="001808D1" w:rsidRPr="001808D1" w:rsidRDefault="001808D1" w:rsidP="001808D1">
            <w:pPr>
              <w:rPr>
                <w:bCs/>
                <w:sz w:val="16"/>
                <w:szCs w:val="16"/>
              </w:rPr>
            </w:pPr>
            <w:r w:rsidRPr="001808D1">
              <w:rPr>
                <w:bCs/>
                <w:sz w:val="16"/>
                <w:szCs w:val="16"/>
              </w:rPr>
              <w:t>Дотации бюджетам сельских поселений на выравнивание бюджетной обеспеченности из бюджета субъекта Российской Федерации</w:t>
            </w:r>
          </w:p>
        </w:tc>
        <w:tc>
          <w:tcPr>
            <w:tcW w:w="1410" w:type="dxa"/>
            <w:noWrap/>
            <w:hideMark/>
          </w:tcPr>
          <w:p w:rsidR="001808D1" w:rsidRPr="001808D1" w:rsidRDefault="001808D1" w:rsidP="001808D1">
            <w:pPr>
              <w:rPr>
                <w:bCs/>
                <w:sz w:val="16"/>
                <w:szCs w:val="16"/>
              </w:rPr>
            </w:pPr>
            <w:r w:rsidRPr="001808D1">
              <w:rPr>
                <w:bCs/>
                <w:sz w:val="16"/>
                <w:szCs w:val="16"/>
              </w:rPr>
              <w:t>041</w:t>
            </w:r>
          </w:p>
        </w:tc>
        <w:tc>
          <w:tcPr>
            <w:tcW w:w="2104" w:type="dxa"/>
            <w:noWrap/>
            <w:hideMark/>
          </w:tcPr>
          <w:p w:rsidR="001808D1" w:rsidRPr="001808D1" w:rsidRDefault="001808D1" w:rsidP="001808D1">
            <w:pPr>
              <w:rPr>
                <w:bCs/>
                <w:sz w:val="16"/>
                <w:szCs w:val="16"/>
              </w:rPr>
            </w:pPr>
            <w:r w:rsidRPr="001808D1">
              <w:rPr>
                <w:bCs/>
                <w:sz w:val="16"/>
                <w:szCs w:val="16"/>
              </w:rPr>
              <w:t>2 02 15001 10 0000 150</w:t>
            </w:r>
          </w:p>
        </w:tc>
        <w:tc>
          <w:tcPr>
            <w:tcW w:w="1560" w:type="dxa"/>
            <w:noWrap/>
            <w:hideMark/>
          </w:tcPr>
          <w:p w:rsidR="001808D1" w:rsidRPr="001808D1" w:rsidRDefault="001808D1" w:rsidP="001808D1">
            <w:pPr>
              <w:rPr>
                <w:bCs/>
                <w:sz w:val="16"/>
                <w:szCs w:val="16"/>
              </w:rPr>
            </w:pPr>
            <w:r w:rsidRPr="001808D1">
              <w:rPr>
                <w:bCs/>
                <w:sz w:val="16"/>
                <w:szCs w:val="16"/>
              </w:rPr>
              <w:t>0,0</w:t>
            </w:r>
          </w:p>
        </w:tc>
      </w:tr>
      <w:tr w:rsidR="001808D1" w:rsidRPr="001808D1" w:rsidTr="001808D1">
        <w:trPr>
          <w:trHeight w:val="780"/>
        </w:trPr>
        <w:tc>
          <w:tcPr>
            <w:tcW w:w="5020" w:type="dxa"/>
            <w:hideMark/>
          </w:tcPr>
          <w:p w:rsidR="001808D1" w:rsidRPr="001808D1" w:rsidRDefault="001808D1" w:rsidP="001808D1">
            <w:pPr>
              <w:rPr>
                <w:bCs/>
                <w:sz w:val="16"/>
                <w:szCs w:val="16"/>
              </w:rPr>
            </w:pPr>
            <w:r w:rsidRPr="001808D1">
              <w:rPr>
                <w:bCs/>
                <w:sz w:val="16"/>
                <w:szCs w:val="16"/>
              </w:rPr>
              <w:t>Дотации бюджетам сельских поселений на выравнивание бюджетной обеспеченности из бюджетов муниципальных районов</w:t>
            </w:r>
          </w:p>
        </w:tc>
        <w:tc>
          <w:tcPr>
            <w:tcW w:w="1410" w:type="dxa"/>
            <w:noWrap/>
            <w:hideMark/>
          </w:tcPr>
          <w:p w:rsidR="001808D1" w:rsidRPr="001808D1" w:rsidRDefault="001808D1" w:rsidP="001808D1">
            <w:pPr>
              <w:rPr>
                <w:bCs/>
                <w:sz w:val="16"/>
                <w:szCs w:val="16"/>
              </w:rPr>
            </w:pPr>
            <w:r w:rsidRPr="001808D1">
              <w:rPr>
                <w:bCs/>
                <w:sz w:val="16"/>
                <w:szCs w:val="16"/>
              </w:rPr>
              <w:t>041</w:t>
            </w:r>
          </w:p>
        </w:tc>
        <w:tc>
          <w:tcPr>
            <w:tcW w:w="2104" w:type="dxa"/>
            <w:noWrap/>
            <w:hideMark/>
          </w:tcPr>
          <w:p w:rsidR="001808D1" w:rsidRPr="001808D1" w:rsidRDefault="001808D1" w:rsidP="001808D1">
            <w:pPr>
              <w:rPr>
                <w:bCs/>
                <w:sz w:val="16"/>
                <w:szCs w:val="16"/>
              </w:rPr>
            </w:pPr>
            <w:r w:rsidRPr="001808D1">
              <w:rPr>
                <w:bCs/>
                <w:sz w:val="16"/>
                <w:szCs w:val="16"/>
              </w:rPr>
              <w:t>2 02 16001 10 0000 150</w:t>
            </w:r>
          </w:p>
        </w:tc>
        <w:tc>
          <w:tcPr>
            <w:tcW w:w="1560" w:type="dxa"/>
            <w:noWrap/>
            <w:hideMark/>
          </w:tcPr>
          <w:p w:rsidR="001808D1" w:rsidRPr="001808D1" w:rsidRDefault="001808D1" w:rsidP="001808D1">
            <w:pPr>
              <w:rPr>
                <w:bCs/>
                <w:sz w:val="16"/>
                <w:szCs w:val="16"/>
              </w:rPr>
            </w:pPr>
            <w:r w:rsidRPr="001808D1">
              <w:rPr>
                <w:bCs/>
                <w:sz w:val="16"/>
                <w:szCs w:val="16"/>
              </w:rPr>
              <w:t>6044,9</w:t>
            </w:r>
          </w:p>
        </w:tc>
      </w:tr>
      <w:tr w:rsidR="001808D1" w:rsidRPr="001808D1" w:rsidTr="001808D1">
        <w:trPr>
          <w:trHeight w:val="510"/>
        </w:trPr>
        <w:tc>
          <w:tcPr>
            <w:tcW w:w="5020" w:type="dxa"/>
            <w:hideMark/>
          </w:tcPr>
          <w:p w:rsidR="001808D1" w:rsidRPr="001808D1" w:rsidRDefault="001808D1" w:rsidP="001808D1">
            <w:pPr>
              <w:rPr>
                <w:bCs/>
                <w:sz w:val="16"/>
                <w:szCs w:val="16"/>
              </w:rPr>
            </w:pPr>
            <w:r w:rsidRPr="001808D1">
              <w:rPr>
                <w:bCs/>
                <w:sz w:val="16"/>
                <w:szCs w:val="16"/>
              </w:rPr>
              <w:t>Субсидии бюджетам субъектов Российской Федерации и муниципальных образований</w:t>
            </w:r>
          </w:p>
        </w:tc>
        <w:tc>
          <w:tcPr>
            <w:tcW w:w="1410" w:type="dxa"/>
            <w:noWrap/>
            <w:hideMark/>
          </w:tcPr>
          <w:p w:rsidR="001808D1" w:rsidRPr="001808D1" w:rsidRDefault="001808D1" w:rsidP="001808D1">
            <w:pPr>
              <w:rPr>
                <w:bCs/>
                <w:sz w:val="16"/>
                <w:szCs w:val="16"/>
              </w:rPr>
            </w:pPr>
            <w:r w:rsidRPr="001808D1">
              <w:rPr>
                <w:bCs/>
                <w:sz w:val="16"/>
                <w:szCs w:val="16"/>
              </w:rPr>
              <w:t>000</w:t>
            </w:r>
          </w:p>
        </w:tc>
        <w:tc>
          <w:tcPr>
            <w:tcW w:w="2104" w:type="dxa"/>
            <w:noWrap/>
            <w:hideMark/>
          </w:tcPr>
          <w:p w:rsidR="001808D1" w:rsidRPr="001808D1" w:rsidRDefault="001808D1" w:rsidP="001808D1">
            <w:pPr>
              <w:rPr>
                <w:bCs/>
                <w:sz w:val="16"/>
                <w:szCs w:val="16"/>
              </w:rPr>
            </w:pPr>
            <w:r w:rsidRPr="001808D1">
              <w:rPr>
                <w:bCs/>
                <w:sz w:val="16"/>
                <w:szCs w:val="16"/>
              </w:rPr>
              <w:t>2 02 20000 00 0000 150</w:t>
            </w:r>
          </w:p>
        </w:tc>
        <w:tc>
          <w:tcPr>
            <w:tcW w:w="1560" w:type="dxa"/>
            <w:noWrap/>
            <w:hideMark/>
          </w:tcPr>
          <w:p w:rsidR="001808D1" w:rsidRPr="001808D1" w:rsidRDefault="001808D1" w:rsidP="001808D1">
            <w:pPr>
              <w:rPr>
                <w:bCs/>
                <w:sz w:val="16"/>
                <w:szCs w:val="16"/>
              </w:rPr>
            </w:pPr>
            <w:r w:rsidRPr="001808D1">
              <w:rPr>
                <w:bCs/>
                <w:sz w:val="16"/>
                <w:szCs w:val="16"/>
              </w:rPr>
              <w:t>1217,5</w:t>
            </w:r>
          </w:p>
        </w:tc>
      </w:tr>
      <w:tr w:rsidR="001808D1" w:rsidRPr="001808D1" w:rsidTr="001808D1">
        <w:trPr>
          <w:trHeight w:val="255"/>
        </w:trPr>
        <w:tc>
          <w:tcPr>
            <w:tcW w:w="5020" w:type="dxa"/>
            <w:hideMark/>
          </w:tcPr>
          <w:p w:rsidR="001808D1" w:rsidRPr="001808D1" w:rsidRDefault="001808D1" w:rsidP="001808D1">
            <w:pPr>
              <w:rPr>
                <w:bCs/>
                <w:sz w:val="16"/>
                <w:szCs w:val="16"/>
              </w:rPr>
            </w:pPr>
            <w:r w:rsidRPr="001808D1">
              <w:rPr>
                <w:bCs/>
                <w:sz w:val="16"/>
                <w:szCs w:val="16"/>
              </w:rPr>
              <w:t xml:space="preserve">Прочие субсидии </w:t>
            </w:r>
          </w:p>
        </w:tc>
        <w:tc>
          <w:tcPr>
            <w:tcW w:w="1410" w:type="dxa"/>
            <w:noWrap/>
            <w:hideMark/>
          </w:tcPr>
          <w:p w:rsidR="001808D1" w:rsidRPr="001808D1" w:rsidRDefault="001808D1" w:rsidP="001808D1">
            <w:pPr>
              <w:rPr>
                <w:bCs/>
                <w:sz w:val="16"/>
                <w:szCs w:val="16"/>
              </w:rPr>
            </w:pPr>
            <w:r w:rsidRPr="001808D1">
              <w:rPr>
                <w:bCs/>
                <w:sz w:val="16"/>
                <w:szCs w:val="16"/>
              </w:rPr>
              <w:t>000</w:t>
            </w:r>
          </w:p>
        </w:tc>
        <w:tc>
          <w:tcPr>
            <w:tcW w:w="2104" w:type="dxa"/>
            <w:noWrap/>
            <w:hideMark/>
          </w:tcPr>
          <w:p w:rsidR="001808D1" w:rsidRPr="001808D1" w:rsidRDefault="001808D1" w:rsidP="001808D1">
            <w:pPr>
              <w:rPr>
                <w:bCs/>
                <w:sz w:val="16"/>
                <w:szCs w:val="16"/>
              </w:rPr>
            </w:pPr>
            <w:r w:rsidRPr="001808D1">
              <w:rPr>
                <w:bCs/>
                <w:sz w:val="16"/>
                <w:szCs w:val="16"/>
              </w:rPr>
              <w:t>2 02 29999 00 0000 150</w:t>
            </w:r>
          </w:p>
        </w:tc>
        <w:tc>
          <w:tcPr>
            <w:tcW w:w="1560" w:type="dxa"/>
            <w:noWrap/>
            <w:hideMark/>
          </w:tcPr>
          <w:p w:rsidR="001808D1" w:rsidRPr="001808D1" w:rsidRDefault="001808D1" w:rsidP="001808D1">
            <w:pPr>
              <w:rPr>
                <w:bCs/>
                <w:sz w:val="16"/>
                <w:szCs w:val="16"/>
              </w:rPr>
            </w:pPr>
            <w:r w:rsidRPr="001808D1">
              <w:rPr>
                <w:bCs/>
                <w:sz w:val="16"/>
                <w:szCs w:val="16"/>
              </w:rPr>
              <w:t>1217,5</w:t>
            </w:r>
          </w:p>
        </w:tc>
      </w:tr>
      <w:tr w:rsidR="001808D1" w:rsidRPr="001808D1" w:rsidTr="001808D1">
        <w:trPr>
          <w:trHeight w:val="255"/>
        </w:trPr>
        <w:tc>
          <w:tcPr>
            <w:tcW w:w="5020" w:type="dxa"/>
            <w:noWrap/>
            <w:hideMark/>
          </w:tcPr>
          <w:p w:rsidR="001808D1" w:rsidRPr="001808D1" w:rsidRDefault="001808D1" w:rsidP="001808D1">
            <w:pPr>
              <w:rPr>
                <w:bCs/>
                <w:sz w:val="16"/>
                <w:szCs w:val="16"/>
              </w:rPr>
            </w:pPr>
            <w:r w:rsidRPr="001808D1">
              <w:rPr>
                <w:bCs/>
                <w:sz w:val="16"/>
                <w:szCs w:val="16"/>
              </w:rPr>
              <w:t>Прочие субсидии бюджетам сельских поселений.</w:t>
            </w:r>
          </w:p>
        </w:tc>
        <w:tc>
          <w:tcPr>
            <w:tcW w:w="1410" w:type="dxa"/>
            <w:noWrap/>
            <w:hideMark/>
          </w:tcPr>
          <w:p w:rsidR="001808D1" w:rsidRPr="001808D1" w:rsidRDefault="001808D1" w:rsidP="001808D1">
            <w:pPr>
              <w:rPr>
                <w:bCs/>
                <w:sz w:val="16"/>
                <w:szCs w:val="16"/>
              </w:rPr>
            </w:pPr>
            <w:r w:rsidRPr="001808D1">
              <w:rPr>
                <w:bCs/>
                <w:sz w:val="16"/>
                <w:szCs w:val="16"/>
              </w:rPr>
              <w:t>041</w:t>
            </w:r>
          </w:p>
        </w:tc>
        <w:tc>
          <w:tcPr>
            <w:tcW w:w="2104" w:type="dxa"/>
            <w:noWrap/>
            <w:hideMark/>
          </w:tcPr>
          <w:p w:rsidR="001808D1" w:rsidRPr="001808D1" w:rsidRDefault="001808D1" w:rsidP="001808D1">
            <w:pPr>
              <w:rPr>
                <w:bCs/>
                <w:sz w:val="16"/>
                <w:szCs w:val="16"/>
              </w:rPr>
            </w:pPr>
            <w:r w:rsidRPr="001808D1">
              <w:rPr>
                <w:bCs/>
                <w:sz w:val="16"/>
                <w:szCs w:val="16"/>
              </w:rPr>
              <w:t>2 02 29999 10 0000 150</w:t>
            </w:r>
          </w:p>
        </w:tc>
        <w:tc>
          <w:tcPr>
            <w:tcW w:w="1560" w:type="dxa"/>
            <w:noWrap/>
            <w:hideMark/>
          </w:tcPr>
          <w:p w:rsidR="001808D1" w:rsidRPr="001808D1" w:rsidRDefault="001808D1" w:rsidP="001808D1">
            <w:pPr>
              <w:rPr>
                <w:bCs/>
                <w:sz w:val="16"/>
                <w:szCs w:val="16"/>
              </w:rPr>
            </w:pPr>
            <w:r w:rsidRPr="001808D1">
              <w:rPr>
                <w:bCs/>
                <w:sz w:val="16"/>
                <w:szCs w:val="16"/>
              </w:rPr>
              <w:t>1217,5</w:t>
            </w:r>
          </w:p>
        </w:tc>
      </w:tr>
      <w:tr w:rsidR="001808D1" w:rsidRPr="001808D1" w:rsidTr="001808D1">
        <w:trPr>
          <w:trHeight w:val="555"/>
        </w:trPr>
        <w:tc>
          <w:tcPr>
            <w:tcW w:w="5020" w:type="dxa"/>
            <w:hideMark/>
          </w:tcPr>
          <w:p w:rsidR="001808D1" w:rsidRPr="001808D1" w:rsidRDefault="001808D1" w:rsidP="001808D1">
            <w:pPr>
              <w:rPr>
                <w:bCs/>
                <w:sz w:val="16"/>
                <w:szCs w:val="16"/>
              </w:rPr>
            </w:pPr>
            <w:r w:rsidRPr="001808D1">
              <w:rPr>
                <w:bCs/>
                <w:sz w:val="16"/>
                <w:szCs w:val="16"/>
              </w:rPr>
              <w:t>Субсидии бюджетам сельских поселений на реализацию мероприятий перечня проектов народных инициатив</w:t>
            </w:r>
          </w:p>
        </w:tc>
        <w:tc>
          <w:tcPr>
            <w:tcW w:w="1410" w:type="dxa"/>
            <w:noWrap/>
            <w:hideMark/>
          </w:tcPr>
          <w:p w:rsidR="001808D1" w:rsidRPr="001808D1" w:rsidRDefault="001808D1" w:rsidP="001808D1">
            <w:pPr>
              <w:rPr>
                <w:bCs/>
                <w:sz w:val="16"/>
                <w:szCs w:val="16"/>
              </w:rPr>
            </w:pPr>
            <w:r w:rsidRPr="001808D1">
              <w:rPr>
                <w:bCs/>
                <w:sz w:val="16"/>
                <w:szCs w:val="16"/>
              </w:rPr>
              <w:t>041</w:t>
            </w:r>
          </w:p>
        </w:tc>
        <w:tc>
          <w:tcPr>
            <w:tcW w:w="2104" w:type="dxa"/>
            <w:noWrap/>
            <w:hideMark/>
          </w:tcPr>
          <w:p w:rsidR="001808D1" w:rsidRPr="001808D1" w:rsidRDefault="001808D1" w:rsidP="001808D1">
            <w:pPr>
              <w:rPr>
                <w:bCs/>
                <w:sz w:val="16"/>
                <w:szCs w:val="16"/>
              </w:rPr>
            </w:pPr>
            <w:r w:rsidRPr="001808D1">
              <w:rPr>
                <w:bCs/>
                <w:sz w:val="16"/>
                <w:szCs w:val="16"/>
              </w:rPr>
              <w:t>2 02 29999 10 0000 150</w:t>
            </w:r>
          </w:p>
        </w:tc>
        <w:tc>
          <w:tcPr>
            <w:tcW w:w="1560" w:type="dxa"/>
            <w:noWrap/>
            <w:hideMark/>
          </w:tcPr>
          <w:p w:rsidR="001808D1" w:rsidRPr="001808D1" w:rsidRDefault="001808D1" w:rsidP="001808D1">
            <w:pPr>
              <w:rPr>
                <w:bCs/>
                <w:sz w:val="16"/>
                <w:szCs w:val="16"/>
              </w:rPr>
            </w:pPr>
            <w:r w:rsidRPr="001808D1">
              <w:rPr>
                <w:bCs/>
                <w:sz w:val="16"/>
                <w:szCs w:val="16"/>
              </w:rPr>
              <w:t>400,0</w:t>
            </w:r>
          </w:p>
        </w:tc>
      </w:tr>
      <w:tr w:rsidR="001808D1" w:rsidRPr="001808D1" w:rsidTr="001808D1">
        <w:trPr>
          <w:trHeight w:val="555"/>
        </w:trPr>
        <w:tc>
          <w:tcPr>
            <w:tcW w:w="5020" w:type="dxa"/>
            <w:hideMark/>
          </w:tcPr>
          <w:p w:rsidR="001808D1" w:rsidRPr="001808D1" w:rsidRDefault="001808D1" w:rsidP="001808D1">
            <w:pPr>
              <w:rPr>
                <w:bCs/>
                <w:sz w:val="16"/>
                <w:szCs w:val="16"/>
              </w:rPr>
            </w:pPr>
            <w:r w:rsidRPr="001808D1">
              <w:rPr>
                <w:bCs/>
                <w:sz w:val="16"/>
                <w:szCs w:val="16"/>
              </w:rPr>
              <w:t>Субсидии местным бюджетам на развитие домов культуры</w:t>
            </w:r>
          </w:p>
        </w:tc>
        <w:tc>
          <w:tcPr>
            <w:tcW w:w="1410" w:type="dxa"/>
            <w:noWrap/>
            <w:hideMark/>
          </w:tcPr>
          <w:p w:rsidR="001808D1" w:rsidRPr="001808D1" w:rsidRDefault="001808D1" w:rsidP="001808D1">
            <w:pPr>
              <w:rPr>
                <w:bCs/>
                <w:sz w:val="16"/>
                <w:szCs w:val="16"/>
              </w:rPr>
            </w:pPr>
            <w:r w:rsidRPr="001808D1">
              <w:rPr>
                <w:bCs/>
                <w:sz w:val="16"/>
                <w:szCs w:val="16"/>
              </w:rPr>
              <w:t>041</w:t>
            </w:r>
          </w:p>
        </w:tc>
        <w:tc>
          <w:tcPr>
            <w:tcW w:w="2104" w:type="dxa"/>
            <w:noWrap/>
            <w:hideMark/>
          </w:tcPr>
          <w:p w:rsidR="001808D1" w:rsidRPr="001808D1" w:rsidRDefault="001808D1" w:rsidP="001808D1">
            <w:pPr>
              <w:rPr>
                <w:bCs/>
                <w:sz w:val="16"/>
                <w:szCs w:val="16"/>
              </w:rPr>
            </w:pPr>
            <w:r w:rsidRPr="001808D1">
              <w:rPr>
                <w:bCs/>
                <w:sz w:val="16"/>
                <w:szCs w:val="16"/>
              </w:rPr>
              <w:t>2 02 29999 10 0000 150</w:t>
            </w:r>
          </w:p>
        </w:tc>
        <w:tc>
          <w:tcPr>
            <w:tcW w:w="1560" w:type="dxa"/>
            <w:noWrap/>
            <w:hideMark/>
          </w:tcPr>
          <w:p w:rsidR="001808D1" w:rsidRPr="001808D1" w:rsidRDefault="001808D1" w:rsidP="001808D1">
            <w:pPr>
              <w:rPr>
                <w:bCs/>
                <w:sz w:val="16"/>
                <w:szCs w:val="16"/>
              </w:rPr>
            </w:pPr>
            <w:r w:rsidRPr="001808D1">
              <w:rPr>
                <w:bCs/>
                <w:sz w:val="16"/>
                <w:szCs w:val="16"/>
              </w:rPr>
              <w:t>678,3</w:t>
            </w:r>
          </w:p>
        </w:tc>
      </w:tr>
      <w:tr w:rsidR="001808D1" w:rsidRPr="001808D1" w:rsidTr="001808D1">
        <w:trPr>
          <w:trHeight w:val="510"/>
        </w:trPr>
        <w:tc>
          <w:tcPr>
            <w:tcW w:w="5020" w:type="dxa"/>
            <w:hideMark/>
          </w:tcPr>
          <w:p w:rsidR="001808D1" w:rsidRPr="001808D1" w:rsidRDefault="001808D1" w:rsidP="001808D1">
            <w:pPr>
              <w:rPr>
                <w:bCs/>
                <w:sz w:val="16"/>
                <w:szCs w:val="16"/>
              </w:rPr>
            </w:pPr>
            <w:r w:rsidRPr="001808D1">
              <w:rPr>
                <w:bCs/>
                <w:sz w:val="16"/>
                <w:szCs w:val="16"/>
              </w:rPr>
              <w:t>Субвенции бюджетам субъектов Российской Федерации и муниципальных образований</w:t>
            </w:r>
          </w:p>
        </w:tc>
        <w:tc>
          <w:tcPr>
            <w:tcW w:w="1410" w:type="dxa"/>
            <w:noWrap/>
            <w:hideMark/>
          </w:tcPr>
          <w:p w:rsidR="001808D1" w:rsidRPr="001808D1" w:rsidRDefault="001808D1" w:rsidP="001808D1">
            <w:pPr>
              <w:rPr>
                <w:bCs/>
                <w:sz w:val="16"/>
                <w:szCs w:val="16"/>
              </w:rPr>
            </w:pPr>
            <w:r w:rsidRPr="001808D1">
              <w:rPr>
                <w:bCs/>
                <w:sz w:val="16"/>
                <w:szCs w:val="16"/>
              </w:rPr>
              <w:t>000</w:t>
            </w:r>
          </w:p>
        </w:tc>
        <w:tc>
          <w:tcPr>
            <w:tcW w:w="2104" w:type="dxa"/>
            <w:noWrap/>
            <w:hideMark/>
          </w:tcPr>
          <w:p w:rsidR="001808D1" w:rsidRPr="001808D1" w:rsidRDefault="001808D1" w:rsidP="001808D1">
            <w:pPr>
              <w:rPr>
                <w:bCs/>
                <w:sz w:val="16"/>
                <w:szCs w:val="16"/>
              </w:rPr>
            </w:pPr>
            <w:r w:rsidRPr="001808D1">
              <w:rPr>
                <w:bCs/>
                <w:sz w:val="16"/>
                <w:szCs w:val="16"/>
              </w:rPr>
              <w:t>2 02 30000 00 0000 150</w:t>
            </w:r>
          </w:p>
        </w:tc>
        <w:tc>
          <w:tcPr>
            <w:tcW w:w="1560" w:type="dxa"/>
            <w:noWrap/>
            <w:hideMark/>
          </w:tcPr>
          <w:p w:rsidR="001808D1" w:rsidRPr="001808D1" w:rsidRDefault="001808D1" w:rsidP="001808D1">
            <w:pPr>
              <w:rPr>
                <w:bCs/>
                <w:sz w:val="16"/>
                <w:szCs w:val="16"/>
              </w:rPr>
            </w:pPr>
            <w:r w:rsidRPr="001808D1">
              <w:rPr>
                <w:bCs/>
                <w:sz w:val="16"/>
                <w:szCs w:val="16"/>
              </w:rPr>
              <w:t>143,5</w:t>
            </w:r>
          </w:p>
        </w:tc>
      </w:tr>
      <w:tr w:rsidR="001808D1" w:rsidRPr="001808D1" w:rsidTr="001808D1">
        <w:trPr>
          <w:trHeight w:val="765"/>
        </w:trPr>
        <w:tc>
          <w:tcPr>
            <w:tcW w:w="5020" w:type="dxa"/>
            <w:hideMark/>
          </w:tcPr>
          <w:p w:rsidR="001808D1" w:rsidRPr="001808D1" w:rsidRDefault="001808D1" w:rsidP="001808D1">
            <w:pPr>
              <w:rPr>
                <w:bCs/>
                <w:sz w:val="16"/>
                <w:szCs w:val="16"/>
              </w:rPr>
            </w:pPr>
            <w:r w:rsidRPr="001808D1">
              <w:rPr>
                <w:bCs/>
                <w:sz w:val="16"/>
                <w:szCs w:val="16"/>
              </w:rPr>
              <w:t>Субвенции бюджетам на осуществление первичного воинского учета на территориях, где отсутствуют военные комиссариаты</w:t>
            </w:r>
          </w:p>
        </w:tc>
        <w:tc>
          <w:tcPr>
            <w:tcW w:w="1410" w:type="dxa"/>
            <w:noWrap/>
            <w:hideMark/>
          </w:tcPr>
          <w:p w:rsidR="001808D1" w:rsidRPr="001808D1" w:rsidRDefault="001808D1" w:rsidP="001808D1">
            <w:pPr>
              <w:rPr>
                <w:bCs/>
                <w:sz w:val="16"/>
                <w:szCs w:val="16"/>
              </w:rPr>
            </w:pPr>
            <w:r w:rsidRPr="001808D1">
              <w:rPr>
                <w:bCs/>
                <w:sz w:val="16"/>
                <w:szCs w:val="16"/>
              </w:rPr>
              <w:t>000</w:t>
            </w:r>
          </w:p>
        </w:tc>
        <w:tc>
          <w:tcPr>
            <w:tcW w:w="2104" w:type="dxa"/>
            <w:noWrap/>
            <w:hideMark/>
          </w:tcPr>
          <w:p w:rsidR="001808D1" w:rsidRPr="001808D1" w:rsidRDefault="001808D1" w:rsidP="001808D1">
            <w:pPr>
              <w:rPr>
                <w:bCs/>
                <w:sz w:val="16"/>
                <w:szCs w:val="16"/>
              </w:rPr>
            </w:pPr>
            <w:r w:rsidRPr="001808D1">
              <w:rPr>
                <w:bCs/>
                <w:sz w:val="16"/>
                <w:szCs w:val="16"/>
              </w:rPr>
              <w:t>2 02 35118 00 0000 150</w:t>
            </w:r>
          </w:p>
        </w:tc>
        <w:tc>
          <w:tcPr>
            <w:tcW w:w="1560" w:type="dxa"/>
            <w:noWrap/>
            <w:hideMark/>
          </w:tcPr>
          <w:p w:rsidR="001808D1" w:rsidRPr="001808D1" w:rsidRDefault="001808D1" w:rsidP="001808D1">
            <w:pPr>
              <w:rPr>
                <w:bCs/>
                <w:sz w:val="16"/>
                <w:szCs w:val="16"/>
              </w:rPr>
            </w:pPr>
            <w:r w:rsidRPr="001808D1">
              <w:rPr>
                <w:bCs/>
                <w:sz w:val="16"/>
                <w:szCs w:val="16"/>
              </w:rPr>
              <w:t>142,8</w:t>
            </w:r>
          </w:p>
        </w:tc>
      </w:tr>
      <w:tr w:rsidR="001808D1" w:rsidRPr="001808D1" w:rsidTr="001808D1">
        <w:trPr>
          <w:trHeight w:val="765"/>
        </w:trPr>
        <w:tc>
          <w:tcPr>
            <w:tcW w:w="5020" w:type="dxa"/>
            <w:hideMark/>
          </w:tcPr>
          <w:p w:rsidR="001808D1" w:rsidRPr="001808D1" w:rsidRDefault="001808D1" w:rsidP="001808D1">
            <w:pPr>
              <w:rPr>
                <w:bCs/>
                <w:sz w:val="16"/>
                <w:szCs w:val="16"/>
              </w:rPr>
            </w:pPr>
            <w:r w:rsidRPr="001808D1">
              <w:rPr>
                <w:bCs/>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410" w:type="dxa"/>
            <w:noWrap/>
            <w:hideMark/>
          </w:tcPr>
          <w:p w:rsidR="001808D1" w:rsidRPr="001808D1" w:rsidRDefault="001808D1" w:rsidP="001808D1">
            <w:pPr>
              <w:rPr>
                <w:bCs/>
                <w:sz w:val="16"/>
                <w:szCs w:val="16"/>
              </w:rPr>
            </w:pPr>
            <w:r w:rsidRPr="001808D1">
              <w:rPr>
                <w:bCs/>
                <w:sz w:val="16"/>
                <w:szCs w:val="16"/>
              </w:rPr>
              <w:t>041</w:t>
            </w:r>
          </w:p>
        </w:tc>
        <w:tc>
          <w:tcPr>
            <w:tcW w:w="2104" w:type="dxa"/>
            <w:noWrap/>
            <w:hideMark/>
          </w:tcPr>
          <w:p w:rsidR="001808D1" w:rsidRPr="001808D1" w:rsidRDefault="001808D1" w:rsidP="001808D1">
            <w:pPr>
              <w:rPr>
                <w:bCs/>
                <w:sz w:val="16"/>
                <w:szCs w:val="16"/>
              </w:rPr>
            </w:pPr>
            <w:r w:rsidRPr="001808D1">
              <w:rPr>
                <w:bCs/>
                <w:sz w:val="16"/>
                <w:szCs w:val="16"/>
              </w:rPr>
              <w:t>2 02 35118 10 0000 150</w:t>
            </w:r>
          </w:p>
        </w:tc>
        <w:tc>
          <w:tcPr>
            <w:tcW w:w="1560" w:type="dxa"/>
            <w:noWrap/>
            <w:hideMark/>
          </w:tcPr>
          <w:p w:rsidR="001808D1" w:rsidRPr="001808D1" w:rsidRDefault="001808D1" w:rsidP="001808D1">
            <w:pPr>
              <w:rPr>
                <w:bCs/>
                <w:sz w:val="16"/>
                <w:szCs w:val="16"/>
              </w:rPr>
            </w:pPr>
            <w:r w:rsidRPr="001808D1">
              <w:rPr>
                <w:bCs/>
                <w:sz w:val="16"/>
                <w:szCs w:val="16"/>
              </w:rPr>
              <w:t>142,8</w:t>
            </w:r>
          </w:p>
        </w:tc>
      </w:tr>
      <w:tr w:rsidR="001808D1" w:rsidRPr="001808D1" w:rsidTr="001808D1">
        <w:trPr>
          <w:trHeight w:val="765"/>
        </w:trPr>
        <w:tc>
          <w:tcPr>
            <w:tcW w:w="5020" w:type="dxa"/>
            <w:hideMark/>
          </w:tcPr>
          <w:p w:rsidR="001808D1" w:rsidRPr="001808D1" w:rsidRDefault="001808D1" w:rsidP="001808D1">
            <w:pPr>
              <w:rPr>
                <w:bCs/>
                <w:sz w:val="16"/>
                <w:szCs w:val="16"/>
              </w:rPr>
            </w:pPr>
            <w:r w:rsidRPr="001808D1">
              <w:rPr>
                <w:bCs/>
                <w:sz w:val="16"/>
                <w:szCs w:val="16"/>
              </w:rPr>
              <w:t>Субвенции местным бюджетам на выполнение передаваемых полномочий субъектов Российской Федерации</w:t>
            </w:r>
          </w:p>
        </w:tc>
        <w:tc>
          <w:tcPr>
            <w:tcW w:w="1410" w:type="dxa"/>
            <w:noWrap/>
            <w:hideMark/>
          </w:tcPr>
          <w:p w:rsidR="001808D1" w:rsidRPr="001808D1" w:rsidRDefault="001808D1" w:rsidP="001808D1">
            <w:pPr>
              <w:rPr>
                <w:bCs/>
                <w:sz w:val="16"/>
                <w:szCs w:val="16"/>
              </w:rPr>
            </w:pPr>
            <w:r w:rsidRPr="001808D1">
              <w:rPr>
                <w:bCs/>
                <w:sz w:val="16"/>
                <w:szCs w:val="16"/>
              </w:rPr>
              <w:t>000</w:t>
            </w:r>
          </w:p>
        </w:tc>
        <w:tc>
          <w:tcPr>
            <w:tcW w:w="2104" w:type="dxa"/>
            <w:noWrap/>
            <w:hideMark/>
          </w:tcPr>
          <w:p w:rsidR="001808D1" w:rsidRPr="001808D1" w:rsidRDefault="001808D1" w:rsidP="001808D1">
            <w:pPr>
              <w:rPr>
                <w:bCs/>
                <w:sz w:val="16"/>
                <w:szCs w:val="16"/>
              </w:rPr>
            </w:pPr>
            <w:r w:rsidRPr="001808D1">
              <w:rPr>
                <w:bCs/>
                <w:sz w:val="16"/>
                <w:szCs w:val="16"/>
              </w:rPr>
              <w:t>2 02 30024 00 0000 150</w:t>
            </w:r>
          </w:p>
        </w:tc>
        <w:tc>
          <w:tcPr>
            <w:tcW w:w="1560" w:type="dxa"/>
            <w:noWrap/>
            <w:hideMark/>
          </w:tcPr>
          <w:p w:rsidR="001808D1" w:rsidRPr="001808D1" w:rsidRDefault="001808D1" w:rsidP="001808D1">
            <w:pPr>
              <w:rPr>
                <w:bCs/>
                <w:sz w:val="16"/>
                <w:szCs w:val="16"/>
              </w:rPr>
            </w:pPr>
            <w:r w:rsidRPr="001808D1">
              <w:rPr>
                <w:bCs/>
                <w:sz w:val="16"/>
                <w:szCs w:val="16"/>
              </w:rPr>
              <w:t>139,2</w:t>
            </w:r>
          </w:p>
        </w:tc>
      </w:tr>
      <w:tr w:rsidR="001808D1" w:rsidRPr="001808D1" w:rsidTr="001808D1">
        <w:trPr>
          <w:trHeight w:val="765"/>
        </w:trPr>
        <w:tc>
          <w:tcPr>
            <w:tcW w:w="5020" w:type="dxa"/>
            <w:hideMark/>
          </w:tcPr>
          <w:p w:rsidR="001808D1" w:rsidRPr="001808D1" w:rsidRDefault="001808D1" w:rsidP="001808D1">
            <w:pPr>
              <w:rPr>
                <w:bCs/>
                <w:sz w:val="16"/>
                <w:szCs w:val="16"/>
              </w:rPr>
            </w:pPr>
            <w:r w:rsidRPr="001808D1">
              <w:rPr>
                <w:bCs/>
                <w:sz w:val="16"/>
                <w:szCs w:val="16"/>
              </w:rPr>
              <w:t>Субвенции бюджетам сельских поселений на выполнение передаваемых полномочий субъектов Российской Федерации</w:t>
            </w:r>
          </w:p>
        </w:tc>
        <w:tc>
          <w:tcPr>
            <w:tcW w:w="1410" w:type="dxa"/>
            <w:noWrap/>
            <w:hideMark/>
          </w:tcPr>
          <w:p w:rsidR="001808D1" w:rsidRPr="001808D1" w:rsidRDefault="001808D1" w:rsidP="001808D1">
            <w:pPr>
              <w:rPr>
                <w:bCs/>
                <w:sz w:val="16"/>
                <w:szCs w:val="16"/>
              </w:rPr>
            </w:pPr>
            <w:r w:rsidRPr="001808D1">
              <w:rPr>
                <w:bCs/>
                <w:sz w:val="16"/>
                <w:szCs w:val="16"/>
              </w:rPr>
              <w:t>041</w:t>
            </w:r>
          </w:p>
        </w:tc>
        <w:tc>
          <w:tcPr>
            <w:tcW w:w="2104" w:type="dxa"/>
            <w:noWrap/>
            <w:hideMark/>
          </w:tcPr>
          <w:p w:rsidR="001808D1" w:rsidRPr="001808D1" w:rsidRDefault="001808D1" w:rsidP="001808D1">
            <w:pPr>
              <w:rPr>
                <w:bCs/>
                <w:sz w:val="16"/>
                <w:szCs w:val="16"/>
              </w:rPr>
            </w:pPr>
            <w:r w:rsidRPr="001808D1">
              <w:rPr>
                <w:bCs/>
                <w:sz w:val="16"/>
                <w:szCs w:val="16"/>
              </w:rPr>
              <w:t>2 02 30024 10 0000 150</w:t>
            </w:r>
          </w:p>
        </w:tc>
        <w:tc>
          <w:tcPr>
            <w:tcW w:w="1560" w:type="dxa"/>
            <w:noWrap/>
            <w:hideMark/>
          </w:tcPr>
          <w:p w:rsidR="001808D1" w:rsidRPr="001808D1" w:rsidRDefault="001808D1" w:rsidP="001808D1">
            <w:pPr>
              <w:rPr>
                <w:bCs/>
                <w:sz w:val="16"/>
                <w:szCs w:val="16"/>
              </w:rPr>
            </w:pPr>
            <w:r w:rsidRPr="001808D1">
              <w:rPr>
                <w:bCs/>
                <w:sz w:val="16"/>
                <w:szCs w:val="16"/>
              </w:rPr>
              <w:t>139,2</w:t>
            </w:r>
          </w:p>
        </w:tc>
      </w:tr>
      <w:tr w:rsidR="001808D1" w:rsidRPr="001808D1" w:rsidTr="001808D1">
        <w:trPr>
          <w:trHeight w:val="765"/>
        </w:trPr>
        <w:tc>
          <w:tcPr>
            <w:tcW w:w="5020" w:type="dxa"/>
            <w:hideMark/>
          </w:tcPr>
          <w:p w:rsidR="001808D1" w:rsidRPr="001808D1" w:rsidRDefault="001808D1" w:rsidP="001808D1">
            <w:pPr>
              <w:rPr>
                <w:bCs/>
                <w:sz w:val="16"/>
                <w:szCs w:val="16"/>
              </w:rPr>
            </w:pPr>
            <w:r w:rsidRPr="001808D1">
              <w:rPr>
                <w:bCs/>
                <w:sz w:val="16"/>
                <w:szCs w:val="16"/>
              </w:rPr>
              <w:t>Субвенции бюджетам сельских поселений на осуществлении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1410" w:type="dxa"/>
            <w:noWrap/>
            <w:hideMark/>
          </w:tcPr>
          <w:p w:rsidR="001808D1" w:rsidRPr="001808D1" w:rsidRDefault="001808D1" w:rsidP="001808D1">
            <w:pPr>
              <w:rPr>
                <w:bCs/>
                <w:sz w:val="16"/>
                <w:szCs w:val="16"/>
              </w:rPr>
            </w:pPr>
            <w:r w:rsidRPr="001808D1">
              <w:rPr>
                <w:bCs/>
                <w:sz w:val="16"/>
                <w:szCs w:val="16"/>
              </w:rPr>
              <w:t>041</w:t>
            </w:r>
          </w:p>
        </w:tc>
        <w:tc>
          <w:tcPr>
            <w:tcW w:w="2104" w:type="dxa"/>
            <w:noWrap/>
            <w:hideMark/>
          </w:tcPr>
          <w:p w:rsidR="001808D1" w:rsidRPr="001808D1" w:rsidRDefault="001808D1" w:rsidP="001808D1">
            <w:pPr>
              <w:rPr>
                <w:bCs/>
                <w:sz w:val="16"/>
                <w:szCs w:val="16"/>
              </w:rPr>
            </w:pPr>
            <w:r w:rsidRPr="001808D1">
              <w:rPr>
                <w:bCs/>
                <w:sz w:val="16"/>
                <w:szCs w:val="16"/>
              </w:rPr>
              <w:t>2 02 30024 10 0000 150</w:t>
            </w:r>
          </w:p>
        </w:tc>
        <w:tc>
          <w:tcPr>
            <w:tcW w:w="1560" w:type="dxa"/>
            <w:noWrap/>
            <w:hideMark/>
          </w:tcPr>
          <w:p w:rsidR="001808D1" w:rsidRPr="001808D1" w:rsidRDefault="001808D1" w:rsidP="001808D1">
            <w:pPr>
              <w:rPr>
                <w:bCs/>
                <w:sz w:val="16"/>
                <w:szCs w:val="16"/>
              </w:rPr>
            </w:pPr>
            <w:r w:rsidRPr="001808D1">
              <w:rPr>
                <w:bCs/>
                <w:sz w:val="16"/>
                <w:szCs w:val="16"/>
              </w:rPr>
              <w:t>0,7</w:t>
            </w:r>
          </w:p>
        </w:tc>
      </w:tr>
      <w:tr w:rsidR="001808D1" w:rsidRPr="001808D1" w:rsidTr="001808D1">
        <w:trPr>
          <w:trHeight w:val="765"/>
        </w:trPr>
        <w:tc>
          <w:tcPr>
            <w:tcW w:w="5020" w:type="dxa"/>
            <w:hideMark/>
          </w:tcPr>
          <w:p w:rsidR="001808D1" w:rsidRPr="001808D1" w:rsidRDefault="001808D1" w:rsidP="001808D1">
            <w:pPr>
              <w:rPr>
                <w:bCs/>
                <w:sz w:val="16"/>
                <w:szCs w:val="16"/>
              </w:rPr>
            </w:pPr>
            <w:r w:rsidRPr="001808D1">
              <w:rPr>
                <w:bCs/>
                <w:sz w:val="16"/>
                <w:szCs w:val="16"/>
              </w:rPr>
              <w:t xml:space="preserve">Прочие межбюджетные трансферты, передаваемые бюджетам сельских поселений </w:t>
            </w:r>
          </w:p>
        </w:tc>
        <w:tc>
          <w:tcPr>
            <w:tcW w:w="1410" w:type="dxa"/>
            <w:noWrap/>
            <w:hideMark/>
          </w:tcPr>
          <w:p w:rsidR="001808D1" w:rsidRPr="001808D1" w:rsidRDefault="001808D1" w:rsidP="001808D1">
            <w:pPr>
              <w:rPr>
                <w:bCs/>
                <w:sz w:val="16"/>
                <w:szCs w:val="16"/>
              </w:rPr>
            </w:pPr>
            <w:r w:rsidRPr="001808D1">
              <w:rPr>
                <w:bCs/>
                <w:sz w:val="16"/>
                <w:szCs w:val="16"/>
              </w:rPr>
              <w:t>000</w:t>
            </w:r>
          </w:p>
        </w:tc>
        <w:tc>
          <w:tcPr>
            <w:tcW w:w="2104" w:type="dxa"/>
            <w:noWrap/>
            <w:hideMark/>
          </w:tcPr>
          <w:p w:rsidR="001808D1" w:rsidRPr="001808D1" w:rsidRDefault="001808D1" w:rsidP="001808D1">
            <w:pPr>
              <w:rPr>
                <w:bCs/>
                <w:sz w:val="16"/>
                <w:szCs w:val="16"/>
              </w:rPr>
            </w:pPr>
            <w:r w:rsidRPr="001808D1">
              <w:rPr>
                <w:bCs/>
                <w:sz w:val="16"/>
                <w:szCs w:val="16"/>
              </w:rPr>
              <w:t>2 02 40000 10 0000 150</w:t>
            </w:r>
          </w:p>
        </w:tc>
        <w:tc>
          <w:tcPr>
            <w:tcW w:w="1560" w:type="dxa"/>
            <w:noWrap/>
            <w:hideMark/>
          </w:tcPr>
          <w:p w:rsidR="001808D1" w:rsidRPr="001808D1" w:rsidRDefault="001808D1" w:rsidP="001808D1">
            <w:pPr>
              <w:rPr>
                <w:bCs/>
                <w:sz w:val="16"/>
                <w:szCs w:val="16"/>
              </w:rPr>
            </w:pPr>
            <w:r w:rsidRPr="001808D1">
              <w:rPr>
                <w:bCs/>
                <w:sz w:val="16"/>
                <w:szCs w:val="16"/>
              </w:rPr>
              <w:t>139,2</w:t>
            </w:r>
          </w:p>
        </w:tc>
      </w:tr>
      <w:tr w:rsidR="001808D1" w:rsidRPr="001808D1" w:rsidTr="001808D1">
        <w:trPr>
          <w:trHeight w:val="480"/>
        </w:trPr>
        <w:tc>
          <w:tcPr>
            <w:tcW w:w="5020" w:type="dxa"/>
            <w:hideMark/>
          </w:tcPr>
          <w:p w:rsidR="001808D1" w:rsidRPr="001808D1" w:rsidRDefault="001808D1" w:rsidP="001808D1">
            <w:pPr>
              <w:rPr>
                <w:bCs/>
                <w:sz w:val="16"/>
                <w:szCs w:val="16"/>
              </w:rPr>
            </w:pPr>
            <w:r w:rsidRPr="001808D1">
              <w:rPr>
                <w:bCs/>
                <w:sz w:val="16"/>
                <w:szCs w:val="16"/>
              </w:rPr>
              <w:t xml:space="preserve">Прочие межбюджетные трансферты, передаваемые бюджетам сельских поселений </w:t>
            </w:r>
          </w:p>
        </w:tc>
        <w:tc>
          <w:tcPr>
            <w:tcW w:w="1410" w:type="dxa"/>
            <w:noWrap/>
            <w:hideMark/>
          </w:tcPr>
          <w:p w:rsidR="001808D1" w:rsidRPr="001808D1" w:rsidRDefault="001808D1" w:rsidP="001808D1">
            <w:pPr>
              <w:rPr>
                <w:bCs/>
                <w:sz w:val="16"/>
                <w:szCs w:val="16"/>
              </w:rPr>
            </w:pPr>
            <w:r w:rsidRPr="001808D1">
              <w:rPr>
                <w:bCs/>
                <w:sz w:val="16"/>
                <w:szCs w:val="16"/>
              </w:rPr>
              <w:t>041</w:t>
            </w:r>
          </w:p>
        </w:tc>
        <w:tc>
          <w:tcPr>
            <w:tcW w:w="2104" w:type="dxa"/>
            <w:noWrap/>
            <w:hideMark/>
          </w:tcPr>
          <w:p w:rsidR="001808D1" w:rsidRPr="001808D1" w:rsidRDefault="001808D1" w:rsidP="001808D1">
            <w:pPr>
              <w:rPr>
                <w:bCs/>
                <w:sz w:val="16"/>
                <w:szCs w:val="16"/>
              </w:rPr>
            </w:pPr>
            <w:r w:rsidRPr="001808D1">
              <w:rPr>
                <w:bCs/>
                <w:sz w:val="16"/>
                <w:szCs w:val="16"/>
              </w:rPr>
              <w:t>2 02 4999910 0000 150</w:t>
            </w:r>
          </w:p>
        </w:tc>
        <w:tc>
          <w:tcPr>
            <w:tcW w:w="1560" w:type="dxa"/>
            <w:noWrap/>
            <w:hideMark/>
          </w:tcPr>
          <w:p w:rsidR="001808D1" w:rsidRPr="001808D1" w:rsidRDefault="001808D1" w:rsidP="001808D1">
            <w:pPr>
              <w:rPr>
                <w:bCs/>
                <w:sz w:val="16"/>
                <w:szCs w:val="16"/>
              </w:rPr>
            </w:pPr>
            <w:r w:rsidRPr="001808D1">
              <w:rPr>
                <w:bCs/>
                <w:sz w:val="16"/>
                <w:szCs w:val="16"/>
              </w:rPr>
              <w:t>139,2</w:t>
            </w:r>
          </w:p>
        </w:tc>
      </w:tr>
      <w:tr w:rsidR="001808D1" w:rsidRPr="001808D1" w:rsidTr="001808D1">
        <w:trPr>
          <w:trHeight w:val="330"/>
        </w:trPr>
        <w:tc>
          <w:tcPr>
            <w:tcW w:w="5020" w:type="dxa"/>
            <w:noWrap/>
            <w:hideMark/>
          </w:tcPr>
          <w:p w:rsidR="001808D1" w:rsidRPr="001808D1" w:rsidRDefault="00662E21" w:rsidP="001808D1">
            <w:pPr>
              <w:rPr>
                <w:bCs/>
                <w:sz w:val="16"/>
                <w:szCs w:val="16"/>
              </w:rPr>
            </w:pPr>
            <w:r w:rsidRPr="001808D1">
              <w:rPr>
                <w:bCs/>
                <w:sz w:val="16"/>
                <w:szCs w:val="16"/>
              </w:rPr>
              <w:t>всего доходов</w:t>
            </w:r>
          </w:p>
        </w:tc>
        <w:tc>
          <w:tcPr>
            <w:tcW w:w="1410" w:type="dxa"/>
            <w:noWrap/>
            <w:hideMark/>
          </w:tcPr>
          <w:p w:rsidR="001808D1" w:rsidRPr="001808D1" w:rsidRDefault="001808D1" w:rsidP="001808D1">
            <w:pPr>
              <w:rPr>
                <w:bCs/>
                <w:sz w:val="16"/>
                <w:szCs w:val="16"/>
              </w:rPr>
            </w:pPr>
            <w:r w:rsidRPr="001808D1">
              <w:rPr>
                <w:bCs/>
                <w:sz w:val="16"/>
                <w:szCs w:val="16"/>
              </w:rPr>
              <w:t> </w:t>
            </w:r>
          </w:p>
        </w:tc>
        <w:tc>
          <w:tcPr>
            <w:tcW w:w="2104" w:type="dxa"/>
            <w:noWrap/>
            <w:hideMark/>
          </w:tcPr>
          <w:p w:rsidR="001808D1" w:rsidRPr="001808D1" w:rsidRDefault="001808D1" w:rsidP="001808D1">
            <w:pPr>
              <w:rPr>
                <w:bCs/>
                <w:sz w:val="16"/>
                <w:szCs w:val="16"/>
              </w:rPr>
            </w:pPr>
            <w:r w:rsidRPr="001808D1">
              <w:rPr>
                <w:bCs/>
                <w:sz w:val="16"/>
                <w:szCs w:val="16"/>
              </w:rPr>
              <w:t> </w:t>
            </w:r>
          </w:p>
        </w:tc>
        <w:tc>
          <w:tcPr>
            <w:tcW w:w="1560" w:type="dxa"/>
            <w:noWrap/>
            <w:hideMark/>
          </w:tcPr>
          <w:p w:rsidR="001808D1" w:rsidRPr="001808D1" w:rsidRDefault="001808D1" w:rsidP="001808D1">
            <w:pPr>
              <w:rPr>
                <w:bCs/>
                <w:sz w:val="16"/>
                <w:szCs w:val="16"/>
              </w:rPr>
            </w:pPr>
            <w:r w:rsidRPr="001808D1">
              <w:rPr>
                <w:bCs/>
                <w:sz w:val="16"/>
                <w:szCs w:val="16"/>
              </w:rPr>
              <w:t>9198,4</w:t>
            </w:r>
          </w:p>
        </w:tc>
      </w:tr>
    </w:tbl>
    <w:p w:rsidR="001808D1" w:rsidRPr="001808D1" w:rsidRDefault="001808D1" w:rsidP="000F6B65">
      <w:pPr>
        <w:spacing w:after="0" w:line="240" w:lineRule="auto"/>
        <w:rPr>
          <w:rFonts w:ascii="Times New Roman" w:eastAsia="Times New Roman" w:hAnsi="Times New Roman" w:cs="Times New Roman"/>
          <w:sz w:val="16"/>
          <w:szCs w:val="16"/>
          <w:lang w:eastAsia="ru-RU"/>
        </w:rPr>
      </w:pPr>
    </w:p>
    <w:p w:rsidR="000F6B65" w:rsidRPr="000F6B65" w:rsidRDefault="000F6B65" w:rsidP="000F6B65">
      <w:pPr>
        <w:spacing w:after="0" w:line="240" w:lineRule="auto"/>
        <w:rPr>
          <w:rFonts w:ascii="Times New Roman" w:eastAsia="Times New Roman" w:hAnsi="Times New Roman" w:cs="Times New Roman"/>
          <w:sz w:val="16"/>
          <w:szCs w:val="16"/>
          <w:lang w:eastAsia="ru-RU"/>
        </w:rPr>
      </w:pPr>
      <w:r w:rsidRPr="000F6B65">
        <w:rPr>
          <w:rFonts w:ascii="Times New Roman" w:eastAsia="Times New Roman" w:hAnsi="Times New Roman" w:cs="Times New Roman"/>
          <w:sz w:val="16"/>
          <w:szCs w:val="16"/>
          <w:lang w:eastAsia="ru-RU"/>
        </w:rPr>
        <w:lastRenderedPageBreak/>
        <w:t>Председатель Думы,</w:t>
      </w:r>
    </w:p>
    <w:p w:rsidR="000F6B65" w:rsidRPr="000F6B65" w:rsidRDefault="000F6B65" w:rsidP="000F6B65">
      <w:pPr>
        <w:spacing w:after="0" w:line="240" w:lineRule="auto"/>
        <w:rPr>
          <w:rFonts w:ascii="Times New Roman" w:eastAsia="Times New Roman" w:hAnsi="Times New Roman" w:cs="Times New Roman"/>
          <w:sz w:val="16"/>
          <w:szCs w:val="16"/>
          <w:lang w:eastAsia="ru-RU"/>
        </w:rPr>
      </w:pPr>
      <w:r w:rsidRPr="000F6B65">
        <w:rPr>
          <w:rFonts w:ascii="Times New Roman" w:eastAsia="Times New Roman" w:hAnsi="Times New Roman" w:cs="Times New Roman"/>
          <w:sz w:val="16"/>
          <w:szCs w:val="16"/>
          <w:lang w:eastAsia="ru-RU"/>
        </w:rPr>
        <w:t xml:space="preserve">Глава муниципального </w:t>
      </w:r>
    </w:p>
    <w:p w:rsidR="00635F23" w:rsidRPr="00635F23" w:rsidRDefault="000F6B65" w:rsidP="000F6B65">
      <w:pPr>
        <w:spacing w:after="0" w:line="240" w:lineRule="auto"/>
        <w:rPr>
          <w:rFonts w:ascii="Times New Roman" w:eastAsia="Times New Roman" w:hAnsi="Times New Roman" w:cs="Times New Roman"/>
          <w:sz w:val="16"/>
          <w:szCs w:val="16"/>
          <w:lang w:eastAsia="ru-RU"/>
        </w:rPr>
      </w:pPr>
      <w:r w:rsidRPr="000F6B65">
        <w:rPr>
          <w:rFonts w:ascii="Times New Roman" w:eastAsia="Times New Roman" w:hAnsi="Times New Roman" w:cs="Times New Roman"/>
          <w:sz w:val="16"/>
          <w:szCs w:val="16"/>
          <w:lang w:eastAsia="ru-RU"/>
        </w:rPr>
        <w:t>образования «</w:t>
      </w:r>
      <w:proofErr w:type="gramStart"/>
      <w:r w:rsidRPr="000F6B65">
        <w:rPr>
          <w:rFonts w:ascii="Times New Roman" w:eastAsia="Times New Roman" w:hAnsi="Times New Roman" w:cs="Times New Roman"/>
          <w:sz w:val="16"/>
          <w:szCs w:val="16"/>
          <w:lang w:eastAsia="ru-RU"/>
        </w:rPr>
        <w:t xml:space="preserve">Александровск»   </w:t>
      </w:r>
      <w:proofErr w:type="gramEnd"/>
      <w:r w:rsidRPr="000F6B65">
        <w:rPr>
          <w:rFonts w:ascii="Times New Roman" w:eastAsia="Times New Roman" w:hAnsi="Times New Roman" w:cs="Times New Roman"/>
          <w:sz w:val="16"/>
          <w:szCs w:val="16"/>
          <w:lang w:eastAsia="ru-RU"/>
        </w:rPr>
        <w:t xml:space="preserve">                                                     </w:t>
      </w:r>
      <w:proofErr w:type="spellStart"/>
      <w:r w:rsidRPr="000F6B65">
        <w:rPr>
          <w:rFonts w:ascii="Times New Roman" w:eastAsia="Times New Roman" w:hAnsi="Times New Roman" w:cs="Times New Roman"/>
          <w:sz w:val="16"/>
          <w:szCs w:val="16"/>
          <w:lang w:eastAsia="ru-RU"/>
        </w:rPr>
        <w:t>О.В.Иванова</w:t>
      </w:r>
      <w:proofErr w:type="spellEnd"/>
      <w:r w:rsidRPr="000F6B65">
        <w:rPr>
          <w:rFonts w:ascii="Times New Roman" w:eastAsia="Times New Roman" w:hAnsi="Times New Roman" w:cs="Times New Roman"/>
          <w:sz w:val="16"/>
          <w:szCs w:val="16"/>
          <w:lang w:eastAsia="ru-RU"/>
        </w:rPr>
        <w:t xml:space="preserve">                     </w:t>
      </w:r>
    </w:p>
    <w:p w:rsidR="00211FB9" w:rsidRPr="00211FB9" w:rsidRDefault="00211FB9" w:rsidP="00211FB9">
      <w:pPr>
        <w:spacing w:after="0" w:line="240" w:lineRule="auto"/>
        <w:rPr>
          <w:rFonts w:ascii="Times New Roman" w:eastAsia="Times New Roman" w:hAnsi="Times New Roman" w:cs="Times New Roman"/>
          <w:sz w:val="16"/>
          <w:szCs w:val="16"/>
          <w:lang w:eastAsia="ru-RU"/>
        </w:rPr>
      </w:pPr>
    </w:p>
    <w:tbl>
      <w:tblPr>
        <w:tblW w:w="6860" w:type="dxa"/>
        <w:tblInd w:w="-14" w:type="dxa"/>
        <w:tblLayout w:type="fixed"/>
        <w:tblLook w:val="0000" w:firstRow="0" w:lastRow="0" w:firstColumn="0" w:lastColumn="0" w:noHBand="0" w:noVBand="0"/>
      </w:tblPr>
      <w:tblGrid>
        <w:gridCol w:w="3700"/>
        <w:gridCol w:w="984"/>
        <w:gridCol w:w="984"/>
        <w:gridCol w:w="1192"/>
      </w:tblGrid>
      <w:tr w:rsidR="007C777A" w:rsidRPr="007C777A" w:rsidTr="00ED3E32">
        <w:trPr>
          <w:trHeight w:val="204"/>
        </w:trPr>
        <w:tc>
          <w:tcPr>
            <w:tcW w:w="3700" w:type="dxa"/>
            <w:tcBorders>
              <w:top w:val="nil"/>
              <w:left w:val="nil"/>
              <w:bottom w:val="nil"/>
              <w:right w:val="nil"/>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p>
        </w:tc>
        <w:tc>
          <w:tcPr>
            <w:tcW w:w="1968" w:type="dxa"/>
            <w:gridSpan w:val="2"/>
            <w:tcBorders>
              <w:top w:val="nil"/>
              <w:left w:val="nil"/>
              <w:bottom w:val="nil"/>
              <w:right w:val="nil"/>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Приложение 5</w:t>
            </w:r>
          </w:p>
        </w:tc>
        <w:tc>
          <w:tcPr>
            <w:tcW w:w="1192" w:type="dxa"/>
            <w:tcBorders>
              <w:top w:val="nil"/>
              <w:left w:val="nil"/>
              <w:bottom w:val="nil"/>
              <w:right w:val="nil"/>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p>
        </w:tc>
      </w:tr>
      <w:tr w:rsidR="007C777A" w:rsidRPr="007C777A" w:rsidTr="00ED3E32">
        <w:trPr>
          <w:trHeight w:val="204"/>
        </w:trPr>
        <w:tc>
          <w:tcPr>
            <w:tcW w:w="3700" w:type="dxa"/>
            <w:tcBorders>
              <w:top w:val="nil"/>
              <w:left w:val="nil"/>
              <w:bottom w:val="nil"/>
              <w:right w:val="nil"/>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p>
        </w:tc>
        <w:tc>
          <w:tcPr>
            <w:tcW w:w="3160" w:type="dxa"/>
            <w:gridSpan w:val="3"/>
            <w:tcBorders>
              <w:top w:val="nil"/>
              <w:left w:val="nil"/>
              <w:bottom w:val="nil"/>
              <w:right w:val="nil"/>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к решению Думы МО "Александровск"</w:t>
            </w:r>
          </w:p>
        </w:tc>
      </w:tr>
      <w:tr w:rsidR="007C777A" w:rsidRPr="007C777A" w:rsidTr="00ED3E32">
        <w:trPr>
          <w:trHeight w:val="204"/>
        </w:trPr>
        <w:tc>
          <w:tcPr>
            <w:tcW w:w="3700" w:type="dxa"/>
            <w:tcBorders>
              <w:top w:val="nil"/>
              <w:left w:val="nil"/>
              <w:bottom w:val="nil"/>
              <w:right w:val="nil"/>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p>
        </w:tc>
        <w:tc>
          <w:tcPr>
            <w:tcW w:w="3160" w:type="dxa"/>
            <w:gridSpan w:val="3"/>
            <w:tcBorders>
              <w:top w:val="nil"/>
              <w:left w:val="nil"/>
              <w:bottom w:val="nil"/>
              <w:right w:val="nil"/>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О бюджете МО Александровск" на 2022год и на</w:t>
            </w:r>
          </w:p>
        </w:tc>
      </w:tr>
      <w:tr w:rsidR="007C777A" w:rsidRPr="007C777A" w:rsidTr="00ED3E32">
        <w:trPr>
          <w:trHeight w:val="204"/>
        </w:trPr>
        <w:tc>
          <w:tcPr>
            <w:tcW w:w="3700" w:type="dxa"/>
            <w:tcBorders>
              <w:top w:val="nil"/>
              <w:left w:val="nil"/>
              <w:bottom w:val="nil"/>
              <w:right w:val="nil"/>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p>
        </w:tc>
        <w:tc>
          <w:tcPr>
            <w:tcW w:w="3160" w:type="dxa"/>
            <w:gridSpan w:val="3"/>
            <w:tcBorders>
              <w:top w:val="nil"/>
              <w:left w:val="nil"/>
              <w:bottom w:val="nil"/>
              <w:right w:val="nil"/>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плановый период 2023 и 2024 годов"</w:t>
            </w:r>
          </w:p>
        </w:tc>
      </w:tr>
      <w:tr w:rsidR="007C777A" w:rsidRPr="007C777A" w:rsidTr="00ED3E32">
        <w:trPr>
          <w:trHeight w:val="204"/>
        </w:trPr>
        <w:tc>
          <w:tcPr>
            <w:tcW w:w="3700" w:type="dxa"/>
            <w:tcBorders>
              <w:top w:val="nil"/>
              <w:left w:val="nil"/>
              <w:bottom w:val="nil"/>
              <w:right w:val="nil"/>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p>
        </w:tc>
        <w:tc>
          <w:tcPr>
            <w:tcW w:w="3160" w:type="dxa"/>
            <w:gridSpan w:val="3"/>
            <w:tcBorders>
              <w:top w:val="nil"/>
              <w:left w:val="nil"/>
              <w:bottom w:val="nil"/>
              <w:right w:val="nil"/>
            </w:tcBorders>
            <w:shd w:val="solid" w:color="FFFFFF" w:fill="auto"/>
          </w:tcPr>
          <w:p w:rsidR="007C777A" w:rsidRPr="007C777A" w:rsidRDefault="007C777A" w:rsidP="00ED3E32">
            <w:pPr>
              <w:spacing w:after="0" w:line="240" w:lineRule="auto"/>
              <w:ind w:hanging="2809"/>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от 29.12.2021г.№119-дмо</w:t>
            </w:r>
          </w:p>
        </w:tc>
      </w:tr>
      <w:tr w:rsidR="007C777A" w:rsidRPr="007C777A" w:rsidTr="00ED3E32">
        <w:trPr>
          <w:trHeight w:val="204"/>
        </w:trPr>
        <w:tc>
          <w:tcPr>
            <w:tcW w:w="3700" w:type="dxa"/>
            <w:tcBorders>
              <w:top w:val="nil"/>
              <w:left w:val="nil"/>
              <w:bottom w:val="nil"/>
              <w:right w:val="nil"/>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p>
        </w:tc>
        <w:tc>
          <w:tcPr>
            <w:tcW w:w="984" w:type="dxa"/>
            <w:tcBorders>
              <w:top w:val="nil"/>
              <w:left w:val="nil"/>
              <w:bottom w:val="nil"/>
              <w:right w:val="nil"/>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p>
        </w:tc>
        <w:tc>
          <w:tcPr>
            <w:tcW w:w="984" w:type="dxa"/>
            <w:tcBorders>
              <w:top w:val="nil"/>
              <w:left w:val="nil"/>
              <w:bottom w:val="nil"/>
              <w:right w:val="nil"/>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p>
        </w:tc>
        <w:tc>
          <w:tcPr>
            <w:tcW w:w="1192" w:type="dxa"/>
            <w:tcBorders>
              <w:top w:val="nil"/>
              <w:left w:val="nil"/>
              <w:bottom w:val="nil"/>
              <w:right w:val="nil"/>
            </w:tcBorders>
          </w:tcPr>
          <w:p w:rsidR="007C777A" w:rsidRPr="007C777A" w:rsidRDefault="007C777A" w:rsidP="007C777A">
            <w:pPr>
              <w:spacing w:after="0" w:line="240" w:lineRule="auto"/>
              <w:rPr>
                <w:rFonts w:ascii="Times New Roman" w:eastAsia="Times New Roman" w:hAnsi="Times New Roman" w:cs="Times New Roman"/>
                <w:b/>
                <w:bCs/>
                <w:sz w:val="16"/>
                <w:szCs w:val="16"/>
                <w:lang w:eastAsia="ru-RU"/>
              </w:rPr>
            </w:pPr>
          </w:p>
        </w:tc>
      </w:tr>
      <w:tr w:rsidR="007C777A" w:rsidRPr="007C777A" w:rsidTr="00ED3E32">
        <w:trPr>
          <w:trHeight w:val="252"/>
        </w:trPr>
        <w:tc>
          <w:tcPr>
            <w:tcW w:w="3700" w:type="dxa"/>
            <w:tcBorders>
              <w:top w:val="nil"/>
              <w:left w:val="nil"/>
              <w:bottom w:val="nil"/>
              <w:right w:val="nil"/>
            </w:tcBorders>
          </w:tcPr>
          <w:p w:rsidR="007C777A" w:rsidRPr="00ED3E32" w:rsidRDefault="007C777A"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 xml:space="preserve">Распределение бюджетных ассигнований </w:t>
            </w:r>
          </w:p>
        </w:tc>
        <w:tc>
          <w:tcPr>
            <w:tcW w:w="984" w:type="dxa"/>
            <w:tcBorders>
              <w:top w:val="nil"/>
              <w:left w:val="nil"/>
              <w:bottom w:val="nil"/>
              <w:right w:val="nil"/>
            </w:tcBorders>
          </w:tcPr>
          <w:p w:rsidR="007C777A" w:rsidRPr="007C777A" w:rsidRDefault="007C777A" w:rsidP="007C777A">
            <w:pPr>
              <w:spacing w:after="0" w:line="240" w:lineRule="auto"/>
              <w:rPr>
                <w:rFonts w:ascii="Times New Roman" w:eastAsia="Times New Roman" w:hAnsi="Times New Roman" w:cs="Times New Roman"/>
                <w:b/>
                <w:bCs/>
                <w:sz w:val="16"/>
                <w:szCs w:val="16"/>
                <w:lang w:eastAsia="ru-RU"/>
              </w:rPr>
            </w:pPr>
          </w:p>
        </w:tc>
        <w:tc>
          <w:tcPr>
            <w:tcW w:w="984" w:type="dxa"/>
            <w:tcBorders>
              <w:top w:val="nil"/>
              <w:left w:val="nil"/>
              <w:bottom w:val="nil"/>
              <w:right w:val="nil"/>
            </w:tcBorders>
          </w:tcPr>
          <w:p w:rsidR="007C777A" w:rsidRPr="007C777A" w:rsidRDefault="007C777A" w:rsidP="007C777A">
            <w:pPr>
              <w:spacing w:after="0" w:line="240" w:lineRule="auto"/>
              <w:rPr>
                <w:rFonts w:ascii="Times New Roman" w:eastAsia="Times New Roman" w:hAnsi="Times New Roman" w:cs="Times New Roman"/>
                <w:b/>
                <w:bCs/>
                <w:sz w:val="16"/>
                <w:szCs w:val="16"/>
                <w:lang w:eastAsia="ru-RU"/>
              </w:rPr>
            </w:pPr>
          </w:p>
        </w:tc>
        <w:tc>
          <w:tcPr>
            <w:tcW w:w="1192" w:type="dxa"/>
            <w:tcBorders>
              <w:top w:val="nil"/>
              <w:left w:val="nil"/>
              <w:bottom w:val="nil"/>
              <w:right w:val="nil"/>
            </w:tcBorders>
          </w:tcPr>
          <w:p w:rsidR="007C777A" w:rsidRPr="007C777A" w:rsidRDefault="007C777A" w:rsidP="007C777A">
            <w:pPr>
              <w:spacing w:after="0" w:line="240" w:lineRule="auto"/>
              <w:rPr>
                <w:rFonts w:ascii="Times New Roman" w:eastAsia="Times New Roman" w:hAnsi="Times New Roman" w:cs="Times New Roman"/>
                <w:b/>
                <w:bCs/>
                <w:sz w:val="16"/>
                <w:szCs w:val="16"/>
                <w:lang w:eastAsia="ru-RU"/>
              </w:rPr>
            </w:pPr>
          </w:p>
        </w:tc>
      </w:tr>
      <w:tr w:rsidR="007C777A" w:rsidRPr="007C777A" w:rsidTr="00ED3E32">
        <w:trPr>
          <w:trHeight w:val="252"/>
        </w:trPr>
        <w:tc>
          <w:tcPr>
            <w:tcW w:w="5668" w:type="dxa"/>
            <w:gridSpan w:val="3"/>
            <w:tcBorders>
              <w:top w:val="nil"/>
              <w:left w:val="nil"/>
              <w:bottom w:val="nil"/>
              <w:right w:val="nil"/>
            </w:tcBorders>
          </w:tcPr>
          <w:p w:rsidR="007C777A" w:rsidRPr="00ED3E32" w:rsidRDefault="007C777A"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по разделам и подразделам классификации расходов бюджетов на 2022год.</w:t>
            </w:r>
          </w:p>
        </w:tc>
        <w:tc>
          <w:tcPr>
            <w:tcW w:w="1192" w:type="dxa"/>
            <w:tcBorders>
              <w:top w:val="nil"/>
              <w:left w:val="nil"/>
              <w:bottom w:val="nil"/>
              <w:right w:val="nil"/>
            </w:tcBorders>
          </w:tcPr>
          <w:p w:rsidR="007C777A" w:rsidRPr="007C777A" w:rsidRDefault="007C777A" w:rsidP="007C777A">
            <w:pPr>
              <w:spacing w:after="0" w:line="240" w:lineRule="auto"/>
              <w:rPr>
                <w:rFonts w:ascii="Times New Roman" w:eastAsia="Times New Roman" w:hAnsi="Times New Roman" w:cs="Times New Roman"/>
                <w:b/>
                <w:bCs/>
                <w:sz w:val="16"/>
                <w:szCs w:val="16"/>
                <w:lang w:eastAsia="ru-RU"/>
              </w:rPr>
            </w:pPr>
          </w:p>
        </w:tc>
      </w:tr>
      <w:tr w:rsidR="007C777A" w:rsidRPr="007C777A" w:rsidTr="00ED3E32">
        <w:trPr>
          <w:trHeight w:val="252"/>
        </w:trPr>
        <w:tc>
          <w:tcPr>
            <w:tcW w:w="3700" w:type="dxa"/>
            <w:tcBorders>
              <w:top w:val="nil"/>
              <w:left w:val="nil"/>
              <w:bottom w:val="nil"/>
              <w:right w:val="nil"/>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w:t>
            </w:r>
            <w:proofErr w:type="spellStart"/>
            <w:r w:rsidRPr="00ED3E32">
              <w:rPr>
                <w:rFonts w:ascii="Times New Roman" w:eastAsia="Times New Roman" w:hAnsi="Times New Roman" w:cs="Times New Roman"/>
                <w:sz w:val="16"/>
                <w:szCs w:val="16"/>
                <w:lang w:eastAsia="ru-RU"/>
              </w:rPr>
              <w:t>тыс.рублей</w:t>
            </w:r>
            <w:proofErr w:type="spellEnd"/>
            <w:r w:rsidRPr="00ED3E32">
              <w:rPr>
                <w:rFonts w:ascii="Times New Roman" w:eastAsia="Times New Roman" w:hAnsi="Times New Roman" w:cs="Times New Roman"/>
                <w:sz w:val="16"/>
                <w:szCs w:val="16"/>
                <w:lang w:eastAsia="ru-RU"/>
              </w:rPr>
              <w:t>)</w:t>
            </w:r>
          </w:p>
        </w:tc>
        <w:tc>
          <w:tcPr>
            <w:tcW w:w="984" w:type="dxa"/>
            <w:tcBorders>
              <w:top w:val="nil"/>
              <w:left w:val="nil"/>
              <w:bottom w:val="nil"/>
              <w:right w:val="nil"/>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p>
        </w:tc>
        <w:tc>
          <w:tcPr>
            <w:tcW w:w="984" w:type="dxa"/>
            <w:tcBorders>
              <w:top w:val="nil"/>
              <w:left w:val="nil"/>
              <w:bottom w:val="nil"/>
              <w:right w:val="nil"/>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p>
        </w:tc>
        <w:tc>
          <w:tcPr>
            <w:tcW w:w="1192" w:type="dxa"/>
            <w:tcBorders>
              <w:top w:val="nil"/>
              <w:left w:val="nil"/>
              <w:bottom w:val="nil"/>
              <w:right w:val="nil"/>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p>
        </w:tc>
      </w:tr>
      <w:tr w:rsidR="007C777A" w:rsidRPr="007C777A" w:rsidTr="00ED3E32">
        <w:trPr>
          <w:trHeight w:val="372"/>
        </w:trPr>
        <w:tc>
          <w:tcPr>
            <w:tcW w:w="3700" w:type="dxa"/>
            <w:tcBorders>
              <w:top w:val="single" w:sz="6" w:space="0" w:color="auto"/>
              <w:left w:val="single" w:sz="6" w:space="0" w:color="auto"/>
              <w:bottom w:val="nil"/>
              <w:right w:val="single" w:sz="6" w:space="0" w:color="auto"/>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Наименование</w:t>
            </w:r>
          </w:p>
        </w:tc>
        <w:tc>
          <w:tcPr>
            <w:tcW w:w="1968" w:type="dxa"/>
            <w:gridSpan w:val="2"/>
            <w:tcBorders>
              <w:top w:val="single" w:sz="6" w:space="0" w:color="auto"/>
              <w:left w:val="single" w:sz="6" w:space="0" w:color="auto"/>
              <w:bottom w:val="single" w:sz="6" w:space="0" w:color="auto"/>
              <w:right w:val="single" w:sz="6" w:space="0" w:color="auto"/>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коды ведомственной классификации</w:t>
            </w:r>
          </w:p>
        </w:tc>
        <w:tc>
          <w:tcPr>
            <w:tcW w:w="1192" w:type="dxa"/>
            <w:tcBorders>
              <w:top w:val="single" w:sz="6" w:space="0" w:color="auto"/>
              <w:left w:val="single" w:sz="6" w:space="0" w:color="auto"/>
              <w:bottom w:val="nil"/>
              <w:right w:val="single" w:sz="6" w:space="0" w:color="auto"/>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Сумма         2022 год</w:t>
            </w:r>
          </w:p>
        </w:tc>
      </w:tr>
      <w:tr w:rsidR="007C777A" w:rsidRPr="007C777A" w:rsidTr="00ED3E32">
        <w:trPr>
          <w:trHeight w:val="468"/>
        </w:trPr>
        <w:tc>
          <w:tcPr>
            <w:tcW w:w="3700" w:type="dxa"/>
            <w:tcBorders>
              <w:top w:val="nil"/>
              <w:left w:val="single" w:sz="6" w:space="0" w:color="auto"/>
              <w:bottom w:val="single" w:sz="6" w:space="0" w:color="auto"/>
              <w:right w:val="single" w:sz="6" w:space="0" w:color="auto"/>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p>
        </w:tc>
        <w:tc>
          <w:tcPr>
            <w:tcW w:w="984" w:type="dxa"/>
            <w:tcBorders>
              <w:top w:val="single" w:sz="6" w:space="0" w:color="auto"/>
              <w:left w:val="nil"/>
              <w:bottom w:val="nil"/>
              <w:right w:val="single" w:sz="6" w:space="0" w:color="auto"/>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раздел</w:t>
            </w:r>
          </w:p>
        </w:tc>
        <w:tc>
          <w:tcPr>
            <w:tcW w:w="984" w:type="dxa"/>
            <w:tcBorders>
              <w:top w:val="single" w:sz="6" w:space="0" w:color="auto"/>
              <w:left w:val="single" w:sz="6" w:space="0" w:color="auto"/>
              <w:bottom w:val="nil"/>
              <w:right w:val="single" w:sz="6" w:space="0" w:color="auto"/>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подраздел</w:t>
            </w:r>
          </w:p>
        </w:tc>
        <w:tc>
          <w:tcPr>
            <w:tcW w:w="1192" w:type="dxa"/>
            <w:tcBorders>
              <w:top w:val="nil"/>
              <w:left w:val="single" w:sz="6" w:space="0" w:color="auto"/>
              <w:bottom w:val="single" w:sz="6" w:space="0" w:color="auto"/>
              <w:right w:val="single" w:sz="6" w:space="0" w:color="auto"/>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p>
        </w:tc>
      </w:tr>
      <w:tr w:rsidR="007C777A" w:rsidRPr="007C777A" w:rsidTr="00ED3E32">
        <w:trPr>
          <w:trHeight w:val="24"/>
        </w:trPr>
        <w:tc>
          <w:tcPr>
            <w:tcW w:w="3700" w:type="dxa"/>
            <w:tcBorders>
              <w:top w:val="nil"/>
              <w:left w:val="single" w:sz="6" w:space="0" w:color="auto"/>
              <w:bottom w:val="single" w:sz="6" w:space="0" w:color="auto"/>
              <w:right w:val="single" w:sz="6" w:space="0" w:color="auto"/>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p>
        </w:tc>
        <w:tc>
          <w:tcPr>
            <w:tcW w:w="984" w:type="dxa"/>
            <w:tcBorders>
              <w:top w:val="nil"/>
              <w:left w:val="single" w:sz="6" w:space="0" w:color="auto"/>
              <w:bottom w:val="single" w:sz="6" w:space="0" w:color="auto"/>
              <w:right w:val="single" w:sz="6" w:space="0" w:color="auto"/>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p>
        </w:tc>
        <w:tc>
          <w:tcPr>
            <w:tcW w:w="984" w:type="dxa"/>
            <w:tcBorders>
              <w:top w:val="nil"/>
              <w:left w:val="single" w:sz="6" w:space="0" w:color="auto"/>
              <w:bottom w:val="single" w:sz="6" w:space="0" w:color="auto"/>
              <w:right w:val="single" w:sz="6" w:space="0" w:color="auto"/>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p>
        </w:tc>
        <w:tc>
          <w:tcPr>
            <w:tcW w:w="1192" w:type="dxa"/>
            <w:tcBorders>
              <w:top w:val="nil"/>
              <w:left w:val="single" w:sz="6" w:space="0" w:color="auto"/>
              <w:bottom w:val="single" w:sz="6" w:space="0" w:color="auto"/>
              <w:right w:val="single" w:sz="6" w:space="0" w:color="auto"/>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p>
        </w:tc>
      </w:tr>
      <w:tr w:rsidR="007C777A" w:rsidRPr="007C777A" w:rsidTr="00ED3E32">
        <w:trPr>
          <w:trHeight w:val="240"/>
        </w:trPr>
        <w:tc>
          <w:tcPr>
            <w:tcW w:w="3700" w:type="dxa"/>
            <w:tcBorders>
              <w:top w:val="nil"/>
              <w:left w:val="single" w:sz="6" w:space="0" w:color="auto"/>
              <w:bottom w:val="single" w:sz="6" w:space="0" w:color="auto"/>
              <w:right w:val="nil"/>
            </w:tcBorders>
          </w:tcPr>
          <w:p w:rsidR="007C777A" w:rsidRPr="00ED3E32" w:rsidRDefault="00ED3E32"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общегосударственные вопросы</w:t>
            </w:r>
          </w:p>
        </w:tc>
        <w:tc>
          <w:tcPr>
            <w:tcW w:w="984" w:type="dxa"/>
            <w:tcBorders>
              <w:top w:val="single" w:sz="6" w:space="0" w:color="auto"/>
              <w:left w:val="single" w:sz="6" w:space="0" w:color="auto"/>
              <w:bottom w:val="single" w:sz="6" w:space="0" w:color="auto"/>
              <w:right w:val="single" w:sz="6" w:space="0" w:color="auto"/>
            </w:tcBorders>
          </w:tcPr>
          <w:p w:rsidR="007C777A" w:rsidRPr="007C777A" w:rsidRDefault="007C777A" w:rsidP="007C777A">
            <w:pPr>
              <w:spacing w:after="0" w:line="240" w:lineRule="auto"/>
              <w:rPr>
                <w:rFonts w:ascii="Times New Roman" w:eastAsia="Times New Roman" w:hAnsi="Times New Roman" w:cs="Times New Roman"/>
                <w:b/>
                <w:bCs/>
                <w:sz w:val="16"/>
                <w:szCs w:val="16"/>
                <w:lang w:eastAsia="ru-RU"/>
              </w:rPr>
            </w:pPr>
            <w:r w:rsidRPr="007C777A">
              <w:rPr>
                <w:rFonts w:ascii="Times New Roman" w:eastAsia="Times New Roman" w:hAnsi="Times New Roman" w:cs="Times New Roman"/>
                <w:b/>
                <w:bCs/>
                <w:sz w:val="16"/>
                <w:szCs w:val="16"/>
                <w:lang w:eastAsia="ru-RU"/>
              </w:rPr>
              <w:t>01</w:t>
            </w:r>
          </w:p>
        </w:tc>
        <w:tc>
          <w:tcPr>
            <w:tcW w:w="984" w:type="dxa"/>
            <w:tcBorders>
              <w:top w:val="single" w:sz="6" w:space="0" w:color="auto"/>
              <w:left w:val="single" w:sz="6" w:space="0" w:color="auto"/>
              <w:bottom w:val="single" w:sz="6" w:space="0" w:color="auto"/>
              <w:right w:val="single" w:sz="6" w:space="0" w:color="auto"/>
            </w:tcBorders>
          </w:tcPr>
          <w:p w:rsidR="007C777A" w:rsidRPr="007C777A" w:rsidRDefault="007C777A" w:rsidP="007C777A">
            <w:pPr>
              <w:spacing w:after="0" w:line="240" w:lineRule="auto"/>
              <w:rPr>
                <w:rFonts w:ascii="Times New Roman" w:eastAsia="Times New Roman" w:hAnsi="Times New Roman" w:cs="Times New Roman"/>
                <w:b/>
                <w:bCs/>
                <w:sz w:val="16"/>
                <w:szCs w:val="16"/>
                <w:lang w:eastAsia="ru-RU"/>
              </w:rPr>
            </w:pPr>
          </w:p>
        </w:tc>
        <w:tc>
          <w:tcPr>
            <w:tcW w:w="1192" w:type="dxa"/>
            <w:tcBorders>
              <w:top w:val="nil"/>
              <w:left w:val="nil"/>
              <w:bottom w:val="single" w:sz="6" w:space="0" w:color="auto"/>
              <w:right w:val="single" w:sz="6" w:space="0" w:color="auto"/>
            </w:tcBorders>
          </w:tcPr>
          <w:p w:rsidR="007C777A" w:rsidRPr="007C777A" w:rsidRDefault="007C777A" w:rsidP="007C777A">
            <w:pPr>
              <w:spacing w:after="0" w:line="240" w:lineRule="auto"/>
              <w:rPr>
                <w:rFonts w:ascii="Times New Roman" w:eastAsia="Times New Roman" w:hAnsi="Times New Roman" w:cs="Times New Roman"/>
                <w:b/>
                <w:bCs/>
                <w:sz w:val="16"/>
                <w:szCs w:val="16"/>
                <w:lang w:eastAsia="ru-RU"/>
              </w:rPr>
            </w:pPr>
            <w:r w:rsidRPr="007C777A">
              <w:rPr>
                <w:rFonts w:ascii="Times New Roman" w:eastAsia="Times New Roman" w:hAnsi="Times New Roman" w:cs="Times New Roman"/>
                <w:b/>
                <w:bCs/>
                <w:sz w:val="16"/>
                <w:szCs w:val="16"/>
                <w:lang w:eastAsia="ru-RU"/>
              </w:rPr>
              <w:t xml:space="preserve">     4 398,58   </w:t>
            </w:r>
          </w:p>
        </w:tc>
      </w:tr>
      <w:tr w:rsidR="007C777A" w:rsidRPr="007C777A" w:rsidTr="00ED3E32">
        <w:trPr>
          <w:trHeight w:val="456"/>
        </w:trPr>
        <w:tc>
          <w:tcPr>
            <w:tcW w:w="3700" w:type="dxa"/>
            <w:tcBorders>
              <w:top w:val="nil"/>
              <w:left w:val="single" w:sz="6" w:space="0" w:color="auto"/>
              <w:bottom w:val="single" w:sz="6" w:space="0" w:color="auto"/>
              <w:right w:val="nil"/>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 xml:space="preserve">Функционирование высшего должностного лица </w:t>
            </w:r>
            <w:proofErr w:type="spellStart"/>
            <w:r w:rsidRPr="007C777A">
              <w:rPr>
                <w:rFonts w:ascii="Times New Roman" w:eastAsia="Times New Roman" w:hAnsi="Times New Roman" w:cs="Times New Roman"/>
                <w:sz w:val="16"/>
                <w:szCs w:val="16"/>
                <w:lang w:eastAsia="ru-RU"/>
              </w:rPr>
              <w:t>сбъекта</w:t>
            </w:r>
            <w:proofErr w:type="spellEnd"/>
            <w:r w:rsidRPr="007C777A">
              <w:rPr>
                <w:rFonts w:ascii="Times New Roman" w:eastAsia="Times New Roman" w:hAnsi="Times New Roman" w:cs="Times New Roman"/>
                <w:sz w:val="16"/>
                <w:szCs w:val="16"/>
                <w:lang w:eastAsia="ru-RU"/>
              </w:rPr>
              <w:t xml:space="preserve"> Российской Федерации и органа местного самоуправления</w:t>
            </w:r>
          </w:p>
        </w:tc>
        <w:tc>
          <w:tcPr>
            <w:tcW w:w="984" w:type="dxa"/>
            <w:tcBorders>
              <w:top w:val="single" w:sz="6" w:space="0" w:color="auto"/>
              <w:left w:val="single" w:sz="6" w:space="0" w:color="auto"/>
              <w:bottom w:val="single" w:sz="6" w:space="0" w:color="auto"/>
              <w:right w:val="single" w:sz="6" w:space="0" w:color="auto"/>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01</w:t>
            </w:r>
          </w:p>
        </w:tc>
        <w:tc>
          <w:tcPr>
            <w:tcW w:w="984" w:type="dxa"/>
            <w:tcBorders>
              <w:top w:val="single" w:sz="6" w:space="0" w:color="auto"/>
              <w:left w:val="single" w:sz="6" w:space="0" w:color="auto"/>
              <w:bottom w:val="single" w:sz="6" w:space="0" w:color="auto"/>
              <w:right w:val="single" w:sz="6" w:space="0" w:color="auto"/>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02</w:t>
            </w:r>
          </w:p>
        </w:tc>
        <w:tc>
          <w:tcPr>
            <w:tcW w:w="1192" w:type="dxa"/>
            <w:tcBorders>
              <w:top w:val="nil"/>
              <w:left w:val="nil"/>
              <w:bottom w:val="single" w:sz="6" w:space="0" w:color="auto"/>
              <w:right w:val="single" w:sz="6" w:space="0" w:color="auto"/>
            </w:tcBorders>
            <w:shd w:val="solid" w:color="FFFFFF" w:fill="auto"/>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 xml:space="preserve">      1 030,64   </w:t>
            </w:r>
          </w:p>
        </w:tc>
      </w:tr>
      <w:tr w:rsidR="007C777A" w:rsidRPr="007C777A" w:rsidTr="00ED3E32">
        <w:trPr>
          <w:trHeight w:val="456"/>
        </w:trPr>
        <w:tc>
          <w:tcPr>
            <w:tcW w:w="3700" w:type="dxa"/>
            <w:tcBorders>
              <w:top w:val="nil"/>
              <w:left w:val="single" w:sz="6" w:space="0" w:color="auto"/>
              <w:bottom w:val="single" w:sz="6" w:space="0" w:color="auto"/>
              <w:right w:val="nil"/>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84" w:type="dxa"/>
            <w:tcBorders>
              <w:top w:val="single" w:sz="6" w:space="0" w:color="auto"/>
              <w:left w:val="single" w:sz="6" w:space="0" w:color="auto"/>
              <w:bottom w:val="single" w:sz="6" w:space="0" w:color="auto"/>
              <w:right w:val="single" w:sz="6" w:space="0" w:color="auto"/>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01</w:t>
            </w:r>
          </w:p>
        </w:tc>
        <w:tc>
          <w:tcPr>
            <w:tcW w:w="984" w:type="dxa"/>
            <w:tcBorders>
              <w:top w:val="single" w:sz="6" w:space="0" w:color="auto"/>
              <w:left w:val="single" w:sz="6" w:space="0" w:color="auto"/>
              <w:bottom w:val="single" w:sz="6" w:space="0" w:color="auto"/>
              <w:right w:val="single" w:sz="6" w:space="0" w:color="auto"/>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03</w:t>
            </w:r>
          </w:p>
        </w:tc>
        <w:tc>
          <w:tcPr>
            <w:tcW w:w="1192" w:type="dxa"/>
            <w:tcBorders>
              <w:top w:val="nil"/>
              <w:left w:val="nil"/>
              <w:bottom w:val="single" w:sz="6" w:space="0" w:color="auto"/>
              <w:right w:val="single" w:sz="6" w:space="0" w:color="auto"/>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 xml:space="preserve">             0,50   </w:t>
            </w:r>
          </w:p>
        </w:tc>
      </w:tr>
      <w:tr w:rsidR="007C777A" w:rsidRPr="007C777A" w:rsidTr="00ED3E32">
        <w:trPr>
          <w:trHeight w:val="480"/>
        </w:trPr>
        <w:tc>
          <w:tcPr>
            <w:tcW w:w="3700" w:type="dxa"/>
            <w:tcBorders>
              <w:top w:val="single" w:sz="6" w:space="0" w:color="auto"/>
              <w:left w:val="single" w:sz="6" w:space="0" w:color="auto"/>
              <w:bottom w:val="single" w:sz="6" w:space="0" w:color="auto"/>
              <w:right w:val="nil"/>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Функционирование Правительства РФ, высших исполнительных органов государственной власти субъектов РФ, местных администраций</w:t>
            </w:r>
          </w:p>
        </w:tc>
        <w:tc>
          <w:tcPr>
            <w:tcW w:w="984" w:type="dxa"/>
            <w:tcBorders>
              <w:top w:val="single" w:sz="6" w:space="0" w:color="auto"/>
              <w:left w:val="single" w:sz="6" w:space="0" w:color="auto"/>
              <w:bottom w:val="single" w:sz="6" w:space="0" w:color="auto"/>
              <w:right w:val="single" w:sz="6" w:space="0" w:color="auto"/>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01</w:t>
            </w:r>
          </w:p>
        </w:tc>
        <w:tc>
          <w:tcPr>
            <w:tcW w:w="984" w:type="dxa"/>
            <w:tcBorders>
              <w:top w:val="single" w:sz="6" w:space="0" w:color="auto"/>
              <w:left w:val="single" w:sz="6" w:space="0" w:color="auto"/>
              <w:bottom w:val="single" w:sz="6" w:space="0" w:color="auto"/>
              <w:right w:val="single" w:sz="6" w:space="0" w:color="auto"/>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04</w:t>
            </w:r>
          </w:p>
        </w:tc>
        <w:tc>
          <w:tcPr>
            <w:tcW w:w="1192" w:type="dxa"/>
            <w:tcBorders>
              <w:top w:val="nil"/>
              <w:left w:val="nil"/>
              <w:bottom w:val="single" w:sz="6" w:space="0" w:color="auto"/>
              <w:right w:val="single" w:sz="6" w:space="0" w:color="auto"/>
            </w:tcBorders>
            <w:shd w:val="solid" w:color="FFFFFF" w:fill="auto"/>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 xml:space="preserve">      2 833,47   </w:t>
            </w:r>
          </w:p>
        </w:tc>
      </w:tr>
      <w:tr w:rsidR="007C777A" w:rsidRPr="007C777A" w:rsidTr="00ED3E32">
        <w:trPr>
          <w:trHeight w:val="492"/>
        </w:trPr>
        <w:tc>
          <w:tcPr>
            <w:tcW w:w="3700" w:type="dxa"/>
            <w:tcBorders>
              <w:top w:val="single" w:sz="6" w:space="0" w:color="auto"/>
              <w:left w:val="single" w:sz="6" w:space="0" w:color="auto"/>
              <w:bottom w:val="single" w:sz="6" w:space="0" w:color="auto"/>
              <w:right w:val="nil"/>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984" w:type="dxa"/>
            <w:tcBorders>
              <w:top w:val="single" w:sz="6" w:space="0" w:color="auto"/>
              <w:left w:val="single" w:sz="6" w:space="0" w:color="auto"/>
              <w:bottom w:val="single" w:sz="6" w:space="0" w:color="auto"/>
              <w:right w:val="single" w:sz="6" w:space="0" w:color="auto"/>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01</w:t>
            </w:r>
          </w:p>
        </w:tc>
        <w:tc>
          <w:tcPr>
            <w:tcW w:w="984" w:type="dxa"/>
            <w:tcBorders>
              <w:top w:val="single" w:sz="6" w:space="0" w:color="auto"/>
              <w:left w:val="single" w:sz="6" w:space="0" w:color="auto"/>
              <w:bottom w:val="single" w:sz="6" w:space="0" w:color="auto"/>
              <w:right w:val="single" w:sz="6" w:space="0" w:color="auto"/>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06</w:t>
            </w:r>
          </w:p>
        </w:tc>
        <w:tc>
          <w:tcPr>
            <w:tcW w:w="1192" w:type="dxa"/>
            <w:tcBorders>
              <w:top w:val="single" w:sz="6" w:space="0" w:color="auto"/>
              <w:left w:val="nil"/>
              <w:bottom w:val="single" w:sz="6" w:space="0" w:color="auto"/>
              <w:right w:val="single" w:sz="6" w:space="0" w:color="auto"/>
            </w:tcBorders>
            <w:shd w:val="solid" w:color="FFFFFF" w:fill="auto"/>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 xml:space="preserve">         532,27   </w:t>
            </w:r>
          </w:p>
        </w:tc>
      </w:tr>
      <w:tr w:rsidR="007C777A" w:rsidRPr="007C777A" w:rsidTr="00ED3E32">
        <w:trPr>
          <w:trHeight w:val="240"/>
        </w:trPr>
        <w:tc>
          <w:tcPr>
            <w:tcW w:w="3700" w:type="dxa"/>
            <w:tcBorders>
              <w:top w:val="single" w:sz="6" w:space="0" w:color="auto"/>
              <w:left w:val="single" w:sz="6" w:space="0" w:color="auto"/>
              <w:bottom w:val="single" w:sz="6" w:space="0" w:color="auto"/>
              <w:right w:val="nil"/>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Резервные фонды</w:t>
            </w:r>
          </w:p>
        </w:tc>
        <w:tc>
          <w:tcPr>
            <w:tcW w:w="984" w:type="dxa"/>
            <w:tcBorders>
              <w:top w:val="single" w:sz="6" w:space="0" w:color="auto"/>
              <w:left w:val="single" w:sz="6" w:space="0" w:color="auto"/>
              <w:bottom w:val="single" w:sz="6" w:space="0" w:color="auto"/>
              <w:right w:val="single" w:sz="6" w:space="0" w:color="auto"/>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01</w:t>
            </w:r>
          </w:p>
        </w:tc>
        <w:tc>
          <w:tcPr>
            <w:tcW w:w="984" w:type="dxa"/>
            <w:tcBorders>
              <w:top w:val="single" w:sz="6" w:space="0" w:color="auto"/>
              <w:left w:val="single" w:sz="6" w:space="0" w:color="auto"/>
              <w:bottom w:val="single" w:sz="6" w:space="0" w:color="auto"/>
              <w:right w:val="single" w:sz="6" w:space="0" w:color="auto"/>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11</w:t>
            </w:r>
          </w:p>
        </w:tc>
        <w:tc>
          <w:tcPr>
            <w:tcW w:w="1192" w:type="dxa"/>
            <w:tcBorders>
              <w:top w:val="single" w:sz="6" w:space="0" w:color="auto"/>
              <w:left w:val="nil"/>
              <w:bottom w:val="single" w:sz="6" w:space="0" w:color="auto"/>
              <w:right w:val="single" w:sz="6" w:space="0" w:color="auto"/>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 xml:space="preserve">             1,00   </w:t>
            </w:r>
          </w:p>
        </w:tc>
      </w:tr>
      <w:tr w:rsidR="007C777A" w:rsidRPr="007C777A" w:rsidTr="00ED3E32">
        <w:trPr>
          <w:trHeight w:val="240"/>
        </w:trPr>
        <w:tc>
          <w:tcPr>
            <w:tcW w:w="3700" w:type="dxa"/>
            <w:tcBorders>
              <w:top w:val="single" w:sz="6" w:space="0" w:color="auto"/>
              <w:left w:val="single" w:sz="6" w:space="0" w:color="auto"/>
              <w:bottom w:val="single" w:sz="6" w:space="0" w:color="auto"/>
              <w:right w:val="nil"/>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Другие общегосударственные вопросы</w:t>
            </w:r>
          </w:p>
        </w:tc>
        <w:tc>
          <w:tcPr>
            <w:tcW w:w="984" w:type="dxa"/>
            <w:tcBorders>
              <w:top w:val="single" w:sz="6" w:space="0" w:color="auto"/>
              <w:left w:val="single" w:sz="6" w:space="0" w:color="auto"/>
              <w:bottom w:val="single" w:sz="6" w:space="0" w:color="auto"/>
              <w:right w:val="single" w:sz="6" w:space="0" w:color="auto"/>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01</w:t>
            </w:r>
          </w:p>
        </w:tc>
        <w:tc>
          <w:tcPr>
            <w:tcW w:w="984" w:type="dxa"/>
            <w:tcBorders>
              <w:top w:val="single" w:sz="6" w:space="0" w:color="auto"/>
              <w:left w:val="single" w:sz="6" w:space="0" w:color="auto"/>
              <w:bottom w:val="single" w:sz="6" w:space="0" w:color="auto"/>
              <w:right w:val="single" w:sz="6" w:space="0" w:color="auto"/>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13</w:t>
            </w:r>
          </w:p>
        </w:tc>
        <w:tc>
          <w:tcPr>
            <w:tcW w:w="1192" w:type="dxa"/>
            <w:tcBorders>
              <w:top w:val="single" w:sz="6" w:space="0" w:color="auto"/>
              <w:left w:val="nil"/>
              <w:bottom w:val="single" w:sz="6" w:space="0" w:color="auto"/>
              <w:right w:val="single" w:sz="6" w:space="0" w:color="auto"/>
            </w:tcBorders>
          </w:tcPr>
          <w:p w:rsidR="007C777A" w:rsidRPr="007C777A" w:rsidRDefault="007C777A" w:rsidP="007C777A">
            <w:pPr>
              <w:spacing w:after="0" w:line="240" w:lineRule="auto"/>
              <w:rPr>
                <w:rFonts w:ascii="Times New Roman" w:eastAsia="Times New Roman" w:hAnsi="Times New Roman" w:cs="Times New Roman"/>
                <w:sz w:val="16"/>
                <w:szCs w:val="16"/>
                <w:lang w:eastAsia="ru-RU"/>
              </w:rPr>
            </w:pPr>
            <w:r w:rsidRPr="007C777A">
              <w:rPr>
                <w:rFonts w:ascii="Times New Roman" w:eastAsia="Times New Roman" w:hAnsi="Times New Roman" w:cs="Times New Roman"/>
                <w:sz w:val="16"/>
                <w:szCs w:val="16"/>
                <w:lang w:eastAsia="ru-RU"/>
              </w:rPr>
              <w:t xml:space="preserve">             0,70   </w:t>
            </w:r>
          </w:p>
        </w:tc>
      </w:tr>
      <w:tr w:rsidR="007C777A" w:rsidRPr="00ED3E32" w:rsidTr="00ED3E32">
        <w:trPr>
          <w:trHeight w:val="240"/>
        </w:trPr>
        <w:tc>
          <w:tcPr>
            <w:tcW w:w="3700" w:type="dxa"/>
            <w:tcBorders>
              <w:top w:val="single" w:sz="6" w:space="0" w:color="auto"/>
              <w:left w:val="single" w:sz="6" w:space="0" w:color="auto"/>
              <w:bottom w:val="single" w:sz="6" w:space="0" w:color="auto"/>
              <w:right w:val="nil"/>
            </w:tcBorders>
          </w:tcPr>
          <w:p w:rsidR="007C777A" w:rsidRPr="00ED3E32" w:rsidRDefault="00ED3E32"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национальная оборона</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02</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bCs/>
                <w:sz w:val="16"/>
                <w:szCs w:val="16"/>
                <w:lang w:eastAsia="ru-RU"/>
              </w:rPr>
            </w:pPr>
          </w:p>
        </w:tc>
        <w:tc>
          <w:tcPr>
            <w:tcW w:w="1192" w:type="dxa"/>
            <w:tcBorders>
              <w:top w:val="single" w:sz="6" w:space="0" w:color="auto"/>
              <w:left w:val="nil"/>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 xml:space="preserve">        142,80   </w:t>
            </w:r>
          </w:p>
        </w:tc>
      </w:tr>
      <w:tr w:rsidR="007C777A" w:rsidRPr="00ED3E32" w:rsidTr="00ED3E32">
        <w:trPr>
          <w:trHeight w:val="240"/>
        </w:trPr>
        <w:tc>
          <w:tcPr>
            <w:tcW w:w="3700" w:type="dxa"/>
            <w:tcBorders>
              <w:top w:val="single" w:sz="6" w:space="0" w:color="auto"/>
              <w:left w:val="single" w:sz="6" w:space="0" w:color="auto"/>
              <w:bottom w:val="single" w:sz="6" w:space="0" w:color="auto"/>
              <w:right w:val="nil"/>
            </w:tcBorders>
          </w:tcPr>
          <w:p w:rsidR="007C777A" w:rsidRPr="00ED3E32" w:rsidRDefault="00ED3E32"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мобилизационная и вневойсковая подготовка</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02</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03</w:t>
            </w:r>
          </w:p>
        </w:tc>
        <w:tc>
          <w:tcPr>
            <w:tcW w:w="1192" w:type="dxa"/>
            <w:tcBorders>
              <w:top w:val="single" w:sz="6" w:space="0" w:color="auto"/>
              <w:left w:val="nil"/>
              <w:bottom w:val="single" w:sz="6" w:space="0" w:color="auto"/>
              <w:right w:val="single" w:sz="6" w:space="0" w:color="auto"/>
            </w:tcBorders>
            <w:shd w:val="solid" w:color="FFFFFF" w:fill="auto"/>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 xml:space="preserve">         142,80   </w:t>
            </w:r>
          </w:p>
        </w:tc>
      </w:tr>
      <w:tr w:rsidR="007C777A" w:rsidRPr="00ED3E32" w:rsidTr="00ED3E32">
        <w:trPr>
          <w:trHeight w:val="252"/>
        </w:trPr>
        <w:tc>
          <w:tcPr>
            <w:tcW w:w="3700" w:type="dxa"/>
            <w:tcBorders>
              <w:top w:val="single" w:sz="6" w:space="0" w:color="auto"/>
              <w:left w:val="single" w:sz="6" w:space="0" w:color="auto"/>
              <w:bottom w:val="single" w:sz="6" w:space="0" w:color="auto"/>
              <w:right w:val="nil"/>
            </w:tcBorders>
          </w:tcPr>
          <w:p w:rsidR="007C777A" w:rsidRPr="00ED3E32" w:rsidRDefault="00ED3E32"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национальная безопасность и правоохранительная деятельность</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03</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bCs/>
                <w:sz w:val="16"/>
                <w:szCs w:val="16"/>
                <w:lang w:eastAsia="ru-RU"/>
              </w:rPr>
            </w:pPr>
          </w:p>
        </w:tc>
        <w:tc>
          <w:tcPr>
            <w:tcW w:w="1192" w:type="dxa"/>
            <w:tcBorders>
              <w:top w:val="single" w:sz="6" w:space="0" w:color="auto"/>
              <w:left w:val="nil"/>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 xml:space="preserve">        518,00   </w:t>
            </w:r>
          </w:p>
        </w:tc>
      </w:tr>
      <w:tr w:rsidR="007C777A" w:rsidRPr="00ED3E32" w:rsidTr="00ED3E32">
        <w:trPr>
          <w:trHeight w:val="520"/>
        </w:trPr>
        <w:tc>
          <w:tcPr>
            <w:tcW w:w="3700" w:type="dxa"/>
            <w:tcBorders>
              <w:top w:val="single" w:sz="6" w:space="0" w:color="auto"/>
              <w:left w:val="single" w:sz="6" w:space="0" w:color="auto"/>
              <w:bottom w:val="single" w:sz="6" w:space="0" w:color="auto"/>
              <w:right w:val="nil"/>
            </w:tcBorders>
          </w:tcPr>
          <w:p w:rsidR="007C777A" w:rsidRPr="00ED3E32" w:rsidRDefault="00ED3E32"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03</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10</w:t>
            </w:r>
          </w:p>
        </w:tc>
        <w:tc>
          <w:tcPr>
            <w:tcW w:w="1192" w:type="dxa"/>
            <w:tcBorders>
              <w:top w:val="single" w:sz="6" w:space="0" w:color="auto"/>
              <w:left w:val="nil"/>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 xml:space="preserve">         518,00   </w:t>
            </w:r>
          </w:p>
        </w:tc>
      </w:tr>
      <w:tr w:rsidR="007C777A" w:rsidRPr="00ED3E32" w:rsidTr="00ED3E32">
        <w:trPr>
          <w:trHeight w:val="252"/>
        </w:trPr>
        <w:tc>
          <w:tcPr>
            <w:tcW w:w="3700" w:type="dxa"/>
            <w:tcBorders>
              <w:top w:val="single" w:sz="6" w:space="0" w:color="auto"/>
              <w:left w:val="single" w:sz="6" w:space="0" w:color="auto"/>
              <w:bottom w:val="single" w:sz="6" w:space="0" w:color="auto"/>
              <w:right w:val="nil"/>
            </w:tcBorders>
          </w:tcPr>
          <w:p w:rsidR="007C777A" w:rsidRPr="00ED3E32" w:rsidRDefault="00ED3E32"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национальная экономика</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04</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p>
        </w:tc>
        <w:tc>
          <w:tcPr>
            <w:tcW w:w="1192" w:type="dxa"/>
            <w:tcBorders>
              <w:top w:val="single" w:sz="6" w:space="0" w:color="auto"/>
              <w:left w:val="nil"/>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 xml:space="preserve">     1 034,87   </w:t>
            </w:r>
          </w:p>
        </w:tc>
      </w:tr>
      <w:tr w:rsidR="007C777A" w:rsidRPr="00ED3E32" w:rsidTr="00ED3E32">
        <w:trPr>
          <w:trHeight w:val="240"/>
        </w:trPr>
        <w:tc>
          <w:tcPr>
            <w:tcW w:w="3700" w:type="dxa"/>
            <w:tcBorders>
              <w:top w:val="single" w:sz="6" w:space="0" w:color="auto"/>
              <w:left w:val="single" w:sz="6" w:space="0" w:color="auto"/>
              <w:bottom w:val="single" w:sz="6" w:space="0" w:color="auto"/>
              <w:right w:val="nil"/>
            </w:tcBorders>
          </w:tcPr>
          <w:p w:rsidR="007C777A" w:rsidRPr="00ED3E32" w:rsidRDefault="00ED3E32"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общеэкономические вопросы</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04</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01</w:t>
            </w:r>
          </w:p>
        </w:tc>
        <w:tc>
          <w:tcPr>
            <w:tcW w:w="1192" w:type="dxa"/>
            <w:tcBorders>
              <w:top w:val="single" w:sz="6" w:space="0" w:color="auto"/>
              <w:left w:val="nil"/>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p>
        </w:tc>
      </w:tr>
      <w:tr w:rsidR="007C777A" w:rsidRPr="00ED3E32" w:rsidTr="00ED3E32">
        <w:trPr>
          <w:trHeight w:val="240"/>
        </w:trPr>
        <w:tc>
          <w:tcPr>
            <w:tcW w:w="3700" w:type="dxa"/>
            <w:tcBorders>
              <w:top w:val="single" w:sz="6" w:space="0" w:color="auto"/>
              <w:left w:val="single" w:sz="6" w:space="0" w:color="auto"/>
              <w:bottom w:val="single" w:sz="6" w:space="0" w:color="auto"/>
              <w:right w:val="nil"/>
            </w:tcBorders>
          </w:tcPr>
          <w:p w:rsidR="007C777A" w:rsidRPr="00ED3E32" w:rsidRDefault="00ED3E32"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содержание и управление дорожным хозяйством(фондом)</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04</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09</w:t>
            </w:r>
          </w:p>
        </w:tc>
        <w:tc>
          <w:tcPr>
            <w:tcW w:w="1192" w:type="dxa"/>
            <w:tcBorders>
              <w:top w:val="single" w:sz="6" w:space="0" w:color="auto"/>
              <w:left w:val="nil"/>
              <w:bottom w:val="single" w:sz="6" w:space="0" w:color="auto"/>
              <w:right w:val="single" w:sz="6" w:space="0" w:color="auto"/>
            </w:tcBorders>
            <w:shd w:val="solid" w:color="FFFFFF" w:fill="auto"/>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 xml:space="preserve">      1 034,87   </w:t>
            </w:r>
          </w:p>
        </w:tc>
      </w:tr>
      <w:tr w:rsidR="007C777A" w:rsidRPr="00ED3E32" w:rsidTr="00ED3E32">
        <w:trPr>
          <w:trHeight w:val="240"/>
        </w:trPr>
        <w:tc>
          <w:tcPr>
            <w:tcW w:w="3700" w:type="dxa"/>
            <w:tcBorders>
              <w:top w:val="single" w:sz="6" w:space="0" w:color="auto"/>
              <w:left w:val="single" w:sz="6" w:space="0" w:color="auto"/>
              <w:bottom w:val="single" w:sz="6" w:space="0" w:color="auto"/>
              <w:right w:val="nil"/>
            </w:tcBorders>
          </w:tcPr>
          <w:p w:rsidR="007C777A" w:rsidRPr="00ED3E32" w:rsidRDefault="00ED3E32"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другие вопросы в области национальной экономики</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04</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12</w:t>
            </w:r>
          </w:p>
        </w:tc>
        <w:tc>
          <w:tcPr>
            <w:tcW w:w="1192" w:type="dxa"/>
            <w:tcBorders>
              <w:top w:val="single" w:sz="6" w:space="0" w:color="auto"/>
              <w:left w:val="nil"/>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p>
        </w:tc>
      </w:tr>
      <w:tr w:rsidR="007C777A" w:rsidRPr="00ED3E32" w:rsidTr="00ED3E32">
        <w:trPr>
          <w:trHeight w:val="240"/>
        </w:trPr>
        <w:tc>
          <w:tcPr>
            <w:tcW w:w="3700" w:type="dxa"/>
            <w:tcBorders>
              <w:top w:val="single" w:sz="6" w:space="0" w:color="auto"/>
              <w:left w:val="single" w:sz="6" w:space="0" w:color="auto"/>
              <w:bottom w:val="single" w:sz="6" w:space="0" w:color="auto"/>
              <w:right w:val="nil"/>
            </w:tcBorders>
          </w:tcPr>
          <w:p w:rsidR="007C777A" w:rsidRPr="00ED3E32" w:rsidRDefault="00ED3E32"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жилищно-коммунальное хозяйство</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05</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bCs/>
                <w:sz w:val="16"/>
                <w:szCs w:val="16"/>
                <w:lang w:eastAsia="ru-RU"/>
              </w:rPr>
            </w:pPr>
          </w:p>
        </w:tc>
        <w:tc>
          <w:tcPr>
            <w:tcW w:w="1192" w:type="dxa"/>
            <w:tcBorders>
              <w:top w:val="single" w:sz="6" w:space="0" w:color="auto"/>
              <w:left w:val="nil"/>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 xml:space="preserve">        661,89   </w:t>
            </w:r>
          </w:p>
        </w:tc>
      </w:tr>
      <w:tr w:rsidR="007C777A" w:rsidRPr="00ED3E32" w:rsidTr="00ED3E32">
        <w:trPr>
          <w:trHeight w:val="240"/>
        </w:trPr>
        <w:tc>
          <w:tcPr>
            <w:tcW w:w="3700" w:type="dxa"/>
            <w:tcBorders>
              <w:top w:val="single" w:sz="6" w:space="0" w:color="auto"/>
              <w:left w:val="single" w:sz="6" w:space="0" w:color="auto"/>
              <w:bottom w:val="single" w:sz="6" w:space="0" w:color="auto"/>
              <w:right w:val="nil"/>
            </w:tcBorders>
          </w:tcPr>
          <w:p w:rsidR="007C777A" w:rsidRPr="00ED3E32" w:rsidRDefault="00ED3E32"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коммунальное хозяйство</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05</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02</w:t>
            </w:r>
          </w:p>
        </w:tc>
        <w:tc>
          <w:tcPr>
            <w:tcW w:w="1192" w:type="dxa"/>
            <w:tcBorders>
              <w:top w:val="single" w:sz="6" w:space="0" w:color="auto"/>
              <w:left w:val="nil"/>
              <w:bottom w:val="single" w:sz="6" w:space="0" w:color="auto"/>
              <w:right w:val="single" w:sz="6" w:space="0" w:color="auto"/>
            </w:tcBorders>
            <w:shd w:val="solid" w:color="FFFFFF" w:fill="auto"/>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 xml:space="preserve">         333,70   </w:t>
            </w:r>
          </w:p>
        </w:tc>
      </w:tr>
      <w:tr w:rsidR="007C777A" w:rsidRPr="00ED3E32" w:rsidTr="00ED3E32">
        <w:trPr>
          <w:trHeight w:val="240"/>
        </w:trPr>
        <w:tc>
          <w:tcPr>
            <w:tcW w:w="3700" w:type="dxa"/>
            <w:tcBorders>
              <w:top w:val="single" w:sz="6" w:space="0" w:color="auto"/>
              <w:left w:val="single" w:sz="6" w:space="0" w:color="auto"/>
              <w:bottom w:val="single" w:sz="6" w:space="0" w:color="auto"/>
              <w:right w:val="nil"/>
            </w:tcBorders>
          </w:tcPr>
          <w:p w:rsidR="007C777A" w:rsidRPr="00ED3E32" w:rsidRDefault="00ED3E32"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благоустройство</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05</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03</w:t>
            </w:r>
          </w:p>
        </w:tc>
        <w:tc>
          <w:tcPr>
            <w:tcW w:w="1192" w:type="dxa"/>
            <w:tcBorders>
              <w:top w:val="single" w:sz="6" w:space="0" w:color="auto"/>
              <w:left w:val="nil"/>
              <w:bottom w:val="single" w:sz="6" w:space="0" w:color="auto"/>
              <w:right w:val="single" w:sz="6" w:space="0" w:color="auto"/>
            </w:tcBorders>
            <w:shd w:val="solid" w:color="FFFFFF" w:fill="auto"/>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 xml:space="preserve">         328,19   </w:t>
            </w:r>
          </w:p>
        </w:tc>
      </w:tr>
      <w:tr w:rsidR="007C777A" w:rsidRPr="00ED3E32" w:rsidTr="00ED3E32">
        <w:trPr>
          <w:trHeight w:val="240"/>
        </w:trPr>
        <w:tc>
          <w:tcPr>
            <w:tcW w:w="3700" w:type="dxa"/>
            <w:tcBorders>
              <w:top w:val="single" w:sz="6" w:space="0" w:color="auto"/>
              <w:left w:val="single" w:sz="6" w:space="0" w:color="auto"/>
              <w:bottom w:val="single" w:sz="6" w:space="0" w:color="auto"/>
              <w:right w:val="nil"/>
            </w:tcBorders>
          </w:tcPr>
          <w:p w:rsidR="007C777A" w:rsidRPr="00ED3E32" w:rsidRDefault="00ED3E32"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охрана окружающей среды</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06</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bCs/>
                <w:sz w:val="16"/>
                <w:szCs w:val="16"/>
                <w:lang w:eastAsia="ru-RU"/>
              </w:rPr>
            </w:pPr>
          </w:p>
        </w:tc>
        <w:tc>
          <w:tcPr>
            <w:tcW w:w="1192" w:type="dxa"/>
            <w:tcBorders>
              <w:top w:val="single" w:sz="6" w:space="0" w:color="auto"/>
              <w:left w:val="nil"/>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 xml:space="preserve">                -    </w:t>
            </w:r>
          </w:p>
        </w:tc>
      </w:tr>
      <w:tr w:rsidR="007C777A" w:rsidRPr="00ED3E32" w:rsidTr="00ED3E32">
        <w:trPr>
          <w:trHeight w:val="240"/>
        </w:trPr>
        <w:tc>
          <w:tcPr>
            <w:tcW w:w="3700" w:type="dxa"/>
            <w:tcBorders>
              <w:top w:val="single" w:sz="6" w:space="0" w:color="auto"/>
              <w:left w:val="single" w:sz="6" w:space="0" w:color="auto"/>
              <w:bottom w:val="single" w:sz="6" w:space="0" w:color="auto"/>
              <w:right w:val="nil"/>
            </w:tcBorders>
          </w:tcPr>
          <w:p w:rsidR="007C777A" w:rsidRPr="00ED3E32" w:rsidRDefault="00ED3E32"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охрана окружающей среды</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06</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05</w:t>
            </w:r>
          </w:p>
        </w:tc>
        <w:tc>
          <w:tcPr>
            <w:tcW w:w="1192" w:type="dxa"/>
            <w:tcBorders>
              <w:top w:val="single" w:sz="6" w:space="0" w:color="auto"/>
              <w:left w:val="nil"/>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 xml:space="preserve">                -    </w:t>
            </w:r>
          </w:p>
        </w:tc>
      </w:tr>
      <w:tr w:rsidR="007C777A" w:rsidRPr="00ED3E32" w:rsidTr="00ED3E32">
        <w:trPr>
          <w:trHeight w:val="252"/>
        </w:trPr>
        <w:tc>
          <w:tcPr>
            <w:tcW w:w="3700" w:type="dxa"/>
            <w:tcBorders>
              <w:top w:val="single" w:sz="6" w:space="0" w:color="auto"/>
              <w:left w:val="single" w:sz="6" w:space="0" w:color="auto"/>
              <w:bottom w:val="single" w:sz="6" w:space="0" w:color="auto"/>
              <w:right w:val="nil"/>
            </w:tcBorders>
          </w:tcPr>
          <w:p w:rsidR="007C777A" w:rsidRPr="00ED3E32" w:rsidRDefault="00ED3E32"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культура, кинематография</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08</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bCs/>
                <w:sz w:val="16"/>
                <w:szCs w:val="16"/>
                <w:lang w:eastAsia="ru-RU"/>
              </w:rPr>
            </w:pPr>
          </w:p>
        </w:tc>
        <w:tc>
          <w:tcPr>
            <w:tcW w:w="1192" w:type="dxa"/>
            <w:tcBorders>
              <w:top w:val="single" w:sz="6" w:space="0" w:color="auto"/>
              <w:left w:val="nil"/>
              <w:bottom w:val="single" w:sz="6" w:space="0" w:color="auto"/>
              <w:right w:val="single" w:sz="6" w:space="0" w:color="auto"/>
            </w:tcBorders>
            <w:shd w:val="solid" w:color="FFFFFF" w:fill="auto"/>
          </w:tcPr>
          <w:p w:rsidR="007C777A" w:rsidRPr="00ED3E32" w:rsidRDefault="007C777A"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 xml:space="preserve">     2 914,21   </w:t>
            </w:r>
          </w:p>
        </w:tc>
      </w:tr>
      <w:tr w:rsidR="007C777A" w:rsidRPr="00ED3E32" w:rsidTr="00ED3E32">
        <w:trPr>
          <w:trHeight w:val="276"/>
        </w:trPr>
        <w:tc>
          <w:tcPr>
            <w:tcW w:w="3700" w:type="dxa"/>
            <w:tcBorders>
              <w:top w:val="single" w:sz="6" w:space="0" w:color="auto"/>
              <w:left w:val="single" w:sz="6" w:space="0" w:color="auto"/>
              <w:bottom w:val="single" w:sz="6" w:space="0" w:color="auto"/>
              <w:right w:val="nil"/>
            </w:tcBorders>
          </w:tcPr>
          <w:p w:rsidR="007C777A" w:rsidRPr="00ED3E32" w:rsidRDefault="00ED3E32"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культура</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08</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01</w:t>
            </w:r>
          </w:p>
        </w:tc>
        <w:tc>
          <w:tcPr>
            <w:tcW w:w="1192" w:type="dxa"/>
            <w:tcBorders>
              <w:top w:val="single" w:sz="6" w:space="0" w:color="auto"/>
              <w:left w:val="nil"/>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 xml:space="preserve">      2 914,21   </w:t>
            </w:r>
          </w:p>
        </w:tc>
      </w:tr>
      <w:tr w:rsidR="007C777A" w:rsidRPr="00ED3E32" w:rsidTr="00ED3E32">
        <w:trPr>
          <w:trHeight w:val="252"/>
        </w:trPr>
        <w:tc>
          <w:tcPr>
            <w:tcW w:w="3700" w:type="dxa"/>
            <w:tcBorders>
              <w:top w:val="single" w:sz="6" w:space="0" w:color="auto"/>
              <w:left w:val="single" w:sz="6" w:space="0" w:color="auto"/>
              <w:bottom w:val="single" w:sz="6" w:space="0" w:color="auto"/>
              <w:right w:val="nil"/>
            </w:tcBorders>
          </w:tcPr>
          <w:p w:rsidR="007C777A" w:rsidRPr="00ED3E32" w:rsidRDefault="00ED3E32"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социальная политика</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10</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bCs/>
                <w:sz w:val="16"/>
                <w:szCs w:val="16"/>
                <w:lang w:eastAsia="ru-RU"/>
              </w:rPr>
            </w:pPr>
          </w:p>
        </w:tc>
        <w:tc>
          <w:tcPr>
            <w:tcW w:w="1192" w:type="dxa"/>
            <w:tcBorders>
              <w:top w:val="single" w:sz="6" w:space="0" w:color="auto"/>
              <w:left w:val="nil"/>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 xml:space="preserve">        152,00   </w:t>
            </w:r>
          </w:p>
        </w:tc>
      </w:tr>
      <w:tr w:rsidR="007C777A" w:rsidRPr="00ED3E32" w:rsidTr="00ED3E32">
        <w:trPr>
          <w:trHeight w:val="240"/>
        </w:trPr>
        <w:tc>
          <w:tcPr>
            <w:tcW w:w="3700" w:type="dxa"/>
            <w:tcBorders>
              <w:top w:val="single" w:sz="6" w:space="0" w:color="auto"/>
              <w:left w:val="single" w:sz="6" w:space="0" w:color="auto"/>
              <w:bottom w:val="single" w:sz="6" w:space="0" w:color="auto"/>
              <w:right w:val="nil"/>
            </w:tcBorders>
          </w:tcPr>
          <w:p w:rsidR="007C777A" w:rsidRPr="00ED3E32" w:rsidRDefault="00ED3E32"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пенсионное обеспечение</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10</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01</w:t>
            </w:r>
          </w:p>
        </w:tc>
        <w:tc>
          <w:tcPr>
            <w:tcW w:w="1192" w:type="dxa"/>
            <w:tcBorders>
              <w:top w:val="single" w:sz="6" w:space="0" w:color="auto"/>
              <w:left w:val="nil"/>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 xml:space="preserve">         152,00   </w:t>
            </w:r>
          </w:p>
        </w:tc>
      </w:tr>
      <w:tr w:rsidR="007C777A" w:rsidRPr="00ED3E32" w:rsidTr="00ED3E32">
        <w:trPr>
          <w:trHeight w:val="252"/>
        </w:trPr>
        <w:tc>
          <w:tcPr>
            <w:tcW w:w="3700" w:type="dxa"/>
            <w:tcBorders>
              <w:top w:val="single" w:sz="6" w:space="0" w:color="auto"/>
              <w:left w:val="single" w:sz="6" w:space="0" w:color="auto"/>
              <w:bottom w:val="single" w:sz="6" w:space="0" w:color="auto"/>
              <w:right w:val="nil"/>
            </w:tcBorders>
          </w:tcPr>
          <w:p w:rsidR="007C777A" w:rsidRPr="00ED3E32" w:rsidRDefault="00ED3E32"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физическая культура и спорт</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11</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bCs/>
                <w:sz w:val="16"/>
                <w:szCs w:val="16"/>
                <w:lang w:eastAsia="ru-RU"/>
              </w:rPr>
            </w:pPr>
          </w:p>
        </w:tc>
        <w:tc>
          <w:tcPr>
            <w:tcW w:w="1192" w:type="dxa"/>
            <w:tcBorders>
              <w:top w:val="single" w:sz="6" w:space="0" w:color="auto"/>
              <w:left w:val="nil"/>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 xml:space="preserve">            5,00   </w:t>
            </w:r>
          </w:p>
        </w:tc>
      </w:tr>
      <w:tr w:rsidR="007C777A" w:rsidRPr="00ED3E32" w:rsidTr="00ED3E32">
        <w:trPr>
          <w:trHeight w:val="240"/>
        </w:trPr>
        <w:tc>
          <w:tcPr>
            <w:tcW w:w="3700" w:type="dxa"/>
            <w:tcBorders>
              <w:top w:val="single" w:sz="6" w:space="0" w:color="auto"/>
              <w:left w:val="single" w:sz="6" w:space="0" w:color="auto"/>
              <w:bottom w:val="single" w:sz="6" w:space="0" w:color="auto"/>
              <w:right w:val="single" w:sz="6" w:space="0" w:color="auto"/>
            </w:tcBorders>
          </w:tcPr>
          <w:p w:rsidR="007C777A" w:rsidRPr="00ED3E32" w:rsidRDefault="00ED3E32"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 xml:space="preserve">физическая культура </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11</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01</w:t>
            </w:r>
          </w:p>
        </w:tc>
        <w:tc>
          <w:tcPr>
            <w:tcW w:w="1192" w:type="dxa"/>
            <w:tcBorders>
              <w:top w:val="single" w:sz="6" w:space="0" w:color="auto"/>
              <w:left w:val="nil"/>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 xml:space="preserve">             5,00   </w:t>
            </w:r>
          </w:p>
        </w:tc>
      </w:tr>
      <w:tr w:rsidR="007C777A" w:rsidRPr="00ED3E32" w:rsidTr="00ED3E32">
        <w:trPr>
          <w:trHeight w:val="444"/>
        </w:trPr>
        <w:tc>
          <w:tcPr>
            <w:tcW w:w="3700" w:type="dxa"/>
            <w:tcBorders>
              <w:top w:val="single" w:sz="6" w:space="0" w:color="auto"/>
              <w:left w:val="single" w:sz="6" w:space="0" w:color="auto"/>
              <w:bottom w:val="single" w:sz="6" w:space="0" w:color="auto"/>
              <w:right w:val="single" w:sz="6" w:space="0" w:color="auto"/>
            </w:tcBorders>
          </w:tcPr>
          <w:p w:rsidR="007C777A" w:rsidRPr="00ED3E32" w:rsidRDefault="00ED3E32"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межбюджетные трансферты бюджетам субъектов российской федерации и муниципальных образований общего характера</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14</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bCs/>
                <w:sz w:val="16"/>
                <w:szCs w:val="16"/>
                <w:lang w:eastAsia="ru-RU"/>
              </w:rPr>
            </w:pPr>
          </w:p>
        </w:tc>
        <w:tc>
          <w:tcPr>
            <w:tcW w:w="1192" w:type="dxa"/>
            <w:tcBorders>
              <w:top w:val="single" w:sz="6" w:space="0" w:color="auto"/>
              <w:left w:val="nil"/>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 xml:space="preserve">        181,80   </w:t>
            </w:r>
          </w:p>
        </w:tc>
      </w:tr>
      <w:tr w:rsidR="007C777A" w:rsidRPr="00ED3E32" w:rsidTr="00ED3E32">
        <w:trPr>
          <w:trHeight w:val="468"/>
        </w:trPr>
        <w:tc>
          <w:tcPr>
            <w:tcW w:w="3700" w:type="dxa"/>
            <w:tcBorders>
              <w:top w:val="nil"/>
              <w:left w:val="single" w:sz="6" w:space="0" w:color="auto"/>
              <w:bottom w:val="nil"/>
              <w:right w:val="nil"/>
            </w:tcBorders>
          </w:tcPr>
          <w:p w:rsidR="007C777A" w:rsidRPr="00ED3E32" w:rsidRDefault="00ED3E32"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прочие межбюджетные трансферты бюджетам субъектов российской федерации и муниципальных образований общего характера</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14</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03</w:t>
            </w:r>
          </w:p>
        </w:tc>
        <w:tc>
          <w:tcPr>
            <w:tcW w:w="1192" w:type="dxa"/>
            <w:tcBorders>
              <w:top w:val="single" w:sz="6" w:space="0" w:color="auto"/>
              <w:left w:val="nil"/>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 xml:space="preserve">         181,80   </w:t>
            </w:r>
          </w:p>
        </w:tc>
      </w:tr>
      <w:tr w:rsidR="007C777A" w:rsidRPr="00ED3E32" w:rsidTr="00ED3E32">
        <w:trPr>
          <w:trHeight w:val="312"/>
        </w:trPr>
        <w:tc>
          <w:tcPr>
            <w:tcW w:w="3700" w:type="dxa"/>
            <w:tcBorders>
              <w:top w:val="single" w:sz="6" w:space="0" w:color="auto"/>
              <w:left w:val="single" w:sz="6" w:space="0" w:color="auto"/>
              <w:bottom w:val="single" w:sz="6" w:space="0" w:color="auto"/>
              <w:right w:val="nil"/>
            </w:tcBorders>
          </w:tcPr>
          <w:p w:rsidR="007C777A" w:rsidRPr="00ED3E32" w:rsidRDefault="00ED3E32"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всего расходов</w:t>
            </w: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bCs/>
                <w:sz w:val="16"/>
                <w:szCs w:val="16"/>
                <w:lang w:eastAsia="ru-RU"/>
              </w:rPr>
            </w:pPr>
          </w:p>
        </w:tc>
        <w:tc>
          <w:tcPr>
            <w:tcW w:w="984" w:type="dxa"/>
            <w:tcBorders>
              <w:top w:val="single" w:sz="6" w:space="0" w:color="auto"/>
              <w:left w:val="single" w:sz="6" w:space="0" w:color="auto"/>
              <w:bottom w:val="single" w:sz="6" w:space="0" w:color="auto"/>
              <w:right w:val="single" w:sz="6" w:space="0" w:color="auto"/>
            </w:tcBorders>
          </w:tcPr>
          <w:p w:rsidR="007C777A" w:rsidRPr="00ED3E32" w:rsidRDefault="007C777A" w:rsidP="007C777A">
            <w:pPr>
              <w:spacing w:after="0" w:line="240" w:lineRule="auto"/>
              <w:rPr>
                <w:rFonts w:ascii="Times New Roman" w:eastAsia="Times New Roman" w:hAnsi="Times New Roman" w:cs="Times New Roman"/>
                <w:bCs/>
                <w:sz w:val="16"/>
                <w:szCs w:val="16"/>
                <w:lang w:eastAsia="ru-RU"/>
              </w:rPr>
            </w:pPr>
          </w:p>
        </w:tc>
        <w:tc>
          <w:tcPr>
            <w:tcW w:w="1192" w:type="dxa"/>
            <w:tcBorders>
              <w:top w:val="single" w:sz="6" w:space="0" w:color="auto"/>
              <w:left w:val="nil"/>
              <w:bottom w:val="single" w:sz="6" w:space="0" w:color="auto"/>
              <w:right w:val="single" w:sz="6" w:space="0" w:color="auto"/>
            </w:tcBorders>
            <w:shd w:val="solid" w:color="FFFFFF" w:fill="auto"/>
          </w:tcPr>
          <w:p w:rsidR="007C777A" w:rsidRPr="00ED3E32" w:rsidRDefault="007C777A" w:rsidP="007C777A">
            <w:pPr>
              <w:spacing w:after="0" w:line="240" w:lineRule="auto"/>
              <w:rPr>
                <w:rFonts w:ascii="Times New Roman" w:eastAsia="Times New Roman" w:hAnsi="Times New Roman" w:cs="Times New Roman"/>
                <w:bCs/>
                <w:sz w:val="16"/>
                <w:szCs w:val="16"/>
                <w:lang w:eastAsia="ru-RU"/>
              </w:rPr>
            </w:pPr>
            <w:r w:rsidRPr="00ED3E32">
              <w:rPr>
                <w:rFonts w:ascii="Times New Roman" w:eastAsia="Times New Roman" w:hAnsi="Times New Roman" w:cs="Times New Roman"/>
                <w:bCs/>
                <w:sz w:val="16"/>
                <w:szCs w:val="16"/>
                <w:lang w:eastAsia="ru-RU"/>
              </w:rPr>
              <w:t xml:space="preserve">   10 009,15   </w:t>
            </w:r>
          </w:p>
        </w:tc>
      </w:tr>
    </w:tbl>
    <w:p w:rsidR="00211FB9" w:rsidRPr="00ED3E32" w:rsidRDefault="00211FB9" w:rsidP="00211FB9">
      <w:pPr>
        <w:spacing w:after="0" w:line="240" w:lineRule="auto"/>
        <w:rPr>
          <w:rFonts w:ascii="Times New Roman" w:eastAsia="Times New Roman" w:hAnsi="Times New Roman" w:cs="Times New Roman"/>
          <w:sz w:val="16"/>
          <w:szCs w:val="16"/>
          <w:lang w:eastAsia="ru-RU"/>
        </w:rPr>
      </w:pPr>
    </w:p>
    <w:tbl>
      <w:tblPr>
        <w:tblStyle w:val="af4"/>
        <w:tblW w:w="0" w:type="auto"/>
        <w:tblLook w:val="04A0" w:firstRow="1" w:lastRow="0" w:firstColumn="1" w:lastColumn="0" w:noHBand="0" w:noVBand="1"/>
      </w:tblPr>
      <w:tblGrid>
        <w:gridCol w:w="5768"/>
        <w:gridCol w:w="865"/>
        <w:gridCol w:w="601"/>
        <w:gridCol w:w="604"/>
        <w:gridCol w:w="666"/>
        <w:gridCol w:w="841"/>
      </w:tblGrid>
      <w:tr w:rsidR="00617BFA" w:rsidRPr="00617BFA" w:rsidTr="00617BFA">
        <w:trPr>
          <w:trHeight w:val="255"/>
        </w:trPr>
        <w:tc>
          <w:tcPr>
            <w:tcW w:w="9140" w:type="dxa"/>
            <w:noWrap/>
            <w:hideMark/>
          </w:tcPr>
          <w:p w:rsidR="00617BFA" w:rsidRPr="00617BFA" w:rsidRDefault="00617BFA" w:rsidP="00617BFA">
            <w:pPr>
              <w:rPr>
                <w:sz w:val="16"/>
                <w:szCs w:val="16"/>
              </w:rPr>
            </w:pPr>
          </w:p>
        </w:tc>
        <w:tc>
          <w:tcPr>
            <w:tcW w:w="1260" w:type="dxa"/>
            <w:noWrap/>
            <w:hideMark/>
          </w:tcPr>
          <w:p w:rsidR="00617BFA" w:rsidRPr="00617BFA" w:rsidRDefault="00617BFA" w:rsidP="00617BFA">
            <w:pPr>
              <w:rPr>
                <w:sz w:val="16"/>
                <w:szCs w:val="16"/>
              </w:rPr>
            </w:pPr>
            <w:r w:rsidRPr="00617BFA">
              <w:rPr>
                <w:sz w:val="16"/>
                <w:szCs w:val="16"/>
              </w:rPr>
              <w:t>Приложение 7</w:t>
            </w:r>
          </w:p>
        </w:tc>
        <w:tc>
          <w:tcPr>
            <w:tcW w:w="820" w:type="dxa"/>
            <w:noWrap/>
            <w:hideMark/>
          </w:tcPr>
          <w:p w:rsidR="00617BFA" w:rsidRPr="00617BFA" w:rsidRDefault="00617BFA" w:rsidP="00617BFA">
            <w:pPr>
              <w:rPr>
                <w:sz w:val="16"/>
                <w:szCs w:val="16"/>
              </w:rPr>
            </w:pPr>
          </w:p>
        </w:tc>
        <w:tc>
          <w:tcPr>
            <w:tcW w:w="840" w:type="dxa"/>
            <w:noWrap/>
            <w:hideMark/>
          </w:tcPr>
          <w:p w:rsidR="00617BFA" w:rsidRPr="00617BFA" w:rsidRDefault="00617BFA" w:rsidP="00617BFA">
            <w:pPr>
              <w:rPr>
                <w:sz w:val="16"/>
                <w:szCs w:val="16"/>
              </w:rPr>
            </w:pPr>
          </w:p>
        </w:tc>
        <w:tc>
          <w:tcPr>
            <w:tcW w:w="940" w:type="dxa"/>
            <w:noWrap/>
            <w:hideMark/>
          </w:tcPr>
          <w:p w:rsidR="00617BFA" w:rsidRPr="00617BFA" w:rsidRDefault="00617BFA" w:rsidP="00617BFA">
            <w:pPr>
              <w:rPr>
                <w:sz w:val="16"/>
                <w:szCs w:val="16"/>
              </w:rPr>
            </w:pPr>
          </w:p>
        </w:tc>
        <w:tc>
          <w:tcPr>
            <w:tcW w:w="1220" w:type="dxa"/>
            <w:noWrap/>
            <w:hideMark/>
          </w:tcPr>
          <w:p w:rsidR="00617BFA" w:rsidRPr="00617BFA" w:rsidRDefault="00617BFA" w:rsidP="00617BFA">
            <w:pPr>
              <w:rPr>
                <w:sz w:val="16"/>
                <w:szCs w:val="16"/>
              </w:rPr>
            </w:pPr>
          </w:p>
        </w:tc>
      </w:tr>
      <w:tr w:rsidR="00617BFA" w:rsidRPr="00617BFA" w:rsidTr="00617BFA">
        <w:trPr>
          <w:trHeight w:val="255"/>
        </w:trPr>
        <w:tc>
          <w:tcPr>
            <w:tcW w:w="9140" w:type="dxa"/>
            <w:noWrap/>
            <w:hideMark/>
          </w:tcPr>
          <w:p w:rsidR="00617BFA" w:rsidRPr="00617BFA" w:rsidRDefault="00617BFA" w:rsidP="00617BFA">
            <w:pPr>
              <w:rPr>
                <w:sz w:val="16"/>
                <w:szCs w:val="16"/>
              </w:rPr>
            </w:pPr>
          </w:p>
        </w:tc>
        <w:tc>
          <w:tcPr>
            <w:tcW w:w="3860" w:type="dxa"/>
            <w:gridSpan w:val="4"/>
            <w:noWrap/>
            <w:hideMark/>
          </w:tcPr>
          <w:p w:rsidR="00617BFA" w:rsidRPr="00617BFA" w:rsidRDefault="00617BFA" w:rsidP="00617BFA">
            <w:pPr>
              <w:rPr>
                <w:sz w:val="16"/>
                <w:szCs w:val="16"/>
              </w:rPr>
            </w:pPr>
            <w:r w:rsidRPr="00617BFA">
              <w:rPr>
                <w:sz w:val="16"/>
                <w:szCs w:val="16"/>
              </w:rPr>
              <w:t>к решению Думы МО "Александровск"</w:t>
            </w:r>
          </w:p>
        </w:tc>
        <w:tc>
          <w:tcPr>
            <w:tcW w:w="1220" w:type="dxa"/>
            <w:noWrap/>
            <w:hideMark/>
          </w:tcPr>
          <w:p w:rsidR="00617BFA" w:rsidRPr="00617BFA" w:rsidRDefault="00617BFA" w:rsidP="00617BFA">
            <w:pPr>
              <w:rPr>
                <w:sz w:val="16"/>
                <w:szCs w:val="16"/>
              </w:rPr>
            </w:pPr>
          </w:p>
        </w:tc>
      </w:tr>
      <w:tr w:rsidR="00617BFA" w:rsidRPr="00617BFA" w:rsidTr="00617BFA">
        <w:trPr>
          <w:trHeight w:val="255"/>
        </w:trPr>
        <w:tc>
          <w:tcPr>
            <w:tcW w:w="9140" w:type="dxa"/>
            <w:noWrap/>
            <w:hideMark/>
          </w:tcPr>
          <w:p w:rsidR="00617BFA" w:rsidRPr="00617BFA" w:rsidRDefault="00617BFA" w:rsidP="00617BFA">
            <w:pPr>
              <w:rPr>
                <w:sz w:val="16"/>
                <w:szCs w:val="16"/>
              </w:rPr>
            </w:pPr>
          </w:p>
        </w:tc>
        <w:tc>
          <w:tcPr>
            <w:tcW w:w="5080" w:type="dxa"/>
            <w:gridSpan w:val="5"/>
            <w:noWrap/>
            <w:hideMark/>
          </w:tcPr>
          <w:p w:rsidR="00617BFA" w:rsidRPr="00617BFA" w:rsidRDefault="00617BFA" w:rsidP="00617BFA">
            <w:pPr>
              <w:rPr>
                <w:sz w:val="16"/>
                <w:szCs w:val="16"/>
              </w:rPr>
            </w:pPr>
            <w:r w:rsidRPr="00617BFA">
              <w:rPr>
                <w:sz w:val="16"/>
                <w:szCs w:val="16"/>
              </w:rPr>
              <w:t>О бюджете МО Александровск" на 2022год и на</w:t>
            </w:r>
          </w:p>
        </w:tc>
      </w:tr>
      <w:tr w:rsidR="00617BFA" w:rsidRPr="00617BFA" w:rsidTr="00617BFA">
        <w:trPr>
          <w:trHeight w:val="255"/>
        </w:trPr>
        <w:tc>
          <w:tcPr>
            <w:tcW w:w="9140" w:type="dxa"/>
            <w:noWrap/>
            <w:hideMark/>
          </w:tcPr>
          <w:p w:rsidR="00617BFA" w:rsidRPr="00617BFA" w:rsidRDefault="00617BFA" w:rsidP="00617BFA">
            <w:pPr>
              <w:rPr>
                <w:sz w:val="16"/>
                <w:szCs w:val="16"/>
              </w:rPr>
            </w:pPr>
          </w:p>
        </w:tc>
        <w:tc>
          <w:tcPr>
            <w:tcW w:w="3860" w:type="dxa"/>
            <w:gridSpan w:val="4"/>
            <w:noWrap/>
            <w:hideMark/>
          </w:tcPr>
          <w:p w:rsidR="00617BFA" w:rsidRPr="00617BFA" w:rsidRDefault="00617BFA" w:rsidP="00617BFA">
            <w:pPr>
              <w:rPr>
                <w:sz w:val="16"/>
                <w:szCs w:val="16"/>
              </w:rPr>
            </w:pPr>
            <w:r w:rsidRPr="00617BFA">
              <w:rPr>
                <w:sz w:val="16"/>
                <w:szCs w:val="16"/>
              </w:rPr>
              <w:t>плановый период 2023 и 2024 годов"</w:t>
            </w:r>
          </w:p>
        </w:tc>
        <w:tc>
          <w:tcPr>
            <w:tcW w:w="1220" w:type="dxa"/>
            <w:noWrap/>
            <w:hideMark/>
          </w:tcPr>
          <w:p w:rsidR="00617BFA" w:rsidRPr="00617BFA" w:rsidRDefault="00617BFA" w:rsidP="00617BFA">
            <w:pPr>
              <w:rPr>
                <w:sz w:val="16"/>
                <w:szCs w:val="16"/>
              </w:rPr>
            </w:pPr>
          </w:p>
        </w:tc>
      </w:tr>
      <w:tr w:rsidR="00617BFA" w:rsidRPr="00617BFA" w:rsidTr="00617BFA">
        <w:trPr>
          <w:trHeight w:val="255"/>
        </w:trPr>
        <w:tc>
          <w:tcPr>
            <w:tcW w:w="9140" w:type="dxa"/>
            <w:noWrap/>
            <w:hideMark/>
          </w:tcPr>
          <w:p w:rsidR="00617BFA" w:rsidRPr="00617BFA" w:rsidRDefault="00617BFA" w:rsidP="00617BFA">
            <w:pPr>
              <w:rPr>
                <w:sz w:val="16"/>
                <w:szCs w:val="16"/>
              </w:rPr>
            </w:pPr>
          </w:p>
        </w:tc>
        <w:tc>
          <w:tcPr>
            <w:tcW w:w="2920" w:type="dxa"/>
            <w:gridSpan w:val="3"/>
            <w:noWrap/>
            <w:hideMark/>
          </w:tcPr>
          <w:p w:rsidR="00617BFA" w:rsidRPr="00617BFA" w:rsidRDefault="00617BFA" w:rsidP="00617BFA">
            <w:pPr>
              <w:rPr>
                <w:sz w:val="16"/>
                <w:szCs w:val="16"/>
              </w:rPr>
            </w:pPr>
            <w:r w:rsidRPr="00617BFA">
              <w:rPr>
                <w:sz w:val="16"/>
                <w:szCs w:val="16"/>
              </w:rPr>
              <w:t>от29.12.2021г.№4/119-дмо</w:t>
            </w:r>
          </w:p>
        </w:tc>
        <w:tc>
          <w:tcPr>
            <w:tcW w:w="940" w:type="dxa"/>
            <w:noWrap/>
            <w:hideMark/>
          </w:tcPr>
          <w:p w:rsidR="00617BFA" w:rsidRPr="00617BFA" w:rsidRDefault="00617BFA" w:rsidP="00617BFA">
            <w:pPr>
              <w:rPr>
                <w:sz w:val="16"/>
                <w:szCs w:val="16"/>
              </w:rPr>
            </w:pPr>
          </w:p>
        </w:tc>
        <w:tc>
          <w:tcPr>
            <w:tcW w:w="1220" w:type="dxa"/>
            <w:noWrap/>
            <w:hideMark/>
          </w:tcPr>
          <w:p w:rsidR="00617BFA" w:rsidRPr="00617BFA" w:rsidRDefault="00617BFA" w:rsidP="00617BFA">
            <w:pPr>
              <w:rPr>
                <w:sz w:val="16"/>
                <w:szCs w:val="16"/>
              </w:rPr>
            </w:pPr>
          </w:p>
        </w:tc>
      </w:tr>
      <w:tr w:rsidR="00617BFA" w:rsidRPr="00617BFA" w:rsidTr="00617BFA">
        <w:trPr>
          <w:trHeight w:val="255"/>
        </w:trPr>
        <w:tc>
          <w:tcPr>
            <w:tcW w:w="9140" w:type="dxa"/>
            <w:noWrap/>
            <w:hideMark/>
          </w:tcPr>
          <w:p w:rsidR="00617BFA" w:rsidRPr="00617BFA" w:rsidRDefault="00617BFA" w:rsidP="00617BFA">
            <w:pPr>
              <w:rPr>
                <w:sz w:val="16"/>
                <w:szCs w:val="16"/>
              </w:rPr>
            </w:pPr>
          </w:p>
        </w:tc>
        <w:tc>
          <w:tcPr>
            <w:tcW w:w="1260" w:type="dxa"/>
            <w:noWrap/>
            <w:hideMark/>
          </w:tcPr>
          <w:p w:rsidR="00617BFA" w:rsidRPr="00617BFA" w:rsidRDefault="00617BFA" w:rsidP="00617BFA">
            <w:pPr>
              <w:rPr>
                <w:sz w:val="16"/>
                <w:szCs w:val="16"/>
              </w:rPr>
            </w:pPr>
          </w:p>
        </w:tc>
        <w:tc>
          <w:tcPr>
            <w:tcW w:w="820" w:type="dxa"/>
            <w:noWrap/>
            <w:hideMark/>
          </w:tcPr>
          <w:p w:rsidR="00617BFA" w:rsidRPr="00617BFA" w:rsidRDefault="00617BFA" w:rsidP="00617BFA">
            <w:pPr>
              <w:rPr>
                <w:sz w:val="16"/>
                <w:szCs w:val="16"/>
              </w:rPr>
            </w:pPr>
          </w:p>
        </w:tc>
        <w:tc>
          <w:tcPr>
            <w:tcW w:w="840" w:type="dxa"/>
            <w:noWrap/>
            <w:hideMark/>
          </w:tcPr>
          <w:p w:rsidR="00617BFA" w:rsidRPr="00617BFA" w:rsidRDefault="00617BFA" w:rsidP="00617BFA">
            <w:pPr>
              <w:rPr>
                <w:sz w:val="16"/>
                <w:szCs w:val="16"/>
              </w:rPr>
            </w:pPr>
          </w:p>
        </w:tc>
        <w:tc>
          <w:tcPr>
            <w:tcW w:w="940" w:type="dxa"/>
            <w:noWrap/>
            <w:hideMark/>
          </w:tcPr>
          <w:p w:rsidR="00617BFA" w:rsidRPr="00617BFA" w:rsidRDefault="00617BFA" w:rsidP="00617BFA">
            <w:pPr>
              <w:rPr>
                <w:sz w:val="16"/>
                <w:szCs w:val="16"/>
              </w:rPr>
            </w:pPr>
          </w:p>
        </w:tc>
        <w:tc>
          <w:tcPr>
            <w:tcW w:w="1220" w:type="dxa"/>
            <w:noWrap/>
            <w:hideMark/>
          </w:tcPr>
          <w:p w:rsidR="00617BFA" w:rsidRPr="00617BFA" w:rsidRDefault="00617BFA" w:rsidP="00617BFA">
            <w:pPr>
              <w:rPr>
                <w:sz w:val="16"/>
                <w:szCs w:val="16"/>
              </w:rPr>
            </w:pPr>
          </w:p>
        </w:tc>
      </w:tr>
      <w:tr w:rsidR="00617BFA" w:rsidRPr="00617BFA" w:rsidTr="00617BFA">
        <w:trPr>
          <w:trHeight w:val="315"/>
        </w:trPr>
        <w:tc>
          <w:tcPr>
            <w:tcW w:w="14220" w:type="dxa"/>
            <w:gridSpan w:val="6"/>
            <w:noWrap/>
            <w:hideMark/>
          </w:tcPr>
          <w:p w:rsidR="00617BFA" w:rsidRPr="00617BFA" w:rsidRDefault="00617BFA" w:rsidP="00617BFA">
            <w:pPr>
              <w:rPr>
                <w:b/>
                <w:bCs/>
                <w:sz w:val="16"/>
                <w:szCs w:val="16"/>
              </w:rPr>
            </w:pPr>
            <w:r w:rsidRPr="00617BFA">
              <w:rPr>
                <w:b/>
                <w:bCs/>
                <w:sz w:val="16"/>
                <w:szCs w:val="16"/>
              </w:rPr>
              <w:t>распределение бюджетных ассигнований по целевым статьям,</w:t>
            </w:r>
          </w:p>
        </w:tc>
      </w:tr>
      <w:tr w:rsidR="00617BFA" w:rsidRPr="00617BFA" w:rsidTr="00617BFA">
        <w:trPr>
          <w:trHeight w:val="315"/>
        </w:trPr>
        <w:tc>
          <w:tcPr>
            <w:tcW w:w="14220" w:type="dxa"/>
            <w:gridSpan w:val="6"/>
            <w:noWrap/>
            <w:hideMark/>
          </w:tcPr>
          <w:p w:rsidR="00617BFA" w:rsidRPr="00617BFA" w:rsidRDefault="00617BFA" w:rsidP="00617BFA">
            <w:pPr>
              <w:rPr>
                <w:b/>
                <w:bCs/>
                <w:sz w:val="16"/>
                <w:szCs w:val="16"/>
              </w:rPr>
            </w:pPr>
            <w:r w:rsidRPr="00617BFA">
              <w:rPr>
                <w:b/>
                <w:bCs/>
                <w:sz w:val="16"/>
                <w:szCs w:val="16"/>
              </w:rPr>
              <w:t>группам видов расходов, разделам. подразделам</w:t>
            </w:r>
          </w:p>
        </w:tc>
      </w:tr>
      <w:tr w:rsidR="00617BFA" w:rsidRPr="00617BFA" w:rsidTr="00617BFA">
        <w:trPr>
          <w:trHeight w:val="315"/>
        </w:trPr>
        <w:tc>
          <w:tcPr>
            <w:tcW w:w="14220" w:type="dxa"/>
            <w:gridSpan w:val="6"/>
            <w:noWrap/>
            <w:hideMark/>
          </w:tcPr>
          <w:p w:rsidR="00617BFA" w:rsidRPr="00617BFA" w:rsidRDefault="00617BFA" w:rsidP="00617BFA">
            <w:pPr>
              <w:rPr>
                <w:b/>
                <w:bCs/>
                <w:sz w:val="16"/>
                <w:szCs w:val="16"/>
              </w:rPr>
            </w:pPr>
            <w:r w:rsidRPr="00617BFA">
              <w:rPr>
                <w:b/>
                <w:bCs/>
                <w:sz w:val="16"/>
                <w:szCs w:val="16"/>
              </w:rPr>
              <w:t>классификации расходов бюджетов на 2022 год</w:t>
            </w:r>
          </w:p>
        </w:tc>
      </w:tr>
      <w:tr w:rsidR="00617BFA" w:rsidRPr="00617BFA" w:rsidTr="00617BFA">
        <w:trPr>
          <w:trHeight w:val="315"/>
        </w:trPr>
        <w:tc>
          <w:tcPr>
            <w:tcW w:w="9140" w:type="dxa"/>
            <w:noWrap/>
            <w:hideMark/>
          </w:tcPr>
          <w:p w:rsidR="00617BFA" w:rsidRPr="00617BFA" w:rsidRDefault="00617BFA" w:rsidP="00617BFA">
            <w:pPr>
              <w:rPr>
                <w:b/>
                <w:bCs/>
                <w:sz w:val="16"/>
                <w:szCs w:val="16"/>
              </w:rPr>
            </w:pPr>
          </w:p>
        </w:tc>
        <w:tc>
          <w:tcPr>
            <w:tcW w:w="1260" w:type="dxa"/>
            <w:noWrap/>
            <w:hideMark/>
          </w:tcPr>
          <w:p w:rsidR="00617BFA" w:rsidRPr="00617BFA" w:rsidRDefault="00617BFA" w:rsidP="00617BFA">
            <w:pPr>
              <w:rPr>
                <w:sz w:val="16"/>
                <w:szCs w:val="16"/>
              </w:rPr>
            </w:pPr>
          </w:p>
        </w:tc>
        <w:tc>
          <w:tcPr>
            <w:tcW w:w="820" w:type="dxa"/>
            <w:noWrap/>
            <w:hideMark/>
          </w:tcPr>
          <w:p w:rsidR="00617BFA" w:rsidRPr="00617BFA" w:rsidRDefault="00617BFA" w:rsidP="00617BFA">
            <w:pPr>
              <w:rPr>
                <w:sz w:val="16"/>
                <w:szCs w:val="16"/>
              </w:rPr>
            </w:pPr>
          </w:p>
        </w:tc>
        <w:tc>
          <w:tcPr>
            <w:tcW w:w="840" w:type="dxa"/>
            <w:noWrap/>
            <w:hideMark/>
          </w:tcPr>
          <w:p w:rsidR="00617BFA" w:rsidRPr="00617BFA" w:rsidRDefault="00617BFA" w:rsidP="00617BFA">
            <w:pPr>
              <w:rPr>
                <w:sz w:val="16"/>
                <w:szCs w:val="16"/>
              </w:rPr>
            </w:pPr>
          </w:p>
        </w:tc>
        <w:tc>
          <w:tcPr>
            <w:tcW w:w="940" w:type="dxa"/>
            <w:noWrap/>
            <w:hideMark/>
          </w:tcPr>
          <w:p w:rsidR="00617BFA" w:rsidRPr="00617BFA" w:rsidRDefault="00617BFA" w:rsidP="00617BFA">
            <w:pPr>
              <w:rPr>
                <w:sz w:val="16"/>
                <w:szCs w:val="16"/>
              </w:rPr>
            </w:pPr>
          </w:p>
        </w:tc>
        <w:tc>
          <w:tcPr>
            <w:tcW w:w="1220" w:type="dxa"/>
            <w:noWrap/>
            <w:hideMark/>
          </w:tcPr>
          <w:p w:rsidR="00617BFA" w:rsidRPr="00617BFA" w:rsidRDefault="00617BFA" w:rsidP="00617BFA">
            <w:pPr>
              <w:rPr>
                <w:b/>
                <w:bCs/>
                <w:sz w:val="16"/>
                <w:szCs w:val="16"/>
              </w:rPr>
            </w:pPr>
            <w:r w:rsidRPr="00617BFA">
              <w:rPr>
                <w:b/>
                <w:bCs/>
                <w:sz w:val="16"/>
                <w:szCs w:val="16"/>
              </w:rPr>
              <w:t>(</w:t>
            </w:r>
            <w:proofErr w:type="spellStart"/>
            <w:r w:rsidRPr="00617BFA">
              <w:rPr>
                <w:b/>
                <w:bCs/>
                <w:sz w:val="16"/>
                <w:szCs w:val="16"/>
              </w:rPr>
              <w:t>тыс.рублей</w:t>
            </w:r>
            <w:proofErr w:type="spellEnd"/>
            <w:r w:rsidRPr="00617BFA">
              <w:rPr>
                <w:b/>
                <w:bCs/>
                <w:sz w:val="16"/>
                <w:szCs w:val="16"/>
              </w:rPr>
              <w:t>)</w:t>
            </w:r>
          </w:p>
        </w:tc>
      </w:tr>
      <w:tr w:rsidR="00617BFA" w:rsidRPr="00617BFA" w:rsidTr="00617BFA">
        <w:trPr>
          <w:trHeight w:val="255"/>
        </w:trPr>
        <w:tc>
          <w:tcPr>
            <w:tcW w:w="9140" w:type="dxa"/>
            <w:vMerge w:val="restart"/>
            <w:noWrap/>
            <w:hideMark/>
          </w:tcPr>
          <w:p w:rsidR="00617BFA" w:rsidRPr="00617BFA" w:rsidRDefault="00617BFA" w:rsidP="00617BFA">
            <w:pPr>
              <w:rPr>
                <w:sz w:val="16"/>
                <w:szCs w:val="16"/>
              </w:rPr>
            </w:pPr>
            <w:r w:rsidRPr="00617BFA">
              <w:rPr>
                <w:sz w:val="16"/>
                <w:szCs w:val="16"/>
              </w:rPr>
              <w:t>Наименование</w:t>
            </w:r>
          </w:p>
        </w:tc>
        <w:tc>
          <w:tcPr>
            <w:tcW w:w="3860" w:type="dxa"/>
            <w:gridSpan w:val="4"/>
            <w:hideMark/>
          </w:tcPr>
          <w:p w:rsidR="00617BFA" w:rsidRPr="00617BFA" w:rsidRDefault="00617BFA" w:rsidP="00617BFA">
            <w:pPr>
              <w:rPr>
                <w:sz w:val="16"/>
                <w:szCs w:val="16"/>
              </w:rPr>
            </w:pPr>
            <w:r w:rsidRPr="00617BFA">
              <w:rPr>
                <w:sz w:val="16"/>
                <w:szCs w:val="16"/>
              </w:rPr>
              <w:t>коды ведомственной классификации</w:t>
            </w:r>
          </w:p>
        </w:tc>
        <w:tc>
          <w:tcPr>
            <w:tcW w:w="1220" w:type="dxa"/>
            <w:vMerge w:val="restart"/>
            <w:hideMark/>
          </w:tcPr>
          <w:p w:rsidR="00617BFA" w:rsidRPr="00617BFA" w:rsidRDefault="00617BFA" w:rsidP="00617BFA">
            <w:pPr>
              <w:rPr>
                <w:sz w:val="16"/>
                <w:szCs w:val="16"/>
              </w:rPr>
            </w:pPr>
            <w:r w:rsidRPr="00617BFA">
              <w:rPr>
                <w:sz w:val="16"/>
                <w:szCs w:val="16"/>
              </w:rPr>
              <w:t>Сумма</w:t>
            </w:r>
          </w:p>
        </w:tc>
      </w:tr>
      <w:tr w:rsidR="00617BFA" w:rsidRPr="00617BFA" w:rsidTr="00617BFA">
        <w:trPr>
          <w:trHeight w:val="1095"/>
        </w:trPr>
        <w:tc>
          <w:tcPr>
            <w:tcW w:w="9140" w:type="dxa"/>
            <w:vMerge/>
            <w:hideMark/>
          </w:tcPr>
          <w:p w:rsidR="00617BFA" w:rsidRPr="00617BFA" w:rsidRDefault="00617BFA" w:rsidP="00617BFA">
            <w:pPr>
              <w:rPr>
                <w:sz w:val="16"/>
                <w:szCs w:val="16"/>
              </w:rPr>
            </w:pPr>
          </w:p>
        </w:tc>
        <w:tc>
          <w:tcPr>
            <w:tcW w:w="1260" w:type="dxa"/>
            <w:hideMark/>
          </w:tcPr>
          <w:p w:rsidR="00617BFA" w:rsidRPr="00617BFA" w:rsidRDefault="00617BFA" w:rsidP="00617BFA">
            <w:pPr>
              <w:rPr>
                <w:sz w:val="16"/>
                <w:szCs w:val="16"/>
              </w:rPr>
            </w:pPr>
            <w:r w:rsidRPr="00617BFA">
              <w:rPr>
                <w:sz w:val="16"/>
                <w:szCs w:val="16"/>
              </w:rPr>
              <w:t>целевая статья</w:t>
            </w:r>
          </w:p>
        </w:tc>
        <w:tc>
          <w:tcPr>
            <w:tcW w:w="820" w:type="dxa"/>
            <w:hideMark/>
          </w:tcPr>
          <w:p w:rsidR="00617BFA" w:rsidRPr="00617BFA" w:rsidRDefault="00617BFA" w:rsidP="00617BFA">
            <w:pPr>
              <w:rPr>
                <w:sz w:val="16"/>
                <w:szCs w:val="16"/>
              </w:rPr>
            </w:pPr>
            <w:r w:rsidRPr="00617BFA">
              <w:rPr>
                <w:sz w:val="16"/>
                <w:szCs w:val="16"/>
              </w:rPr>
              <w:t>вид расходов</w:t>
            </w:r>
          </w:p>
        </w:tc>
        <w:tc>
          <w:tcPr>
            <w:tcW w:w="840" w:type="dxa"/>
            <w:noWrap/>
            <w:hideMark/>
          </w:tcPr>
          <w:p w:rsidR="00617BFA" w:rsidRPr="00617BFA" w:rsidRDefault="00617BFA" w:rsidP="00617BFA">
            <w:pPr>
              <w:rPr>
                <w:sz w:val="16"/>
                <w:szCs w:val="16"/>
              </w:rPr>
            </w:pPr>
            <w:r w:rsidRPr="00617BFA">
              <w:rPr>
                <w:sz w:val="16"/>
                <w:szCs w:val="16"/>
              </w:rPr>
              <w:t>раздел</w:t>
            </w:r>
          </w:p>
        </w:tc>
        <w:tc>
          <w:tcPr>
            <w:tcW w:w="940" w:type="dxa"/>
            <w:hideMark/>
          </w:tcPr>
          <w:p w:rsidR="00617BFA" w:rsidRPr="00617BFA" w:rsidRDefault="00617BFA" w:rsidP="00617BFA">
            <w:pPr>
              <w:rPr>
                <w:sz w:val="16"/>
                <w:szCs w:val="16"/>
              </w:rPr>
            </w:pPr>
            <w:r w:rsidRPr="00617BFA">
              <w:rPr>
                <w:sz w:val="16"/>
                <w:szCs w:val="16"/>
              </w:rPr>
              <w:t>подраздел</w:t>
            </w:r>
          </w:p>
        </w:tc>
        <w:tc>
          <w:tcPr>
            <w:tcW w:w="1220" w:type="dxa"/>
            <w:vMerge/>
            <w:hideMark/>
          </w:tcPr>
          <w:p w:rsidR="00617BFA" w:rsidRPr="00617BFA" w:rsidRDefault="00617BFA" w:rsidP="00617BFA">
            <w:pPr>
              <w:rPr>
                <w:sz w:val="16"/>
                <w:szCs w:val="16"/>
              </w:rPr>
            </w:pPr>
          </w:p>
        </w:tc>
      </w:tr>
      <w:tr w:rsidR="00617BFA" w:rsidRPr="00617BFA" w:rsidTr="00617BFA">
        <w:trPr>
          <w:trHeight w:val="15"/>
        </w:trPr>
        <w:tc>
          <w:tcPr>
            <w:tcW w:w="9140" w:type="dxa"/>
            <w:noWrap/>
            <w:hideMark/>
          </w:tcPr>
          <w:p w:rsidR="00617BFA" w:rsidRPr="00617BFA" w:rsidRDefault="00617BFA" w:rsidP="00617BFA">
            <w:pPr>
              <w:rPr>
                <w:sz w:val="16"/>
                <w:szCs w:val="16"/>
              </w:rPr>
            </w:pPr>
            <w:r w:rsidRPr="00617BFA">
              <w:rPr>
                <w:sz w:val="16"/>
                <w:szCs w:val="16"/>
              </w:rPr>
              <w:t> </w:t>
            </w:r>
          </w:p>
        </w:tc>
        <w:tc>
          <w:tcPr>
            <w:tcW w:w="1260" w:type="dxa"/>
            <w:noWrap/>
            <w:hideMark/>
          </w:tcPr>
          <w:p w:rsidR="00617BFA" w:rsidRPr="00617BFA" w:rsidRDefault="00617BFA" w:rsidP="00617BFA">
            <w:pPr>
              <w:rPr>
                <w:sz w:val="16"/>
                <w:szCs w:val="16"/>
              </w:rPr>
            </w:pPr>
            <w:r w:rsidRPr="00617BFA">
              <w:rPr>
                <w:sz w:val="16"/>
                <w:szCs w:val="16"/>
              </w:rPr>
              <w:t> </w:t>
            </w:r>
          </w:p>
        </w:tc>
        <w:tc>
          <w:tcPr>
            <w:tcW w:w="820" w:type="dxa"/>
            <w:noWrap/>
            <w:hideMark/>
          </w:tcPr>
          <w:p w:rsidR="00617BFA" w:rsidRPr="00617BFA" w:rsidRDefault="00617BFA" w:rsidP="00617BFA">
            <w:pPr>
              <w:rPr>
                <w:sz w:val="16"/>
                <w:szCs w:val="16"/>
              </w:rPr>
            </w:pPr>
            <w:r w:rsidRPr="00617BFA">
              <w:rPr>
                <w:sz w:val="16"/>
                <w:szCs w:val="16"/>
              </w:rPr>
              <w:t> </w:t>
            </w:r>
          </w:p>
        </w:tc>
        <w:tc>
          <w:tcPr>
            <w:tcW w:w="840" w:type="dxa"/>
            <w:noWrap/>
            <w:hideMark/>
          </w:tcPr>
          <w:p w:rsidR="00617BFA" w:rsidRPr="00617BFA" w:rsidRDefault="00617BFA" w:rsidP="00617BFA">
            <w:pPr>
              <w:rPr>
                <w:sz w:val="16"/>
                <w:szCs w:val="16"/>
              </w:rPr>
            </w:pPr>
            <w:r w:rsidRPr="00617BFA">
              <w:rPr>
                <w:sz w:val="16"/>
                <w:szCs w:val="16"/>
              </w:rPr>
              <w:t> </w:t>
            </w:r>
          </w:p>
        </w:tc>
        <w:tc>
          <w:tcPr>
            <w:tcW w:w="940" w:type="dxa"/>
            <w:noWrap/>
            <w:hideMark/>
          </w:tcPr>
          <w:p w:rsidR="00617BFA" w:rsidRPr="00617BFA" w:rsidRDefault="00617BFA" w:rsidP="00617BFA">
            <w:pPr>
              <w:rPr>
                <w:sz w:val="16"/>
                <w:szCs w:val="16"/>
              </w:rPr>
            </w:pPr>
            <w:r w:rsidRPr="00617BFA">
              <w:rPr>
                <w:sz w:val="16"/>
                <w:szCs w:val="16"/>
              </w:rPr>
              <w:t> </w:t>
            </w:r>
          </w:p>
        </w:tc>
        <w:tc>
          <w:tcPr>
            <w:tcW w:w="1220" w:type="dxa"/>
            <w:hideMark/>
          </w:tcPr>
          <w:p w:rsidR="00617BFA" w:rsidRPr="00617BFA" w:rsidRDefault="00617BFA" w:rsidP="00617BFA">
            <w:pPr>
              <w:rPr>
                <w:sz w:val="16"/>
                <w:szCs w:val="16"/>
              </w:rPr>
            </w:pPr>
            <w:r w:rsidRPr="00617BFA">
              <w:rPr>
                <w:sz w:val="16"/>
                <w:szCs w:val="16"/>
              </w:rPr>
              <w:t> </w:t>
            </w:r>
          </w:p>
        </w:tc>
      </w:tr>
      <w:tr w:rsidR="00617BFA" w:rsidRPr="00617BFA" w:rsidTr="00617BFA">
        <w:trPr>
          <w:trHeight w:val="330"/>
        </w:trPr>
        <w:tc>
          <w:tcPr>
            <w:tcW w:w="9140" w:type="dxa"/>
            <w:noWrap/>
            <w:hideMark/>
          </w:tcPr>
          <w:p w:rsidR="00617BFA" w:rsidRPr="00617BFA" w:rsidRDefault="00617BFA" w:rsidP="00617BFA">
            <w:pPr>
              <w:rPr>
                <w:b/>
                <w:bCs/>
                <w:sz w:val="16"/>
                <w:szCs w:val="16"/>
              </w:rPr>
            </w:pPr>
            <w:proofErr w:type="gramStart"/>
            <w:r w:rsidRPr="00617BFA">
              <w:rPr>
                <w:b/>
                <w:bCs/>
                <w:sz w:val="16"/>
                <w:szCs w:val="16"/>
              </w:rPr>
              <w:t>общегосударственные  вопросы</w:t>
            </w:r>
            <w:proofErr w:type="gramEnd"/>
          </w:p>
        </w:tc>
        <w:tc>
          <w:tcPr>
            <w:tcW w:w="1260" w:type="dxa"/>
            <w:hideMark/>
          </w:tcPr>
          <w:p w:rsidR="00617BFA" w:rsidRPr="00617BFA" w:rsidRDefault="00617BFA" w:rsidP="00617BFA">
            <w:pPr>
              <w:rPr>
                <w:b/>
                <w:bCs/>
                <w:sz w:val="16"/>
                <w:szCs w:val="16"/>
              </w:rPr>
            </w:pPr>
            <w:r w:rsidRPr="00617BFA">
              <w:rPr>
                <w:b/>
                <w:bCs/>
                <w:sz w:val="16"/>
                <w:szCs w:val="16"/>
              </w:rPr>
              <w:t>49 0 00 00000</w:t>
            </w:r>
          </w:p>
        </w:tc>
        <w:tc>
          <w:tcPr>
            <w:tcW w:w="820" w:type="dxa"/>
            <w:hideMark/>
          </w:tcPr>
          <w:p w:rsidR="00617BFA" w:rsidRPr="00617BFA" w:rsidRDefault="00617BFA" w:rsidP="00617BFA">
            <w:pPr>
              <w:rPr>
                <w:b/>
                <w:bCs/>
                <w:sz w:val="16"/>
                <w:szCs w:val="16"/>
              </w:rPr>
            </w:pPr>
            <w:r w:rsidRPr="00617BFA">
              <w:rPr>
                <w:b/>
                <w:bCs/>
                <w:sz w:val="16"/>
                <w:szCs w:val="16"/>
              </w:rPr>
              <w:t> </w:t>
            </w:r>
          </w:p>
        </w:tc>
        <w:tc>
          <w:tcPr>
            <w:tcW w:w="840" w:type="dxa"/>
            <w:hideMark/>
          </w:tcPr>
          <w:p w:rsidR="00617BFA" w:rsidRPr="00617BFA" w:rsidRDefault="00617BFA" w:rsidP="00617BFA">
            <w:pPr>
              <w:rPr>
                <w:b/>
                <w:bCs/>
                <w:sz w:val="16"/>
                <w:szCs w:val="16"/>
              </w:rPr>
            </w:pPr>
            <w:r w:rsidRPr="00617BFA">
              <w:rPr>
                <w:b/>
                <w:bCs/>
                <w:sz w:val="16"/>
                <w:szCs w:val="16"/>
              </w:rPr>
              <w:t> </w:t>
            </w:r>
          </w:p>
        </w:tc>
        <w:tc>
          <w:tcPr>
            <w:tcW w:w="940" w:type="dxa"/>
            <w:hideMark/>
          </w:tcPr>
          <w:p w:rsidR="00617BFA" w:rsidRPr="00617BFA" w:rsidRDefault="00617BFA" w:rsidP="00617BFA">
            <w:pPr>
              <w:rPr>
                <w:b/>
                <w:bCs/>
                <w:sz w:val="16"/>
                <w:szCs w:val="16"/>
              </w:rPr>
            </w:pPr>
            <w:r w:rsidRPr="00617BFA">
              <w:rPr>
                <w:b/>
                <w:bCs/>
                <w:sz w:val="16"/>
                <w:szCs w:val="16"/>
              </w:rPr>
              <w:t> </w:t>
            </w:r>
          </w:p>
        </w:tc>
        <w:tc>
          <w:tcPr>
            <w:tcW w:w="1220" w:type="dxa"/>
            <w:hideMark/>
          </w:tcPr>
          <w:p w:rsidR="00617BFA" w:rsidRPr="00617BFA" w:rsidRDefault="00617BFA" w:rsidP="00617BFA">
            <w:pPr>
              <w:rPr>
                <w:b/>
                <w:bCs/>
                <w:sz w:val="16"/>
                <w:szCs w:val="16"/>
              </w:rPr>
            </w:pPr>
            <w:r w:rsidRPr="00617BFA">
              <w:rPr>
                <w:b/>
                <w:bCs/>
                <w:sz w:val="16"/>
                <w:szCs w:val="16"/>
              </w:rPr>
              <w:t xml:space="preserve">      4 398,58   </w:t>
            </w:r>
          </w:p>
        </w:tc>
      </w:tr>
      <w:tr w:rsidR="00617BFA" w:rsidRPr="00617BFA" w:rsidTr="00617BFA">
        <w:trPr>
          <w:trHeight w:val="360"/>
        </w:trPr>
        <w:tc>
          <w:tcPr>
            <w:tcW w:w="9140" w:type="dxa"/>
            <w:hideMark/>
          </w:tcPr>
          <w:p w:rsidR="00617BFA" w:rsidRPr="00617BFA" w:rsidRDefault="00617BFA" w:rsidP="00617BFA">
            <w:pPr>
              <w:rPr>
                <w:sz w:val="16"/>
                <w:szCs w:val="16"/>
              </w:rPr>
            </w:pPr>
            <w:r w:rsidRPr="00617BFA">
              <w:rPr>
                <w:sz w:val="16"/>
                <w:szCs w:val="16"/>
              </w:rPr>
              <w:t>Обеспечение деятельности исполнительного органа власти муниципального образования</w:t>
            </w:r>
          </w:p>
        </w:tc>
        <w:tc>
          <w:tcPr>
            <w:tcW w:w="1260" w:type="dxa"/>
            <w:hideMark/>
          </w:tcPr>
          <w:p w:rsidR="00617BFA" w:rsidRPr="00617BFA" w:rsidRDefault="00617BFA" w:rsidP="00617BFA">
            <w:pPr>
              <w:rPr>
                <w:sz w:val="16"/>
                <w:szCs w:val="16"/>
              </w:rPr>
            </w:pPr>
            <w:r w:rsidRPr="00617BFA">
              <w:rPr>
                <w:sz w:val="16"/>
                <w:szCs w:val="16"/>
              </w:rPr>
              <w:t>49 2 00 00000</w:t>
            </w:r>
          </w:p>
        </w:tc>
        <w:tc>
          <w:tcPr>
            <w:tcW w:w="820" w:type="dxa"/>
            <w:hideMark/>
          </w:tcPr>
          <w:p w:rsidR="00617BFA" w:rsidRPr="00617BFA" w:rsidRDefault="00617BFA" w:rsidP="00617BFA">
            <w:pPr>
              <w:rPr>
                <w:sz w:val="16"/>
                <w:szCs w:val="16"/>
              </w:rPr>
            </w:pPr>
            <w:r w:rsidRPr="00617BFA">
              <w:rPr>
                <w:sz w:val="16"/>
                <w:szCs w:val="16"/>
              </w:rPr>
              <w:t> </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hideMark/>
          </w:tcPr>
          <w:p w:rsidR="00617BFA" w:rsidRPr="00617BFA" w:rsidRDefault="00617BFA" w:rsidP="00617BFA">
            <w:pPr>
              <w:rPr>
                <w:sz w:val="16"/>
                <w:szCs w:val="16"/>
              </w:rPr>
            </w:pPr>
            <w:r w:rsidRPr="00617BFA">
              <w:rPr>
                <w:sz w:val="16"/>
                <w:szCs w:val="16"/>
              </w:rPr>
              <w:t xml:space="preserve">        1 030,64   </w:t>
            </w:r>
          </w:p>
        </w:tc>
      </w:tr>
      <w:tr w:rsidR="00617BFA" w:rsidRPr="00617BFA" w:rsidTr="00617BFA">
        <w:trPr>
          <w:trHeight w:val="255"/>
        </w:trPr>
        <w:tc>
          <w:tcPr>
            <w:tcW w:w="9140" w:type="dxa"/>
            <w:noWrap/>
            <w:hideMark/>
          </w:tcPr>
          <w:p w:rsidR="00617BFA" w:rsidRPr="00617BFA" w:rsidRDefault="00617BFA" w:rsidP="00617BFA">
            <w:pPr>
              <w:rPr>
                <w:sz w:val="16"/>
                <w:szCs w:val="16"/>
              </w:rPr>
            </w:pPr>
            <w:r w:rsidRPr="00617BFA">
              <w:rPr>
                <w:sz w:val="16"/>
                <w:szCs w:val="16"/>
              </w:rPr>
              <w:t>Глава муниципального образования</w:t>
            </w:r>
          </w:p>
        </w:tc>
        <w:tc>
          <w:tcPr>
            <w:tcW w:w="1260" w:type="dxa"/>
            <w:hideMark/>
          </w:tcPr>
          <w:p w:rsidR="00617BFA" w:rsidRPr="00617BFA" w:rsidRDefault="00617BFA" w:rsidP="00617BFA">
            <w:pPr>
              <w:rPr>
                <w:sz w:val="16"/>
                <w:szCs w:val="16"/>
              </w:rPr>
            </w:pPr>
            <w:r w:rsidRPr="00617BFA">
              <w:rPr>
                <w:sz w:val="16"/>
                <w:szCs w:val="16"/>
              </w:rPr>
              <w:t>49 2 23 00000</w:t>
            </w:r>
          </w:p>
        </w:tc>
        <w:tc>
          <w:tcPr>
            <w:tcW w:w="820" w:type="dxa"/>
            <w:hideMark/>
          </w:tcPr>
          <w:p w:rsidR="00617BFA" w:rsidRPr="00617BFA" w:rsidRDefault="00617BFA" w:rsidP="00617BFA">
            <w:pPr>
              <w:rPr>
                <w:sz w:val="16"/>
                <w:szCs w:val="16"/>
              </w:rPr>
            </w:pPr>
            <w:r w:rsidRPr="00617BFA">
              <w:rPr>
                <w:sz w:val="16"/>
                <w:szCs w:val="16"/>
              </w:rPr>
              <w:t> </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hideMark/>
          </w:tcPr>
          <w:p w:rsidR="00617BFA" w:rsidRPr="00617BFA" w:rsidRDefault="00617BFA" w:rsidP="00617BFA">
            <w:pPr>
              <w:rPr>
                <w:sz w:val="16"/>
                <w:szCs w:val="16"/>
              </w:rPr>
            </w:pPr>
            <w:r w:rsidRPr="00617BFA">
              <w:rPr>
                <w:sz w:val="16"/>
                <w:szCs w:val="16"/>
              </w:rPr>
              <w:t xml:space="preserve">        1 030,64   </w:t>
            </w:r>
          </w:p>
        </w:tc>
      </w:tr>
      <w:tr w:rsidR="00617BFA" w:rsidRPr="00617BFA" w:rsidTr="00617BFA">
        <w:trPr>
          <w:trHeight w:val="570"/>
        </w:trPr>
        <w:tc>
          <w:tcPr>
            <w:tcW w:w="9140" w:type="dxa"/>
            <w:hideMark/>
          </w:tcPr>
          <w:p w:rsidR="00617BFA" w:rsidRPr="00617BFA" w:rsidRDefault="00617BFA" w:rsidP="00617BFA">
            <w:pPr>
              <w:rPr>
                <w:sz w:val="16"/>
                <w:szCs w:val="16"/>
              </w:rPr>
            </w:pPr>
            <w:r w:rsidRPr="00617BFA">
              <w:rPr>
                <w:sz w:val="16"/>
                <w:szCs w:val="16"/>
              </w:rPr>
              <w:t xml:space="preserve">Расходы на выплату персоналу в целях обеспечения выполнения функций государственными органами, казенными </w:t>
            </w:r>
            <w:proofErr w:type="spellStart"/>
            <w:proofErr w:type="gramStart"/>
            <w:r w:rsidRPr="00617BFA">
              <w:rPr>
                <w:sz w:val="16"/>
                <w:szCs w:val="16"/>
              </w:rPr>
              <w:t>учреждениями,органами</w:t>
            </w:r>
            <w:proofErr w:type="spellEnd"/>
            <w:proofErr w:type="gramEnd"/>
            <w:r w:rsidRPr="00617BFA">
              <w:rPr>
                <w:sz w:val="16"/>
                <w:szCs w:val="16"/>
              </w:rPr>
              <w:t xml:space="preserve"> управления государственными внебюджетными фондами</w:t>
            </w:r>
          </w:p>
        </w:tc>
        <w:tc>
          <w:tcPr>
            <w:tcW w:w="1260" w:type="dxa"/>
            <w:hideMark/>
          </w:tcPr>
          <w:p w:rsidR="00617BFA" w:rsidRPr="00617BFA" w:rsidRDefault="00617BFA" w:rsidP="00617BFA">
            <w:pPr>
              <w:rPr>
                <w:sz w:val="16"/>
                <w:szCs w:val="16"/>
              </w:rPr>
            </w:pPr>
            <w:r w:rsidRPr="00617BFA">
              <w:rPr>
                <w:sz w:val="16"/>
                <w:szCs w:val="16"/>
              </w:rPr>
              <w:t>49 2 23 60110</w:t>
            </w:r>
          </w:p>
        </w:tc>
        <w:tc>
          <w:tcPr>
            <w:tcW w:w="820" w:type="dxa"/>
            <w:hideMark/>
          </w:tcPr>
          <w:p w:rsidR="00617BFA" w:rsidRPr="00617BFA" w:rsidRDefault="00617BFA" w:rsidP="00617BFA">
            <w:pPr>
              <w:rPr>
                <w:sz w:val="16"/>
                <w:szCs w:val="16"/>
              </w:rPr>
            </w:pPr>
            <w:r w:rsidRPr="00617BFA">
              <w:rPr>
                <w:sz w:val="16"/>
                <w:szCs w:val="16"/>
              </w:rPr>
              <w:t>100</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hideMark/>
          </w:tcPr>
          <w:p w:rsidR="00617BFA" w:rsidRPr="00617BFA" w:rsidRDefault="00617BFA" w:rsidP="00617BFA">
            <w:pPr>
              <w:rPr>
                <w:sz w:val="16"/>
                <w:szCs w:val="16"/>
              </w:rPr>
            </w:pPr>
            <w:r w:rsidRPr="00617BFA">
              <w:rPr>
                <w:sz w:val="16"/>
                <w:szCs w:val="16"/>
              </w:rPr>
              <w:t xml:space="preserve">        1 030,64   </w:t>
            </w:r>
          </w:p>
        </w:tc>
      </w:tr>
      <w:tr w:rsidR="00617BFA" w:rsidRPr="00617BFA" w:rsidTr="00617BFA">
        <w:trPr>
          <w:trHeight w:val="540"/>
        </w:trPr>
        <w:tc>
          <w:tcPr>
            <w:tcW w:w="9140" w:type="dxa"/>
            <w:hideMark/>
          </w:tcPr>
          <w:p w:rsidR="00617BFA" w:rsidRPr="00617BFA" w:rsidRDefault="00617BFA" w:rsidP="00617BFA">
            <w:pPr>
              <w:rPr>
                <w:sz w:val="16"/>
                <w:szCs w:val="16"/>
              </w:rPr>
            </w:pPr>
            <w:r w:rsidRPr="00617BFA">
              <w:rPr>
                <w:sz w:val="16"/>
                <w:szCs w:val="16"/>
              </w:rPr>
              <w:t xml:space="preserve">Функционирование высшего должностного лица </w:t>
            </w:r>
            <w:proofErr w:type="spellStart"/>
            <w:r w:rsidRPr="00617BFA">
              <w:rPr>
                <w:sz w:val="16"/>
                <w:szCs w:val="16"/>
              </w:rPr>
              <w:t>сбъекта</w:t>
            </w:r>
            <w:proofErr w:type="spellEnd"/>
            <w:r w:rsidRPr="00617BFA">
              <w:rPr>
                <w:sz w:val="16"/>
                <w:szCs w:val="16"/>
              </w:rPr>
              <w:t xml:space="preserve"> Российской Федерации и органа местного самоуправления</w:t>
            </w:r>
          </w:p>
        </w:tc>
        <w:tc>
          <w:tcPr>
            <w:tcW w:w="1260" w:type="dxa"/>
            <w:hideMark/>
          </w:tcPr>
          <w:p w:rsidR="00617BFA" w:rsidRPr="00617BFA" w:rsidRDefault="00617BFA" w:rsidP="00617BFA">
            <w:pPr>
              <w:rPr>
                <w:sz w:val="16"/>
                <w:szCs w:val="16"/>
              </w:rPr>
            </w:pPr>
            <w:r w:rsidRPr="00617BFA">
              <w:rPr>
                <w:sz w:val="16"/>
                <w:szCs w:val="16"/>
              </w:rPr>
              <w:t>49 2 23 60110</w:t>
            </w:r>
          </w:p>
        </w:tc>
        <w:tc>
          <w:tcPr>
            <w:tcW w:w="820" w:type="dxa"/>
            <w:hideMark/>
          </w:tcPr>
          <w:p w:rsidR="00617BFA" w:rsidRPr="00617BFA" w:rsidRDefault="00617BFA" w:rsidP="00617BFA">
            <w:pPr>
              <w:rPr>
                <w:sz w:val="16"/>
                <w:szCs w:val="16"/>
              </w:rPr>
            </w:pPr>
            <w:r w:rsidRPr="00617BFA">
              <w:rPr>
                <w:sz w:val="16"/>
                <w:szCs w:val="16"/>
              </w:rPr>
              <w:t>100</w:t>
            </w:r>
          </w:p>
        </w:tc>
        <w:tc>
          <w:tcPr>
            <w:tcW w:w="840" w:type="dxa"/>
            <w:hideMark/>
          </w:tcPr>
          <w:p w:rsidR="00617BFA" w:rsidRPr="00617BFA" w:rsidRDefault="00617BFA" w:rsidP="00617BFA">
            <w:pPr>
              <w:rPr>
                <w:sz w:val="16"/>
                <w:szCs w:val="16"/>
              </w:rPr>
            </w:pPr>
            <w:r w:rsidRPr="00617BFA">
              <w:rPr>
                <w:sz w:val="16"/>
                <w:szCs w:val="16"/>
              </w:rPr>
              <w:t>01</w:t>
            </w:r>
          </w:p>
        </w:tc>
        <w:tc>
          <w:tcPr>
            <w:tcW w:w="940" w:type="dxa"/>
            <w:hideMark/>
          </w:tcPr>
          <w:p w:rsidR="00617BFA" w:rsidRPr="00617BFA" w:rsidRDefault="00617BFA" w:rsidP="00617BFA">
            <w:pPr>
              <w:rPr>
                <w:sz w:val="16"/>
                <w:szCs w:val="16"/>
              </w:rPr>
            </w:pPr>
            <w:r w:rsidRPr="00617BFA">
              <w:rPr>
                <w:sz w:val="16"/>
                <w:szCs w:val="16"/>
              </w:rPr>
              <w:t>02</w:t>
            </w:r>
          </w:p>
        </w:tc>
        <w:tc>
          <w:tcPr>
            <w:tcW w:w="1220" w:type="dxa"/>
            <w:hideMark/>
          </w:tcPr>
          <w:p w:rsidR="00617BFA" w:rsidRPr="00617BFA" w:rsidRDefault="00617BFA" w:rsidP="00617BFA">
            <w:pPr>
              <w:rPr>
                <w:sz w:val="16"/>
                <w:szCs w:val="16"/>
              </w:rPr>
            </w:pPr>
            <w:r w:rsidRPr="00617BFA">
              <w:rPr>
                <w:sz w:val="16"/>
                <w:szCs w:val="16"/>
              </w:rPr>
              <w:t xml:space="preserve">        1 030,64   </w:t>
            </w:r>
          </w:p>
        </w:tc>
      </w:tr>
      <w:tr w:rsidR="00617BFA" w:rsidRPr="00617BFA" w:rsidTr="00617BFA">
        <w:trPr>
          <w:trHeight w:val="360"/>
        </w:trPr>
        <w:tc>
          <w:tcPr>
            <w:tcW w:w="9140" w:type="dxa"/>
            <w:hideMark/>
          </w:tcPr>
          <w:p w:rsidR="00617BFA" w:rsidRPr="00617BFA" w:rsidRDefault="00617BFA" w:rsidP="00617BFA">
            <w:pPr>
              <w:rPr>
                <w:sz w:val="16"/>
                <w:szCs w:val="16"/>
              </w:rPr>
            </w:pPr>
            <w:r w:rsidRPr="00617BFA">
              <w:rPr>
                <w:sz w:val="16"/>
                <w:szCs w:val="16"/>
              </w:rPr>
              <w:t>Обеспечение деятельности законодательного органа власти муниципального образования</w:t>
            </w:r>
          </w:p>
        </w:tc>
        <w:tc>
          <w:tcPr>
            <w:tcW w:w="1260" w:type="dxa"/>
            <w:hideMark/>
          </w:tcPr>
          <w:p w:rsidR="00617BFA" w:rsidRPr="00617BFA" w:rsidRDefault="00617BFA" w:rsidP="00617BFA">
            <w:pPr>
              <w:rPr>
                <w:sz w:val="16"/>
                <w:szCs w:val="16"/>
              </w:rPr>
            </w:pPr>
            <w:r w:rsidRPr="00617BFA">
              <w:rPr>
                <w:sz w:val="16"/>
                <w:szCs w:val="16"/>
              </w:rPr>
              <w:t>49 1 00 00000</w:t>
            </w:r>
          </w:p>
        </w:tc>
        <w:tc>
          <w:tcPr>
            <w:tcW w:w="820" w:type="dxa"/>
            <w:hideMark/>
          </w:tcPr>
          <w:p w:rsidR="00617BFA" w:rsidRPr="00617BFA" w:rsidRDefault="00617BFA" w:rsidP="00617BFA">
            <w:pPr>
              <w:rPr>
                <w:sz w:val="16"/>
                <w:szCs w:val="16"/>
              </w:rPr>
            </w:pPr>
            <w:r w:rsidRPr="00617BFA">
              <w:rPr>
                <w:sz w:val="16"/>
                <w:szCs w:val="16"/>
              </w:rPr>
              <w:t> </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hideMark/>
          </w:tcPr>
          <w:p w:rsidR="00617BFA" w:rsidRPr="00617BFA" w:rsidRDefault="00617BFA" w:rsidP="00617BFA">
            <w:pPr>
              <w:rPr>
                <w:sz w:val="16"/>
                <w:szCs w:val="16"/>
              </w:rPr>
            </w:pPr>
            <w:r w:rsidRPr="00617BFA">
              <w:rPr>
                <w:sz w:val="16"/>
                <w:szCs w:val="16"/>
              </w:rPr>
              <w:t xml:space="preserve">               0,50   </w:t>
            </w:r>
          </w:p>
        </w:tc>
      </w:tr>
      <w:tr w:rsidR="00617BFA" w:rsidRPr="00617BFA" w:rsidTr="00617BFA">
        <w:trPr>
          <w:trHeight w:val="300"/>
        </w:trPr>
        <w:tc>
          <w:tcPr>
            <w:tcW w:w="9140" w:type="dxa"/>
            <w:hideMark/>
          </w:tcPr>
          <w:p w:rsidR="00617BFA" w:rsidRPr="00617BFA" w:rsidRDefault="00617BFA" w:rsidP="00617BFA">
            <w:pPr>
              <w:rPr>
                <w:sz w:val="16"/>
                <w:szCs w:val="16"/>
              </w:rPr>
            </w:pPr>
            <w:r w:rsidRPr="00617BFA">
              <w:rPr>
                <w:sz w:val="16"/>
                <w:szCs w:val="16"/>
              </w:rPr>
              <w:t>Дума муниципального образования "Александровск"</w:t>
            </w:r>
          </w:p>
        </w:tc>
        <w:tc>
          <w:tcPr>
            <w:tcW w:w="1260" w:type="dxa"/>
            <w:hideMark/>
          </w:tcPr>
          <w:p w:rsidR="00617BFA" w:rsidRPr="00617BFA" w:rsidRDefault="00617BFA" w:rsidP="00617BFA">
            <w:pPr>
              <w:rPr>
                <w:sz w:val="16"/>
                <w:szCs w:val="16"/>
              </w:rPr>
            </w:pPr>
            <w:r w:rsidRPr="00617BFA">
              <w:rPr>
                <w:sz w:val="16"/>
                <w:szCs w:val="16"/>
              </w:rPr>
              <w:t>49 1 22 00000</w:t>
            </w:r>
          </w:p>
        </w:tc>
        <w:tc>
          <w:tcPr>
            <w:tcW w:w="820" w:type="dxa"/>
            <w:hideMark/>
          </w:tcPr>
          <w:p w:rsidR="00617BFA" w:rsidRPr="00617BFA" w:rsidRDefault="00617BFA" w:rsidP="00617BFA">
            <w:pPr>
              <w:rPr>
                <w:sz w:val="16"/>
                <w:szCs w:val="16"/>
              </w:rPr>
            </w:pPr>
            <w:r w:rsidRPr="00617BFA">
              <w:rPr>
                <w:sz w:val="16"/>
                <w:szCs w:val="16"/>
              </w:rPr>
              <w:t> </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hideMark/>
          </w:tcPr>
          <w:p w:rsidR="00617BFA" w:rsidRPr="00617BFA" w:rsidRDefault="00617BFA" w:rsidP="00617BFA">
            <w:pPr>
              <w:rPr>
                <w:sz w:val="16"/>
                <w:szCs w:val="16"/>
              </w:rPr>
            </w:pPr>
            <w:r w:rsidRPr="00617BFA">
              <w:rPr>
                <w:sz w:val="16"/>
                <w:szCs w:val="16"/>
              </w:rPr>
              <w:t xml:space="preserve">               0,50   </w:t>
            </w:r>
          </w:p>
        </w:tc>
      </w:tr>
      <w:tr w:rsidR="00617BFA" w:rsidRPr="00617BFA" w:rsidTr="00617BFA">
        <w:trPr>
          <w:trHeight w:val="270"/>
        </w:trPr>
        <w:tc>
          <w:tcPr>
            <w:tcW w:w="9140" w:type="dxa"/>
            <w:noWrap/>
            <w:hideMark/>
          </w:tcPr>
          <w:p w:rsidR="00617BFA" w:rsidRPr="00617BFA" w:rsidRDefault="00617BFA" w:rsidP="00617BFA">
            <w:pPr>
              <w:rPr>
                <w:sz w:val="16"/>
                <w:szCs w:val="16"/>
              </w:rPr>
            </w:pPr>
            <w:r w:rsidRPr="00617BFA">
              <w:rPr>
                <w:sz w:val="16"/>
                <w:szCs w:val="16"/>
              </w:rPr>
              <w:t>Закупка товаров, работ и услуг для государственных (муниципальных) нужд</w:t>
            </w:r>
          </w:p>
        </w:tc>
        <w:tc>
          <w:tcPr>
            <w:tcW w:w="1260" w:type="dxa"/>
            <w:hideMark/>
          </w:tcPr>
          <w:p w:rsidR="00617BFA" w:rsidRPr="00617BFA" w:rsidRDefault="00617BFA" w:rsidP="00617BFA">
            <w:pPr>
              <w:rPr>
                <w:sz w:val="16"/>
                <w:szCs w:val="16"/>
              </w:rPr>
            </w:pPr>
            <w:r w:rsidRPr="00617BFA">
              <w:rPr>
                <w:sz w:val="16"/>
                <w:szCs w:val="16"/>
              </w:rPr>
              <w:t>49 1 22 60120</w:t>
            </w:r>
          </w:p>
        </w:tc>
        <w:tc>
          <w:tcPr>
            <w:tcW w:w="820" w:type="dxa"/>
            <w:hideMark/>
          </w:tcPr>
          <w:p w:rsidR="00617BFA" w:rsidRPr="00617BFA" w:rsidRDefault="00617BFA" w:rsidP="00617BFA">
            <w:pPr>
              <w:rPr>
                <w:sz w:val="16"/>
                <w:szCs w:val="16"/>
              </w:rPr>
            </w:pPr>
            <w:r w:rsidRPr="00617BFA">
              <w:rPr>
                <w:sz w:val="16"/>
                <w:szCs w:val="16"/>
              </w:rPr>
              <w:t>200</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hideMark/>
          </w:tcPr>
          <w:p w:rsidR="00617BFA" w:rsidRPr="00617BFA" w:rsidRDefault="00617BFA" w:rsidP="00617BFA">
            <w:pPr>
              <w:rPr>
                <w:sz w:val="16"/>
                <w:szCs w:val="16"/>
              </w:rPr>
            </w:pPr>
            <w:r w:rsidRPr="00617BFA">
              <w:rPr>
                <w:sz w:val="16"/>
                <w:szCs w:val="16"/>
              </w:rPr>
              <w:t xml:space="preserve">               0,50   </w:t>
            </w:r>
          </w:p>
        </w:tc>
      </w:tr>
      <w:tr w:rsidR="00617BFA" w:rsidRPr="00617BFA" w:rsidTr="00617BFA">
        <w:trPr>
          <w:trHeight w:val="525"/>
        </w:trPr>
        <w:tc>
          <w:tcPr>
            <w:tcW w:w="9140" w:type="dxa"/>
            <w:hideMark/>
          </w:tcPr>
          <w:p w:rsidR="00617BFA" w:rsidRPr="00617BFA" w:rsidRDefault="00617BFA" w:rsidP="00617BFA">
            <w:pPr>
              <w:rPr>
                <w:sz w:val="16"/>
                <w:szCs w:val="16"/>
              </w:rPr>
            </w:pPr>
            <w:r w:rsidRPr="00617BFA">
              <w:rPr>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60" w:type="dxa"/>
            <w:hideMark/>
          </w:tcPr>
          <w:p w:rsidR="00617BFA" w:rsidRPr="00617BFA" w:rsidRDefault="00617BFA" w:rsidP="00617BFA">
            <w:pPr>
              <w:rPr>
                <w:sz w:val="16"/>
                <w:szCs w:val="16"/>
              </w:rPr>
            </w:pPr>
            <w:r w:rsidRPr="00617BFA">
              <w:rPr>
                <w:sz w:val="16"/>
                <w:szCs w:val="16"/>
              </w:rPr>
              <w:t>49 1 22 60120</w:t>
            </w:r>
          </w:p>
        </w:tc>
        <w:tc>
          <w:tcPr>
            <w:tcW w:w="820" w:type="dxa"/>
            <w:hideMark/>
          </w:tcPr>
          <w:p w:rsidR="00617BFA" w:rsidRPr="00617BFA" w:rsidRDefault="00617BFA" w:rsidP="00617BFA">
            <w:pPr>
              <w:rPr>
                <w:sz w:val="16"/>
                <w:szCs w:val="16"/>
              </w:rPr>
            </w:pPr>
            <w:r w:rsidRPr="00617BFA">
              <w:rPr>
                <w:sz w:val="16"/>
                <w:szCs w:val="16"/>
              </w:rPr>
              <w:t>200</w:t>
            </w:r>
          </w:p>
        </w:tc>
        <w:tc>
          <w:tcPr>
            <w:tcW w:w="840" w:type="dxa"/>
            <w:hideMark/>
          </w:tcPr>
          <w:p w:rsidR="00617BFA" w:rsidRPr="00617BFA" w:rsidRDefault="00617BFA" w:rsidP="00617BFA">
            <w:pPr>
              <w:rPr>
                <w:sz w:val="16"/>
                <w:szCs w:val="16"/>
              </w:rPr>
            </w:pPr>
            <w:r w:rsidRPr="00617BFA">
              <w:rPr>
                <w:sz w:val="16"/>
                <w:szCs w:val="16"/>
              </w:rPr>
              <w:t>01</w:t>
            </w:r>
          </w:p>
        </w:tc>
        <w:tc>
          <w:tcPr>
            <w:tcW w:w="940" w:type="dxa"/>
            <w:hideMark/>
          </w:tcPr>
          <w:p w:rsidR="00617BFA" w:rsidRPr="00617BFA" w:rsidRDefault="00617BFA" w:rsidP="00617BFA">
            <w:pPr>
              <w:rPr>
                <w:sz w:val="16"/>
                <w:szCs w:val="16"/>
              </w:rPr>
            </w:pPr>
            <w:r w:rsidRPr="00617BFA">
              <w:rPr>
                <w:sz w:val="16"/>
                <w:szCs w:val="16"/>
              </w:rPr>
              <w:t>03</w:t>
            </w:r>
          </w:p>
        </w:tc>
        <w:tc>
          <w:tcPr>
            <w:tcW w:w="1220" w:type="dxa"/>
            <w:hideMark/>
          </w:tcPr>
          <w:p w:rsidR="00617BFA" w:rsidRPr="00617BFA" w:rsidRDefault="00617BFA" w:rsidP="00617BFA">
            <w:pPr>
              <w:rPr>
                <w:sz w:val="16"/>
                <w:szCs w:val="16"/>
              </w:rPr>
            </w:pPr>
            <w:r w:rsidRPr="00617BFA">
              <w:rPr>
                <w:sz w:val="16"/>
                <w:szCs w:val="16"/>
              </w:rPr>
              <w:t xml:space="preserve">               0,50   </w:t>
            </w:r>
          </w:p>
        </w:tc>
      </w:tr>
      <w:tr w:rsidR="00617BFA" w:rsidRPr="00617BFA" w:rsidTr="00617BFA">
        <w:trPr>
          <w:trHeight w:val="405"/>
        </w:trPr>
        <w:tc>
          <w:tcPr>
            <w:tcW w:w="9140" w:type="dxa"/>
            <w:hideMark/>
          </w:tcPr>
          <w:p w:rsidR="00617BFA" w:rsidRPr="00617BFA" w:rsidRDefault="00617BFA" w:rsidP="00617BFA">
            <w:pPr>
              <w:rPr>
                <w:sz w:val="16"/>
                <w:szCs w:val="16"/>
              </w:rPr>
            </w:pPr>
            <w:r w:rsidRPr="00617BFA">
              <w:rPr>
                <w:sz w:val="16"/>
                <w:szCs w:val="16"/>
              </w:rPr>
              <w:t>Обеспечение деятельности исполнительного органа власти муниципального образования</w:t>
            </w:r>
          </w:p>
        </w:tc>
        <w:tc>
          <w:tcPr>
            <w:tcW w:w="1260" w:type="dxa"/>
            <w:hideMark/>
          </w:tcPr>
          <w:p w:rsidR="00617BFA" w:rsidRPr="00617BFA" w:rsidRDefault="00617BFA" w:rsidP="00617BFA">
            <w:pPr>
              <w:rPr>
                <w:sz w:val="16"/>
                <w:szCs w:val="16"/>
              </w:rPr>
            </w:pPr>
            <w:r w:rsidRPr="00617BFA">
              <w:rPr>
                <w:sz w:val="16"/>
                <w:szCs w:val="16"/>
              </w:rPr>
              <w:t>49 2 00 00000</w:t>
            </w:r>
          </w:p>
        </w:tc>
        <w:tc>
          <w:tcPr>
            <w:tcW w:w="820" w:type="dxa"/>
            <w:hideMark/>
          </w:tcPr>
          <w:p w:rsidR="00617BFA" w:rsidRPr="00617BFA" w:rsidRDefault="00617BFA" w:rsidP="00617BFA">
            <w:pPr>
              <w:rPr>
                <w:sz w:val="16"/>
                <w:szCs w:val="16"/>
              </w:rPr>
            </w:pPr>
            <w:r w:rsidRPr="00617BFA">
              <w:rPr>
                <w:sz w:val="16"/>
                <w:szCs w:val="16"/>
              </w:rPr>
              <w:t> </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2 833,47   </w:t>
            </w:r>
          </w:p>
        </w:tc>
      </w:tr>
      <w:tr w:rsidR="00617BFA" w:rsidRPr="00617BFA" w:rsidTr="00617BFA">
        <w:trPr>
          <w:trHeight w:val="255"/>
        </w:trPr>
        <w:tc>
          <w:tcPr>
            <w:tcW w:w="9140" w:type="dxa"/>
            <w:hideMark/>
          </w:tcPr>
          <w:p w:rsidR="00617BFA" w:rsidRPr="00617BFA" w:rsidRDefault="00617BFA" w:rsidP="00617BFA">
            <w:pPr>
              <w:rPr>
                <w:sz w:val="16"/>
                <w:szCs w:val="16"/>
              </w:rPr>
            </w:pPr>
            <w:r w:rsidRPr="00617BFA">
              <w:rPr>
                <w:sz w:val="16"/>
                <w:szCs w:val="16"/>
              </w:rPr>
              <w:t>Аппарат администрации</w:t>
            </w:r>
          </w:p>
        </w:tc>
        <w:tc>
          <w:tcPr>
            <w:tcW w:w="1260" w:type="dxa"/>
            <w:hideMark/>
          </w:tcPr>
          <w:p w:rsidR="00617BFA" w:rsidRPr="00617BFA" w:rsidRDefault="00617BFA" w:rsidP="00617BFA">
            <w:pPr>
              <w:rPr>
                <w:sz w:val="16"/>
                <w:szCs w:val="16"/>
              </w:rPr>
            </w:pPr>
            <w:r w:rsidRPr="00617BFA">
              <w:rPr>
                <w:sz w:val="16"/>
                <w:szCs w:val="16"/>
              </w:rPr>
              <w:t>49 2 24 00000</w:t>
            </w:r>
          </w:p>
        </w:tc>
        <w:tc>
          <w:tcPr>
            <w:tcW w:w="820" w:type="dxa"/>
            <w:hideMark/>
          </w:tcPr>
          <w:p w:rsidR="00617BFA" w:rsidRPr="00617BFA" w:rsidRDefault="00617BFA" w:rsidP="00617BFA">
            <w:pPr>
              <w:rPr>
                <w:sz w:val="16"/>
                <w:szCs w:val="16"/>
              </w:rPr>
            </w:pPr>
            <w:r w:rsidRPr="00617BFA">
              <w:rPr>
                <w:sz w:val="16"/>
                <w:szCs w:val="16"/>
              </w:rPr>
              <w:t> </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2 833,47   </w:t>
            </w:r>
          </w:p>
        </w:tc>
      </w:tr>
      <w:tr w:rsidR="00617BFA" w:rsidRPr="00617BFA" w:rsidTr="00617BFA">
        <w:trPr>
          <w:trHeight w:val="525"/>
        </w:trPr>
        <w:tc>
          <w:tcPr>
            <w:tcW w:w="9140" w:type="dxa"/>
            <w:hideMark/>
          </w:tcPr>
          <w:p w:rsidR="00617BFA" w:rsidRPr="00617BFA" w:rsidRDefault="00617BFA" w:rsidP="00617BFA">
            <w:pPr>
              <w:rPr>
                <w:sz w:val="16"/>
                <w:szCs w:val="16"/>
              </w:rPr>
            </w:pPr>
            <w:r w:rsidRPr="00617BFA">
              <w:rPr>
                <w:sz w:val="16"/>
                <w:szCs w:val="16"/>
              </w:rPr>
              <w:t xml:space="preserve">Расходы на выплату персоналу в целях обеспечения выполнения функций государственными органами, казенными </w:t>
            </w:r>
            <w:proofErr w:type="spellStart"/>
            <w:proofErr w:type="gramStart"/>
            <w:r w:rsidRPr="00617BFA">
              <w:rPr>
                <w:sz w:val="16"/>
                <w:szCs w:val="16"/>
              </w:rPr>
              <w:t>учреждениями,органами</w:t>
            </w:r>
            <w:proofErr w:type="spellEnd"/>
            <w:proofErr w:type="gramEnd"/>
            <w:r w:rsidRPr="00617BFA">
              <w:rPr>
                <w:sz w:val="16"/>
                <w:szCs w:val="16"/>
              </w:rPr>
              <w:t xml:space="preserve"> управления государственными внебюджетными фондами</w:t>
            </w:r>
          </w:p>
        </w:tc>
        <w:tc>
          <w:tcPr>
            <w:tcW w:w="1260" w:type="dxa"/>
            <w:hideMark/>
          </w:tcPr>
          <w:p w:rsidR="00617BFA" w:rsidRPr="00617BFA" w:rsidRDefault="00617BFA" w:rsidP="00617BFA">
            <w:pPr>
              <w:rPr>
                <w:sz w:val="16"/>
                <w:szCs w:val="16"/>
              </w:rPr>
            </w:pPr>
            <w:r w:rsidRPr="00617BFA">
              <w:rPr>
                <w:sz w:val="16"/>
                <w:szCs w:val="16"/>
              </w:rPr>
              <w:t>49 2 24 60110</w:t>
            </w:r>
          </w:p>
        </w:tc>
        <w:tc>
          <w:tcPr>
            <w:tcW w:w="820" w:type="dxa"/>
            <w:hideMark/>
          </w:tcPr>
          <w:p w:rsidR="00617BFA" w:rsidRPr="00617BFA" w:rsidRDefault="00617BFA" w:rsidP="00617BFA">
            <w:pPr>
              <w:rPr>
                <w:sz w:val="16"/>
                <w:szCs w:val="16"/>
              </w:rPr>
            </w:pPr>
            <w:r w:rsidRPr="00617BFA">
              <w:rPr>
                <w:sz w:val="16"/>
                <w:szCs w:val="16"/>
              </w:rPr>
              <w:t>100</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2 104,18   </w:t>
            </w:r>
          </w:p>
        </w:tc>
      </w:tr>
      <w:tr w:rsidR="00617BFA" w:rsidRPr="00617BFA" w:rsidTr="00617BFA">
        <w:trPr>
          <w:trHeight w:val="540"/>
        </w:trPr>
        <w:tc>
          <w:tcPr>
            <w:tcW w:w="9140" w:type="dxa"/>
            <w:hideMark/>
          </w:tcPr>
          <w:p w:rsidR="00617BFA" w:rsidRPr="00617BFA" w:rsidRDefault="00617BFA" w:rsidP="00617BFA">
            <w:pPr>
              <w:rPr>
                <w:sz w:val="16"/>
                <w:szCs w:val="16"/>
              </w:rPr>
            </w:pPr>
            <w:r w:rsidRPr="00617BFA">
              <w:rPr>
                <w:sz w:val="16"/>
                <w:szCs w:val="16"/>
              </w:rPr>
              <w:t>Функционирование Правительства РФ, высших исполнительных органов государственной власти субъектов РФ, местных администраций</w:t>
            </w:r>
          </w:p>
        </w:tc>
        <w:tc>
          <w:tcPr>
            <w:tcW w:w="1260" w:type="dxa"/>
            <w:hideMark/>
          </w:tcPr>
          <w:p w:rsidR="00617BFA" w:rsidRPr="00617BFA" w:rsidRDefault="00617BFA" w:rsidP="00617BFA">
            <w:pPr>
              <w:rPr>
                <w:sz w:val="16"/>
                <w:szCs w:val="16"/>
              </w:rPr>
            </w:pPr>
            <w:r w:rsidRPr="00617BFA">
              <w:rPr>
                <w:sz w:val="16"/>
                <w:szCs w:val="16"/>
              </w:rPr>
              <w:t>49 2 24 60110</w:t>
            </w:r>
          </w:p>
        </w:tc>
        <w:tc>
          <w:tcPr>
            <w:tcW w:w="820" w:type="dxa"/>
            <w:hideMark/>
          </w:tcPr>
          <w:p w:rsidR="00617BFA" w:rsidRPr="00617BFA" w:rsidRDefault="00617BFA" w:rsidP="00617BFA">
            <w:pPr>
              <w:rPr>
                <w:sz w:val="16"/>
                <w:szCs w:val="16"/>
              </w:rPr>
            </w:pPr>
            <w:r w:rsidRPr="00617BFA">
              <w:rPr>
                <w:sz w:val="16"/>
                <w:szCs w:val="16"/>
              </w:rPr>
              <w:t>100</w:t>
            </w:r>
          </w:p>
        </w:tc>
        <w:tc>
          <w:tcPr>
            <w:tcW w:w="840" w:type="dxa"/>
            <w:hideMark/>
          </w:tcPr>
          <w:p w:rsidR="00617BFA" w:rsidRPr="00617BFA" w:rsidRDefault="00617BFA" w:rsidP="00617BFA">
            <w:pPr>
              <w:rPr>
                <w:sz w:val="16"/>
                <w:szCs w:val="16"/>
              </w:rPr>
            </w:pPr>
            <w:r w:rsidRPr="00617BFA">
              <w:rPr>
                <w:sz w:val="16"/>
                <w:szCs w:val="16"/>
              </w:rPr>
              <w:t>01</w:t>
            </w:r>
          </w:p>
        </w:tc>
        <w:tc>
          <w:tcPr>
            <w:tcW w:w="940" w:type="dxa"/>
            <w:hideMark/>
          </w:tcPr>
          <w:p w:rsidR="00617BFA" w:rsidRPr="00617BFA" w:rsidRDefault="00617BFA" w:rsidP="00617BFA">
            <w:pPr>
              <w:rPr>
                <w:sz w:val="16"/>
                <w:szCs w:val="16"/>
              </w:rPr>
            </w:pPr>
            <w:r w:rsidRPr="00617BFA">
              <w:rPr>
                <w:sz w:val="16"/>
                <w:szCs w:val="16"/>
              </w:rPr>
              <w:t>04</w:t>
            </w:r>
          </w:p>
        </w:tc>
        <w:tc>
          <w:tcPr>
            <w:tcW w:w="1220" w:type="dxa"/>
            <w:noWrap/>
            <w:hideMark/>
          </w:tcPr>
          <w:p w:rsidR="00617BFA" w:rsidRPr="00617BFA" w:rsidRDefault="00617BFA" w:rsidP="00617BFA">
            <w:pPr>
              <w:rPr>
                <w:sz w:val="16"/>
                <w:szCs w:val="16"/>
              </w:rPr>
            </w:pPr>
            <w:r w:rsidRPr="00617BFA">
              <w:rPr>
                <w:sz w:val="16"/>
                <w:szCs w:val="16"/>
              </w:rPr>
              <w:t xml:space="preserve">        2 104,18   </w:t>
            </w:r>
          </w:p>
        </w:tc>
      </w:tr>
      <w:tr w:rsidR="00617BFA" w:rsidRPr="00617BFA" w:rsidTr="00617BFA">
        <w:trPr>
          <w:trHeight w:val="285"/>
        </w:trPr>
        <w:tc>
          <w:tcPr>
            <w:tcW w:w="9140" w:type="dxa"/>
            <w:noWrap/>
            <w:hideMark/>
          </w:tcPr>
          <w:p w:rsidR="00617BFA" w:rsidRPr="00617BFA" w:rsidRDefault="00617BFA" w:rsidP="00617BFA">
            <w:pPr>
              <w:rPr>
                <w:sz w:val="16"/>
                <w:szCs w:val="16"/>
              </w:rPr>
            </w:pPr>
            <w:r w:rsidRPr="00617BFA">
              <w:rPr>
                <w:sz w:val="16"/>
                <w:szCs w:val="16"/>
              </w:rPr>
              <w:t>Закупка товаров, работ и услуг для государственных (муниципальных) нужд</w:t>
            </w:r>
          </w:p>
        </w:tc>
        <w:tc>
          <w:tcPr>
            <w:tcW w:w="1260" w:type="dxa"/>
            <w:hideMark/>
          </w:tcPr>
          <w:p w:rsidR="00617BFA" w:rsidRPr="00617BFA" w:rsidRDefault="00617BFA" w:rsidP="00617BFA">
            <w:pPr>
              <w:rPr>
                <w:sz w:val="16"/>
                <w:szCs w:val="16"/>
              </w:rPr>
            </w:pPr>
            <w:r w:rsidRPr="00617BFA">
              <w:rPr>
                <w:sz w:val="16"/>
                <w:szCs w:val="16"/>
              </w:rPr>
              <w:t>49 2 24 60120</w:t>
            </w:r>
          </w:p>
        </w:tc>
        <w:tc>
          <w:tcPr>
            <w:tcW w:w="820" w:type="dxa"/>
            <w:hideMark/>
          </w:tcPr>
          <w:p w:rsidR="00617BFA" w:rsidRPr="00617BFA" w:rsidRDefault="00617BFA" w:rsidP="00617BFA">
            <w:pPr>
              <w:rPr>
                <w:sz w:val="16"/>
                <w:szCs w:val="16"/>
              </w:rPr>
            </w:pPr>
            <w:r w:rsidRPr="00617BFA">
              <w:rPr>
                <w:sz w:val="16"/>
                <w:szCs w:val="16"/>
              </w:rPr>
              <w:t>200</w:t>
            </w:r>
          </w:p>
        </w:tc>
        <w:tc>
          <w:tcPr>
            <w:tcW w:w="840" w:type="dxa"/>
            <w:hideMark/>
          </w:tcPr>
          <w:p w:rsidR="00617BFA" w:rsidRPr="00617BFA" w:rsidRDefault="00617BFA" w:rsidP="00617BFA">
            <w:pPr>
              <w:rPr>
                <w:sz w:val="16"/>
                <w:szCs w:val="16"/>
              </w:rPr>
            </w:pPr>
            <w:r w:rsidRPr="00617BFA">
              <w:rPr>
                <w:sz w:val="16"/>
                <w:szCs w:val="16"/>
              </w:rPr>
              <w:t xml:space="preserve"> </w:t>
            </w:r>
          </w:p>
        </w:tc>
        <w:tc>
          <w:tcPr>
            <w:tcW w:w="940" w:type="dxa"/>
            <w:hideMark/>
          </w:tcPr>
          <w:p w:rsidR="00617BFA" w:rsidRPr="00617BFA" w:rsidRDefault="00617BFA" w:rsidP="00617BFA">
            <w:pPr>
              <w:rPr>
                <w:sz w:val="16"/>
                <w:szCs w:val="16"/>
              </w:rPr>
            </w:pPr>
            <w:r w:rsidRPr="00617BFA">
              <w:rPr>
                <w:sz w:val="16"/>
                <w:szCs w:val="16"/>
              </w:rPr>
              <w:t xml:space="preserve"> </w:t>
            </w:r>
          </w:p>
        </w:tc>
        <w:tc>
          <w:tcPr>
            <w:tcW w:w="1220" w:type="dxa"/>
            <w:noWrap/>
            <w:hideMark/>
          </w:tcPr>
          <w:p w:rsidR="00617BFA" w:rsidRPr="00617BFA" w:rsidRDefault="00617BFA" w:rsidP="00617BFA">
            <w:pPr>
              <w:rPr>
                <w:sz w:val="16"/>
                <w:szCs w:val="16"/>
              </w:rPr>
            </w:pPr>
            <w:r w:rsidRPr="00617BFA">
              <w:rPr>
                <w:sz w:val="16"/>
                <w:szCs w:val="16"/>
              </w:rPr>
              <w:t xml:space="preserve">           712,69   </w:t>
            </w:r>
          </w:p>
        </w:tc>
      </w:tr>
      <w:tr w:rsidR="00617BFA" w:rsidRPr="00617BFA" w:rsidTr="00617BFA">
        <w:trPr>
          <w:trHeight w:val="510"/>
        </w:trPr>
        <w:tc>
          <w:tcPr>
            <w:tcW w:w="9140" w:type="dxa"/>
            <w:hideMark/>
          </w:tcPr>
          <w:p w:rsidR="00617BFA" w:rsidRPr="00617BFA" w:rsidRDefault="00617BFA" w:rsidP="00617BFA">
            <w:pPr>
              <w:rPr>
                <w:sz w:val="16"/>
                <w:szCs w:val="16"/>
              </w:rPr>
            </w:pPr>
            <w:r w:rsidRPr="00617BFA">
              <w:rPr>
                <w:sz w:val="16"/>
                <w:szCs w:val="16"/>
              </w:rPr>
              <w:t>Функционирование Правительства РФ, высших исполнительных органов государственной власти субъектов РФ, местных администраций</w:t>
            </w:r>
          </w:p>
        </w:tc>
        <w:tc>
          <w:tcPr>
            <w:tcW w:w="1260" w:type="dxa"/>
            <w:hideMark/>
          </w:tcPr>
          <w:p w:rsidR="00617BFA" w:rsidRPr="00617BFA" w:rsidRDefault="00617BFA" w:rsidP="00617BFA">
            <w:pPr>
              <w:rPr>
                <w:sz w:val="16"/>
                <w:szCs w:val="16"/>
              </w:rPr>
            </w:pPr>
            <w:r w:rsidRPr="00617BFA">
              <w:rPr>
                <w:sz w:val="16"/>
                <w:szCs w:val="16"/>
              </w:rPr>
              <w:t>49 2 24 60120</w:t>
            </w:r>
          </w:p>
        </w:tc>
        <w:tc>
          <w:tcPr>
            <w:tcW w:w="820" w:type="dxa"/>
            <w:hideMark/>
          </w:tcPr>
          <w:p w:rsidR="00617BFA" w:rsidRPr="00617BFA" w:rsidRDefault="00617BFA" w:rsidP="00617BFA">
            <w:pPr>
              <w:rPr>
                <w:sz w:val="16"/>
                <w:szCs w:val="16"/>
              </w:rPr>
            </w:pPr>
            <w:r w:rsidRPr="00617BFA">
              <w:rPr>
                <w:sz w:val="16"/>
                <w:szCs w:val="16"/>
              </w:rPr>
              <w:t>200</w:t>
            </w:r>
          </w:p>
        </w:tc>
        <w:tc>
          <w:tcPr>
            <w:tcW w:w="840" w:type="dxa"/>
            <w:hideMark/>
          </w:tcPr>
          <w:p w:rsidR="00617BFA" w:rsidRPr="00617BFA" w:rsidRDefault="00617BFA" w:rsidP="00617BFA">
            <w:pPr>
              <w:rPr>
                <w:sz w:val="16"/>
                <w:szCs w:val="16"/>
              </w:rPr>
            </w:pPr>
            <w:r w:rsidRPr="00617BFA">
              <w:rPr>
                <w:sz w:val="16"/>
                <w:szCs w:val="16"/>
              </w:rPr>
              <w:t>01</w:t>
            </w:r>
          </w:p>
        </w:tc>
        <w:tc>
          <w:tcPr>
            <w:tcW w:w="940" w:type="dxa"/>
            <w:hideMark/>
          </w:tcPr>
          <w:p w:rsidR="00617BFA" w:rsidRPr="00617BFA" w:rsidRDefault="00617BFA" w:rsidP="00617BFA">
            <w:pPr>
              <w:rPr>
                <w:sz w:val="16"/>
                <w:szCs w:val="16"/>
              </w:rPr>
            </w:pPr>
            <w:r w:rsidRPr="00617BFA">
              <w:rPr>
                <w:sz w:val="16"/>
                <w:szCs w:val="16"/>
              </w:rPr>
              <w:t>04</w:t>
            </w:r>
          </w:p>
        </w:tc>
        <w:tc>
          <w:tcPr>
            <w:tcW w:w="1220" w:type="dxa"/>
            <w:noWrap/>
            <w:hideMark/>
          </w:tcPr>
          <w:p w:rsidR="00617BFA" w:rsidRPr="00617BFA" w:rsidRDefault="00617BFA" w:rsidP="00617BFA">
            <w:pPr>
              <w:rPr>
                <w:sz w:val="16"/>
                <w:szCs w:val="16"/>
              </w:rPr>
            </w:pPr>
            <w:r w:rsidRPr="00617BFA">
              <w:rPr>
                <w:sz w:val="16"/>
                <w:szCs w:val="16"/>
              </w:rPr>
              <w:t xml:space="preserve">           667,39   </w:t>
            </w:r>
          </w:p>
        </w:tc>
      </w:tr>
      <w:tr w:rsidR="00617BFA" w:rsidRPr="00617BFA" w:rsidTr="00617BFA">
        <w:trPr>
          <w:trHeight w:val="270"/>
        </w:trPr>
        <w:tc>
          <w:tcPr>
            <w:tcW w:w="9140" w:type="dxa"/>
            <w:hideMark/>
          </w:tcPr>
          <w:p w:rsidR="00617BFA" w:rsidRPr="00617BFA" w:rsidRDefault="00617BFA" w:rsidP="00617BFA">
            <w:pPr>
              <w:rPr>
                <w:sz w:val="16"/>
                <w:szCs w:val="16"/>
              </w:rPr>
            </w:pPr>
            <w:r w:rsidRPr="00617BFA">
              <w:rPr>
                <w:sz w:val="16"/>
                <w:szCs w:val="16"/>
              </w:rPr>
              <w:t>Иные бюджетные ассигнования</w:t>
            </w:r>
          </w:p>
        </w:tc>
        <w:tc>
          <w:tcPr>
            <w:tcW w:w="1260" w:type="dxa"/>
            <w:hideMark/>
          </w:tcPr>
          <w:p w:rsidR="00617BFA" w:rsidRPr="00617BFA" w:rsidRDefault="00617BFA" w:rsidP="00617BFA">
            <w:pPr>
              <w:rPr>
                <w:sz w:val="16"/>
                <w:szCs w:val="16"/>
              </w:rPr>
            </w:pPr>
            <w:r w:rsidRPr="00617BFA">
              <w:rPr>
                <w:sz w:val="16"/>
                <w:szCs w:val="16"/>
              </w:rPr>
              <w:t>49 2 24 60120</w:t>
            </w:r>
          </w:p>
        </w:tc>
        <w:tc>
          <w:tcPr>
            <w:tcW w:w="820" w:type="dxa"/>
            <w:hideMark/>
          </w:tcPr>
          <w:p w:rsidR="00617BFA" w:rsidRPr="00617BFA" w:rsidRDefault="00617BFA" w:rsidP="00617BFA">
            <w:pPr>
              <w:rPr>
                <w:sz w:val="16"/>
                <w:szCs w:val="16"/>
              </w:rPr>
            </w:pPr>
            <w:r w:rsidRPr="00617BFA">
              <w:rPr>
                <w:sz w:val="16"/>
                <w:szCs w:val="16"/>
              </w:rPr>
              <w:t>800</w:t>
            </w:r>
          </w:p>
        </w:tc>
        <w:tc>
          <w:tcPr>
            <w:tcW w:w="840" w:type="dxa"/>
            <w:hideMark/>
          </w:tcPr>
          <w:p w:rsidR="00617BFA" w:rsidRPr="00617BFA" w:rsidRDefault="00617BFA" w:rsidP="00617BFA">
            <w:pPr>
              <w:rPr>
                <w:sz w:val="16"/>
                <w:szCs w:val="16"/>
              </w:rPr>
            </w:pPr>
            <w:r w:rsidRPr="00617BFA">
              <w:rPr>
                <w:sz w:val="16"/>
                <w:szCs w:val="16"/>
              </w:rPr>
              <w:t xml:space="preserve"> </w:t>
            </w:r>
          </w:p>
        </w:tc>
        <w:tc>
          <w:tcPr>
            <w:tcW w:w="940" w:type="dxa"/>
            <w:hideMark/>
          </w:tcPr>
          <w:p w:rsidR="00617BFA" w:rsidRPr="00617BFA" w:rsidRDefault="00617BFA" w:rsidP="00617BFA">
            <w:pPr>
              <w:rPr>
                <w:sz w:val="16"/>
                <w:szCs w:val="16"/>
              </w:rPr>
            </w:pPr>
            <w:r w:rsidRPr="00617BFA">
              <w:rPr>
                <w:sz w:val="16"/>
                <w:szCs w:val="16"/>
              </w:rPr>
              <w:t xml:space="preserve"> </w:t>
            </w:r>
          </w:p>
        </w:tc>
        <w:tc>
          <w:tcPr>
            <w:tcW w:w="1220" w:type="dxa"/>
            <w:noWrap/>
            <w:hideMark/>
          </w:tcPr>
          <w:p w:rsidR="00617BFA" w:rsidRPr="00617BFA" w:rsidRDefault="00617BFA" w:rsidP="00617BFA">
            <w:pPr>
              <w:rPr>
                <w:sz w:val="16"/>
                <w:szCs w:val="16"/>
              </w:rPr>
            </w:pPr>
            <w:r w:rsidRPr="00617BFA">
              <w:rPr>
                <w:sz w:val="16"/>
                <w:szCs w:val="16"/>
              </w:rPr>
              <w:t xml:space="preserve">             16,60   </w:t>
            </w:r>
          </w:p>
        </w:tc>
      </w:tr>
      <w:tr w:rsidR="00617BFA" w:rsidRPr="00617BFA" w:rsidTr="00617BFA">
        <w:trPr>
          <w:trHeight w:val="555"/>
        </w:trPr>
        <w:tc>
          <w:tcPr>
            <w:tcW w:w="9140" w:type="dxa"/>
            <w:hideMark/>
          </w:tcPr>
          <w:p w:rsidR="00617BFA" w:rsidRPr="00617BFA" w:rsidRDefault="00617BFA" w:rsidP="00617BFA">
            <w:pPr>
              <w:rPr>
                <w:sz w:val="16"/>
                <w:szCs w:val="16"/>
              </w:rPr>
            </w:pPr>
            <w:r w:rsidRPr="00617BFA">
              <w:rPr>
                <w:sz w:val="16"/>
                <w:szCs w:val="16"/>
              </w:rPr>
              <w:t>Функционирование Правительства РФ, высших исполнительных органов государственной власти субъектов РФ, местных администраций</w:t>
            </w:r>
          </w:p>
        </w:tc>
        <w:tc>
          <w:tcPr>
            <w:tcW w:w="1260" w:type="dxa"/>
            <w:hideMark/>
          </w:tcPr>
          <w:p w:rsidR="00617BFA" w:rsidRPr="00617BFA" w:rsidRDefault="00617BFA" w:rsidP="00617BFA">
            <w:pPr>
              <w:rPr>
                <w:sz w:val="16"/>
                <w:szCs w:val="16"/>
              </w:rPr>
            </w:pPr>
            <w:r w:rsidRPr="00617BFA">
              <w:rPr>
                <w:sz w:val="16"/>
                <w:szCs w:val="16"/>
              </w:rPr>
              <w:t>49 2 24 60120</w:t>
            </w:r>
          </w:p>
        </w:tc>
        <w:tc>
          <w:tcPr>
            <w:tcW w:w="820" w:type="dxa"/>
            <w:hideMark/>
          </w:tcPr>
          <w:p w:rsidR="00617BFA" w:rsidRPr="00617BFA" w:rsidRDefault="00617BFA" w:rsidP="00617BFA">
            <w:pPr>
              <w:rPr>
                <w:sz w:val="16"/>
                <w:szCs w:val="16"/>
              </w:rPr>
            </w:pPr>
            <w:r w:rsidRPr="00617BFA">
              <w:rPr>
                <w:sz w:val="16"/>
                <w:szCs w:val="16"/>
              </w:rPr>
              <w:t xml:space="preserve"> 800</w:t>
            </w:r>
          </w:p>
        </w:tc>
        <w:tc>
          <w:tcPr>
            <w:tcW w:w="840" w:type="dxa"/>
            <w:hideMark/>
          </w:tcPr>
          <w:p w:rsidR="00617BFA" w:rsidRPr="00617BFA" w:rsidRDefault="00617BFA" w:rsidP="00617BFA">
            <w:pPr>
              <w:rPr>
                <w:sz w:val="16"/>
                <w:szCs w:val="16"/>
              </w:rPr>
            </w:pPr>
            <w:r w:rsidRPr="00617BFA">
              <w:rPr>
                <w:sz w:val="16"/>
                <w:szCs w:val="16"/>
              </w:rPr>
              <w:t xml:space="preserve"> 01</w:t>
            </w:r>
          </w:p>
        </w:tc>
        <w:tc>
          <w:tcPr>
            <w:tcW w:w="940" w:type="dxa"/>
            <w:hideMark/>
          </w:tcPr>
          <w:p w:rsidR="00617BFA" w:rsidRPr="00617BFA" w:rsidRDefault="00617BFA" w:rsidP="00617BFA">
            <w:pPr>
              <w:rPr>
                <w:sz w:val="16"/>
                <w:szCs w:val="16"/>
              </w:rPr>
            </w:pPr>
            <w:r w:rsidRPr="00617BFA">
              <w:rPr>
                <w:sz w:val="16"/>
                <w:szCs w:val="16"/>
              </w:rPr>
              <w:t xml:space="preserve"> 04</w:t>
            </w:r>
          </w:p>
        </w:tc>
        <w:tc>
          <w:tcPr>
            <w:tcW w:w="1220" w:type="dxa"/>
            <w:noWrap/>
            <w:hideMark/>
          </w:tcPr>
          <w:p w:rsidR="00617BFA" w:rsidRPr="00617BFA" w:rsidRDefault="00617BFA" w:rsidP="00617BFA">
            <w:pPr>
              <w:rPr>
                <w:sz w:val="16"/>
                <w:szCs w:val="16"/>
              </w:rPr>
            </w:pPr>
            <w:r w:rsidRPr="00617BFA">
              <w:rPr>
                <w:sz w:val="16"/>
                <w:szCs w:val="16"/>
              </w:rPr>
              <w:t xml:space="preserve">             16,60   </w:t>
            </w:r>
          </w:p>
        </w:tc>
      </w:tr>
      <w:tr w:rsidR="00617BFA" w:rsidRPr="00617BFA" w:rsidTr="00617BFA">
        <w:trPr>
          <w:trHeight w:val="285"/>
        </w:trPr>
        <w:tc>
          <w:tcPr>
            <w:tcW w:w="9140" w:type="dxa"/>
            <w:hideMark/>
          </w:tcPr>
          <w:p w:rsidR="00617BFA" w:rsidRPr="00617BFA" w:rsidRDefault="00617BFA" w:rsidP="00617BFA">
            <w:pPr>
              <w:rPr>
                <w:sz w:val="16"/>
                <w:szCs w:val="16"/>
              </w:rPr>
            </w:pPr>
            <w:proofErr w:type="gramStart"/>
            <w:r w:rsidRPr="00617BFA">
              <w:rPr>
                <w:sz w:val="16"/>
                <w:szCs w:val="16"/>
              </w:rPr>
              <w:t>Муниципальная  программа</w:t>
            </w:r>
            <w:proofErr w:type="gramEnd"/>
            <w:r w:rsidRPr="00617BFA">
              <w:rPr>
                <w:sz w:val="16"/>
                <w:szCs w:val="16"/>
              </w:rPr>
              <w:t xml:space="preserve"> "Энергосбережение на территории муниципального образования"</w:t>
            </w:r>
          </w:p>
        </w:tc>
        <w:tc>
          <w:tcPr>
            <w:tcW w:w="1260" w:type="dxa"/>
            <w:hideMark/>
          </w:tcPr>
          <w:p w:rsidR="00617BFA" w:rsidRPr="00617BFA" w:rsidRDefault="00617BFA" w:rsidP="00617BFA">
            <w:pPr>
              <w:rPr>
                <w:sz w:val="16"/>
                <w:szCs w:val="16"/>
              </w:rPr>
            </w:pPr>
            <w:r w:rsidRPr="00617BFA">
              <w:rPr>
                <w:sz w:val="16"/>
                <w:szCs w:val="16"/>
              </w:rPr>
              <w:t>79 5 01 00000</w:t>
            </w:r>
          </w:p>
        </w:tc>
        <w:tc>
          <w:tcPr>
            <w:tcW w:w="820" w:type="dxa"/>
            <w:hideMark/>
          </w:tcPr>
          <w:p w:rsidR="00617BFA" w:rsidRPr="00617BFA" w:rsidRDefault="00617BFA" w:rsidP="00617BFA">
            <w:pPr>
              <w:rPr>
                <w:sz w:val="16"/>
                <w:szCs w:val="16"/>
              </w:rPr>
            </w:pPr>
            <w:r w:rsidRPr="00617BFA">
              <w:rPr>
                <w:sz w:val="16"/>
                <w:szCs w:val="16"/>
              </w:rPr>
              <w:t>200</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45,30   </w:t>
            </w:r>
          </w:p>
        </w:tc>
      </w:tr>
      <w:tr w:rsidR="00617BFA" w:rsidRPr="00617BFA" w:rsidTr="00617BFA">
        <w:trPr>
          <w:trHeight w:val="285"/>
        </w:trPr>
        <w:tc>
          <w:tcPr>
            <w:tcW w:w="9140" w:type="dxa"/>
            <w:hideMark/>
          </w:tcPr>
          <w:p w:rsidR="00617BFA" w:rsidRPr="00617BFA" w:rsidRDefault="00617BFA" w:rsidP="00617BFA">
            <w:pPr>
              <w:rPr>
                <w:sz w:val="16"/>
                <w:szCs w:val="16"/>
              </w:rPr>
            </w:pPr>
            <w:r w:rsidRPr="00617BFA">
              <w:rPr>
                <w:sz w:val="16"/>
                <w:szCs w:val="16"/>
              </w:rPr>
              <w:t>Расходы на обеспечение функций муниципальных органов администрации муниципального образования</w:t>
            </w:r>
          </w:p>
        </w:tc>
        <w:tc>
          <w:tcPr>
            <w:tcW w:w="1260" w:type="dxa"/>
            <w:hideMark/>
          </w:tcPr>
          <w:p w:rsidR="00617BFA" w:rsidRPr="00617BFA" w:rsidRDefault="00617BFA" w:rsidP="00617BFA">
            <w:pPr>
              <w:rPr>
                <w:sz w:val="16"/>
                <w:szCs w:val="16"/>
              </w:rPr>
            </w:pPr>
            <w:r w:rsidRPr="00617BFA">
              <w:rPr>
                <w:sz w:val="16"/>
                <w:szCs w:val="16"/>
              </w:rPr>
              <w:t>79 5 01 60120</w:t>
            </w:r>
          </w:p>
        </w:tc>
        <w:tc>
          <w:tcPr>
            <w:tcW w:w="820" w:type="dxa"/>
            <w:hideMark/>
          </w:tcPr>
          <w:p w:rsidR="00617BFA" w:rsidRPr="00617BFA" w:rsidRDefault="00617BFA" w:rsidP="00617BFA">
            <w:pPr>
              <w:rPr>
                <w:sz w:val="16"/>
                <w:szCs w:val="16"/>
              </w:rPr>
            </w:pPr>
            <w:r w:rsidRPr="00617BFA">
              <w:rPr>
                <w:sz w:val="16"/>
                <w:szCs w:val="16"/>
              </w:rPr>
              <w:t>200</w:t>
            </w:r>
          </w:p>
        </w:tc>
        <w:tc>
          <w:tcPr>
            <w:tcW w:w="840" w:type="dxa"/>
            <w:hideMark/>
          </w:tcPr>
          <w:p w:rsidR="00617BFA" w:rsidRPr="00617BFA" w:rsidRDefault="00617BFA" w:rsidP="00617BFA">
            <w:pPr>
              <w:rPr>
                <w:sz w:val="16"/>
                <w:szCs w:val="16"/>
              </w:rPr>
            </w:pPr>
            <w:r w:rsidRPr="00617BFA">
              <w:rPr>
                <w:sz w:val="16"/>
                <w:szCs w:val="16"/>
              </w:rPr>
              <w:t>01</w:t>
            </w:r>
          </w:p>
        </w:tc>
        <w:tc>
          <w:tcPr>
            <w:tcW w:w="940" w:type="dxa"/>
            <w:hideMark/>
          </w:tcPr>
          <w:p w:rsidR="00617BFA" w:rsidRPr="00617BFA" w:rsidRDefault="00617BFA" w:rsidP="00617BFA">
            <w:pPr>
              <w:rPr>
                <w:sz w:val="16"/>
                <w:szCs w:val="16"/>
              </w:rPr>
            </w:pPr>
            <w:r w:rsidRPr="00617BFA">
              <w:rPr>
                <w:sz w:val="16"/>
                <w:szCs w:val="16"/>
              </w:rPr>
              <w:t>04</w:t>
            </w:r>
          </w:p>
        </w:tc>
        <w:tc>
          <w:tcPr>
            <w:tcW w:w="1220" w:type="dxa"/>
            <w:noWrap/>
            <w:hideMark/>
          </w:tcPr>
          <w:p w:rsidR="00617BFA" w:rsidRPr="00617BFA" w:rsidRDefault="00617BFA" w:rsidP="00617BFA">
            <w:pPr>
              <w:rPr>
                <w:sz w:val="16"/>
                <w:szCs w:val="16"/>
              </w:rPr>
            </w:pPr>
            <w:r w:rsidRPr="00617BFA">
              <w:rPr>
                <w:sz w:val="16"/>
                <w:szCs w:val="16"/>
              </w:rPr>
              <w:t xml:space="preserve">             45,30   </w:t>
            </w:r>
          </w:p>
        </w:tc>
      </w:tr>
      <w:tr w:rsidR="00617BFA" w:rsidRPr="00617BFA" w:rsidTr="00617BFA">
        <w:trPr>
          <w:trHeight w:val="285"/>
        </w:trPr>
        <w:tc>
          <w:tcPr>
            <w:tcW w:w="9140" w:type="dxa"/>
            <w:noWrap/>
            <w:hideMark/>
          </w:tcPr>
          <w:p w:rsidR="00617BFA" w:rsidRPr="00617BFA" w:rsidRDefault="00617BFA" w:rsidP="00617BFA">
            <w:pPr>
              <w:rPr>
                <w:sz w:val="16"/>
                <w:szCs w:val="16"/>
              </w:rPr>
            </w:pPr>
            <w:r w:rsidRPr="00617BFA">
              <w:rPr>
                <w:sz w:val="16"/>
                <w:szCs w:val="16"/>
              </w:rPr>
              <w:t>Закупка товаров, работ и услуг для государственных (муниципальных) нужд</w:t>
            </w:r>
          </w:p>
        </w:tc>
        <w:tc>
          <w:tcPr>
            <w:tcW w:w="1260" w:type="dxa"/>
            <w:hideMark/>
          </w:tcPr>
          <w:p w:rsidR="00617BFA" w:rsidRPr="00617BFA" w:rsidRDefault="00617BFA" w:rsidP="00617BFA">
            <w:pPr>
              <w:rPr>
                <w:sz w:val="16"/>
                <w:szCs w:val="16"/>
              </w:rPr>
            </w:pPr>
            <w:r w:rsidRPr="00617BFA">
              <w:rPr>
                <w:sz w:val="16"/>
                <w:szCs w:val="16"/>
              </w:rPr>
              <w:t>79 5 01 60120</w:t>
            </w:r>
          </w:p>
        </w:tc>
        <w:tc>
          <w:tcPr>
            <w:tcW w:w="820" w:type="dxa"/>
            <w:hideMark/>
          </w:tcPr>
          <w:p w:rsidR="00617BFA" w:rsidRPr="00617BFA" w:rsidRDefault="00617BFA" w:rsidP="00617BFA">
            <w:pPr>
              <w:rPr>
                <w:sz w:val="16"/>
                <w:szCs w:val="16"/>
              </w:rPr>
            </w:pPr>
            <w:r w:rsidRPr="00617BFA">
              <w:rPr>
                <w:sz w:val="16"/>
                <w:szCs w:val="16"/>
              </w:rPr>
              <w:t> </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45,30   </w:t>
            </w:r>
          </w:p>
        </w:tc>
      </w:tr>
      <w:tr w:rsidR="00617BFA" w:rsidRPr="00617BFA" w:rsidTr="00617BFA">
        <w:trPr>
          <w:trHeight w:val="285"/>
        </w:trPr>
        <w:tc>
          <w:tcPr>
            <w:tcW w:w="9140" w:type="dxa"/>
            <w:noWrap/>
            <w:hideMark/>
          </w:tcPr>
          <w:p w:rsidR="00617BFA" w:rsidRPr="00617BFA" w:rsidRDefault="00617BFA" w:rsidP="00617BFA">
            <w:pPr>
              <w:rPr>
                <w:sz w:val="16"/>
                <w:szCs w:val="16"/>
              </w:rPr>
            </w:pPr>
            <w:r w:rsidRPr="00617BFA">
              <w:rPr>
                <w:sz w:val="16"/>
                <w:szCs w:val="16"/>
              </w:rPr>
              <w:t xml:space="preserve"> Иные закупки товаров, работ и услуг для государственных (муниципальных) нужд</w:t>
            </w:r>
          </w:p>
        </w:tc>
        <w:tc>
          <w:tcPr>
            <w:tcW w:w="1260" w:type="dxa"/>
            <w:hideMark/>
          </w:tcPr>
          <w:p w:rsidR="00617BFA" w:rsidRPr="00617BFA" w:rsidRDefault="00617BFA" w:rsidP="00617BFA">
            <w:pPr>
              <w:rPr>
                <w:sz w:val="16"/>
                <w:szCs w:val="16"/>
              </w:rPr>
            </w:pPr>
            <w:r w:rsidRPr="00617BFA">
              <w:rPr>
                <w:sz w:val="16"/>
                <w:szCs w:val="16"/>
              </w:rPr>
              <w:t>79 5 01 60120</w:t>
            </w:r>
          </w:p>
        </w:tc>
        <w:tc>
          <w:tcPr>
            <w:tcW w:w="820" w:type="dxa"/>
            <w:hideMark/>
          </w:tcPr>
          <w:p w:rsidR="00617BFA" w:rsidRPr="00617BFA" w:rsidRDefault="00617BFA" w:rsidP="00617BFA">
            <w:pPr>
              <w:rPr>
                <w:sz w:val="16"/>
                <w:szCs w:val="16"/>
              </w:rPr>
            </w:pPr>
            <w:r w:rsidRPr="00617BFA">
              <w:rPr>
                <w:sz w:val="16"/>
                <w:szCs w:val="16"/>
              </w:rPr>
              <w:t> </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45,30   </w:t>
            </w:r>
          </w:p>
        </w:tc>
      </w:tr>
      <w:tr w:rsidR="00617BFA" w:rsidRPr="00617BFA" w:rsidTr="00617BFA">
        <w:trPr>
          <w:trHeight w:val="285"/>
        </w:trPr>
        <w:tc>
          <w:tcPr>
            <w:tcW w:w="9140" w:type="dxa"/>
            <w:noWrap/>
            <w:hideMark/>
          </w:tcPr>
          <w:p w:rsidR="00617BFA" w:rsidRPr="00617BFA" w:rsidRDefault="00617BFA" w:rsidP="00617BFA">
            <w:pPr>
              <w:rPr>
                <w:sz w:val="16"/>
                <w:szCs w:val="16"/>
              </w:rPr>
            </w:pPr>
            <w:r w:rsidRPr="00617BFA">
              <w:rPr>
                <w:sz w:val="16"/>
                <w:szCs w:val="16"/>
              </w:rPr>
              <w:t xml:space="preserve">Прочая закупка товаров, работ и услуг </w:t>
            </w:r>
          </w:p>
        </w:tc>
        <w:tc>
          <w:tcPr>
            <w:tcW w:w="1260" w:type="dxa"/>
            <w:hideMark/>
          </w:tcPr>
          <w:p w:rsidR="00617BFA" w:rsidRPr="00617BFA" w:rsidRDefault="00617BFA" w:rsidP="00617BFA">
            <w:pPr>
              <w:rPr>
                <w:sz w:val="16"/>
                <w:szCs w:val="16"/>
              </w:rPr>
            </w:pPr>
            <w:r w:rsidRPr="00617BFA">
              <w:rPr>
                <w:sz w:val="16"/>
                <w:szCs w:val="16"/>
              </w:rPr>
              <w:t>79 5 01 60120</w:t>
            </w:r>
          </w:p>
        </w:tc>
        <w:tc>
          <w:tcPr>
            <w:tcW w:w="820" w:type="dxa"/>
            <w:hideMark/>
          </w:tcPr>
          <w:p w:rsidR="00617BFA" w:rsidRPr="00617BFA" w:rsidRDefault="00617BFA" w:rsidP="00617BFA">
            <w:pPr>
              <w:rPr>
                <w:sz w:val="16"/>
                <w:szCs w:val="16"/>
              </w:rPr>
            </w:pPr>
            <w:r w:rsidRPr="00617BFA">
              <w:rPr>
                <w:sz w:val="16"/>
                <w:szCs w:val="16"/>
              </w:rPr>
              <w:t> </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45,30   </w:t>
            </w:r>
          </w:p>
        </w:tc>
      </w:tr>
      <w:tr w:rsidR="00617BFA" w:rsidRPr="00617BFA" w:rsidTr="00617BFA">
        <w:trPr>
          <w:trHeight w:val="255"/>
        </w:trPr>
        <w:tc>
          <w:tcPr>
            <w:tcW w:w="9140" w:type="dxa"/>
            <w:hideMark/>
          </w:tcPr>
          <w:p w:rsidR="00617BFA" w:rsidRPr="00617BFA" w:rsidRDefault="00617BFA" w:rsidP="00617BFA">
            <w:pPr>
              <w:rPr>
                <w:sz w:val="16"/>
                <w:szCs w:val="16"/>
              </w:rPr>
            </w:pPr>
            <w:r w:rsidRPr="00617BFA">
              <w:rPr>
                <w:sz w:val="16"/>
                <w:szCs w:val="16"/>
              </w:rPr>
              <w:lastRenderedPageBreak/>
              <w:t>Финансовый отдел администрации</w:t>
            </w:r>
          </w:p>
        </w:tc>
        <w:tc>
          <w:tcPr>
            <w:tcW w:w="1260" w:type="dxa"/>
            <w:hideMark/>
          </w:tcPr>
          <w:p w:rsidR="00617BFA" w:rsidRPr="00617BFA" w:rsidRDefault="00617BFA" w:rsidP="00617BFA">
            <w:pPr>
              <w:rPr>
                <w:sz w:val="16"/>
                <w:szCs w:val="16"/>
              </w:rPr>
            </w:pPr>
            <w:r w:rsidRPr="00617BFA">
              <w:rPr>
                <w:sz w:val="16"/>
                <w:szCs w:val="16"/>
              </w:rPr>
              <w:t>49 2 25 00000</w:t>
            </w:r>
          </w:p>
        </w:tc>
        <w:tc>
          <w:tcPr>
            <w:tcW w:w="820" w:type="dxa"/>
            <w:hideMark/>
          </w:tcPr>
          <w:p w:rsidR="00617BFA" w:rsidRPr="00617BFA" w:rsidRDefault="00617BFA" w:rsidP="00617BFA">
            <w:pPr>
              <w:rPr>
                <w:sz w:val="16"/>
                <w:szCs w:val="16"/>
              </w:rPr>
            </w:pPr>
            <w:r w:rsidRPr="00617BFA">
              <w:rPr>
                <w:sz w:val="16"/>
                <w:szCs w:val="16"/>
              </w:rPr>
              <w:t xml:space="preserve"> </w:t>
            </w:r>
          </w:p>
        </w:tc>
        <w:tc>
          <w:tcPr>
            <w:tcW w:w="840" w:type="dxa"/>
            <w:hideMark/>
          </w:tcPr>
          <w:p w:rsidR="00617BFA" w:rsidRPr="00617BFA" w:rsidRDefault="00617BFA" w:rsidP="00617BFA">
            <w:pPr>
              <w:rPr>
                <w:sz w:val="16"/>
                <w:szCs w:val="16"/>
              </w:rPr>
            </w:pPr>
            <w:r w:rsidRPr="00617BFA">
              <w:rPr>
                <w:sz w:val="16"/>
                <w:szCs w:val="16"/>
              </w:rPr>
              <w:t xml:space="preserve">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532,27   </w:t>
            </w:r>
          </w:p>
        </w:tc>
      </w:tr>
      <w:tr w:rsidR="00617BFA" w:rsidRPr="00617BFA" w:rsidTr="00617BFA">
        <w:trPr>
          <w:trHeight w:val="540"/>
        </w:trPr>
        <w:tc>
          <w:tcPr>
            <w:tcW w:w="9140" w:type="dxa"/>
            <w:hideMark/>
          </w:tcPr>
          <w:p w:rsidR="00617BFA" w:rsidRPr="00617BFA" w:rsidRDefault="00617BFA" w:rsidP="00617BFA">
            <w:pPr>
              <w:rPr>
                <w:sz w:val="16"/>
                <w:szCs w:val="16"/>
              </w:rPr>
            </w:pPr>
            <w:r w:rsidRPr="00617BFA">
              <w:rPr>
                <w:sz w:val="16"/>
                <w:szCs w:val="16"/>
              </w:rPr>
              <w:t xml:space="preserve">Расходы на выплату персоналу в целях обеспечения выполнения функций государственными органами, казенными </w:t>
            </w:r>
            <w:proofErr w:type="spellStart"/>
            <w:proofErr w:type="gramStart"/>
            <w:r w:rsidRPr="00617BFA">
              <w:rPr>
                <w:sz w:val="16"/>
                <w:szCs w:val="16"/>
              </w:rPr>
              <w:t>учреждениями,органами</w:t>
            </w:r>
            <w:proofErr w:type="spellEnd"/>
            <w:proofErr w:type="gramEnd"/>
            <w:r w:rsidRPr="00617BFA">
              <w:rPr>
                <w:sz w:val="16"/>
                <w:szCs w:val="16"/>
              </w:rPr>
              <w:t xml:space="preserve"> управления государственными внебюджетными фондами</w:t>
            </w:r>
          </w:p>
        </w:tc>
        <w:tc>
          <w:tcPr>
            <w:tcW w:w="1260" w:type="dxa"/>
            <w:hideMark/>
          </w:tcPr>
          <w:p w:rsidR="00617BFA" w:rsidRPr="00617BFA" w:rsidRDefault="00617BFA" w:rsidP="00617BFA">
            <w:pPr>
              <w:rPr>
                <w:sz w:val="16"/>
                <w:szCs w:val="16"/>
              </w:rPr>
            </w:pPr>
            <w:r w:rsidRPr="00617BFA">
              <w:rPr>
                <w:sz w:val="16"/>
                <w:szCs w:val="16"/>
              </w:rPr>
              <w:t>49 2 25 60110</w:t>
            </w:r>
          </w:p>
        </w:tc>
        <w:tc>
          <w:tcPr>
            <w:tcW w:w="820" w:type="dxa"/>
            <w:hideMark/>
          </w:tcPr>
          <w:p w:rsidR="00617BFA" w:rsidRPr="00617BFA" w:rsidRDefault="00617BFA" w:rsidP="00617BFA">
            <w:pPr>
              <w:rPr>
                <w:sz w:val="16"/>
                <w:szCs w:val="16"/>
              </w:rPr>
            </w:pPr>
            <w:r w:rsidRPr="00617BFA">
              <w:rPr>
                <w:sz w:val="16"/>
                <w:szCs w:val="16"/>
              </w:rPr>
              <w:t>100</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531,27   </w:t>
            </w:r>
          </w:p>
        </w:tc>
      </w:tr>
      <w:tr w:rsidR="00617BFA" w:rsidRPr="00617BFA" w:rsidTr="00617BFA">
        <w:trPr>
          <w:trHeight w:val="525"/>
        </w:trPr>
        <w:tc>
          <w:tcPr>
            <w:tcW w:w="9140" w:type="dxa"/>
            <w:hideMark/>
          </w:tcPr>
          <w:p w:rsidR="00617BFA" w:rsidRPr="00617BFA" w:rsidRDefault="00617BFA" w:rsidP="00617BFA">
            <w:pPr>
              <w:rPr>
                <w:sz w:val="16"/>
                <w:szCs w:val="16"/>
              </w:rPr>
            </w:pPr>
            <w:r w:rsidRPr="00617BFA">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260" w:type="dxa"/>
            <w:hideMark/>
          </w:tcPr>
          <w:p w:rsidR="00617BFA" w:rsidRPr="00617BFA" w:rsidRDefault="00617BFA" w:rsidP="00617BFA">
            <w:pPr>
              <w:rPr>
                <w:sz w:val="16"/>
                <w:szCs w:val="16"/>
              </w:rPr>
            </w:pPr>
            <w:r w:rsidRPr="00617BFA">
              <w:rPr>
                <w:sz w:val="16"/>
                <w:szCs w:val="16"/>
              </w:rPr>
              <w:t>49 2 25 60110</w:t>
            </w:r>
          </w:p>
        </w:tc>
        <w:tc>
          <w:tcPr>
            <w:tcW w:w="820" w:type="dxa"/>
            <w:hideMark/>
          </w:tcPr>
          <w:p w:rsidR="00617BFA" w:rsidRPr="00617BFA" w:rsidRDefault="00617BFA" w:rsidP="00617BFA">
            <w:pPr>
              <w:rPr>
                <w:sz w:val="16"/>
                <w:szCs w:val="16"/>
              </w:rPr>
            </w:pPr>
            <w:r w:rsidRPr="00617BFA">
              <w:rPr>
                <w:sz w:val="16"/>
                <w:szCs w:val="16"/>
              </w:rPr>
              <w:t>100</w:t>
            </w:r>
          </w:p>
        </w:tc>
        <w:tc>
          <w:tcPr>
            <w:tcW w:w="840" w:type="dxa"/>
            <w:hideMark/>
          </w:tcPr>
          <w:p w:rsidR="00617BFA" w:rsidRPr="00617BFA" w:rsidRDefault="00617BFA" w:rsidP="00617BFA">
            <w:pPr>
              <w:rPr>
                <w:sz w:val="16"/>
                <w:szCs w:val="16"/>
              </w:rPr>
            </w:pPr>
            <w:r w:rsidRPr="00617BFA">
              <w:rPr>
                <w:sz w:val="16"/>
                <w:szCs w:val="16"/>
              </w:rPr>
              <w:t xml:space="preserve">01 </w:t>
            </w:r>
          </w:p>
        </w:tc>
        <w:tc>
          <w:tcPr>
            <w:tcW w:w="940" w:type="dxa"/>
            <w:hideMark/>
          </w:tcPr>
          <w:p w:rsidR="00617BFA" w:rsidRPr="00617BFA" w:rsidRDefault="00617BFA" w:rsidP="00617BFA">
            <w:pPr>
              <w:rPr>
                <w:sz w:val="16"/>
                <w:szCs w:val="16"/>
              </w:rPr>
            </w:pPr>
            <w:r w:rsidRPr="00617BFA">
              <w:rPr>
                <w:sz w:val="16"/>
                <w:szCs w:val="16"/>
              </w:rPr>
              <w:t>06</w:t>
            </w:r>
          </w:p>
        </w:tc>
        <w:tc>
          <w:tcPr>
            <w:tcW w:w="1220" w:type="dxa"/>
            <w:noWrap/>
            <w:hideMark/>
          </w:tcPr>
          <w:p w:rsidR="00617BFA" w:rsidRPr="00617BFA" w:rsidRDefault="00617BFA" w:rsidP="00617BFA">
            <w:pPr>
              <w:rPr>
                <w:sz w:val="16"/>
                <w:szCs w:val="16"/>
              </w:rPr>
            </w:pPr>
            <w:r w:rsidRPr="00617BFA">
              <w:rPr>
                <w:sz w:val="16"/>
                <w:szCs w:val="16"/>
              </w:rPr>
              <w:t xml:space="preserve">           531,27   </w:t>
            </w:r>
          </w:p>
        </w:tc>
      </w:tr>
      <w:tr w:rsidR="00617BFA" w:rsidRPr="00617BFA" w:rsidTr="00617BFA">
        <w:trPr>
          <w:trHeight w:val="270"/>
        </w:trPr>
        <w:tc>
          <w:tcPr>
            <w:tcW w:w="9140" w:type="dxa"/>
            <w:hideMark/>
          </w:tcPr>
          <w:p w:rsidR="00617BFA" w:rsidRPr="00617BFA" w:rsidRDefault="00617BFA" w:rsidP="00617BFA">
            <w:pPr>
              <w:rPr>
                <w:sz w:val="16"/>
                <w:szCs w:val="16"/>
              </w:rPr>
            </w:pPr>
            <w:r w:rsidRPr="00617BFA">
              <w:rPr>
                <w:sz w:val="16"/>
                <w:szCs w:val="16"/>
              </w:rPr>
              <w:t>Иные бюджетные ассигнования</w:t>
            </w:r>
          </w:p>
        </w:tc>
        <w:tc>
          <w:tcPr>
            <w:tcW w:w="1260" w:type="dxa"/>
            <w:hideMark/>
          </w:tcPr>
          <w:p w:rsidR="00617BFA" w:rsidRPr="00617BFA" w:rsidRDefault="00617BFA" w:rsidP="00617BFA">
            <w:pPr>
              <w:rPr>
                <w:sz w:val="16"/>
                <w:szCs w:val="16"/>
              </w:rPr>
            </w:pPr>
            <w:r w:rsidRPr="00617BFA">
              <w:rPr>
                <w:sz w:val="16"/>
                <w:szCs w:val="16"/>
              </w:rPr>
              <w:t>49 2 25 60120</w:t>
            </w:r>
          </w:p>
        </w:tc>
        <w:tc>
          <w:tcPr>
            <w:tcW w:w="820" w:type="dxa"/>
            <w:hideMark/>
          </w:tcPr>
          <w:p w:rsidR="00617BFA" w:rsidRPr="00617BFA" w:rsidRDefault="00617BFA" w:rsidP="00617BFA">
            <w:pPr>
              <w:rPr>
                <w:sz w:val="16"/>
                <w:szCs w:val="16"/>
              </w:rPr>
            </w:pPr>
            <w:r w:rsidRPr="00617BFA">
              <w:rPr>
                <w:sz w:val="16"/>
                <w:szCs w:val="16"/>
              </w:rPr>
              <w:t>800</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1,00   </w:t>
            </w:r>
          </w:p>
        </w:tc>
      </w:tr>
      <w:tr w:rsidR="00617BFA" w:rsidRPr="00617BFA" w:rsidTr="00617BFA">
        <w:trPr>
          <w:trHeight w:val="555"/>
        </w:trPr>
        <w:tc>
          <w:tcPr>
            <w:tcW w:w="9140" w:type="dxa"/>
            <w:hideMark/>
          </w:tcPr>
          <w:p w:rsidR="00617BFA" w:rsidRPr="00617BFA" w:rsidRDefault="00617BFA" w:rsidP="00617BFA">
            <w:pPr>
              <w:rPr>
                <w:sz w:val="16"/>
                <w:szCs w:val="16"/>
              </w:rPr>
            </w:pPr>
            <w:r w:rsidRPr="00617BFA">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260" w:type="dxa"/>
            <w:hideMark/>
          </w:tcPr>
          <w:p w:rsidR="00617BFA" w:rsidRPr="00617BFA" w:rsidRDefault="00617BFA" w:rsidP="00617BFA">
            <w:pPr>
              <w:rPr>
                <w:sz w:val="16"/>
                <w:szCs w:val="16"/>
              </w:rPr>
            </w:pPr>
            <w:r w:rsidRPr="00617BFA">
              <w:rPr>
                <w:sz w:val="16"/>
                <w:szCs w:val="16"/>
              </w:rPr>
              <w:t>49 2 25 60120</w:t>
            </w:r>
          </w:p>
        </w:tc>
        <w:tc>
          <w:tcPr>
            <w:tcW w:w="820" w:type="dxa"/>
            <w:hideMark/>
          </w:tcPr>
          <w:p w:rsidR="00617BFA" w:rsidRPr="00617BFA" w:rsidRDefault="00617BFA" w:rsidP="00617BFA">
            <w:pPr>
              <w:rPr>
                <w:sz w:val="16"/>
                <w:szCs w:val="16"/>
              </w:rPr>
            </w:pPr>
            <w:r w:rsidRPr="00617BFA">
              <w:rPr>
                <w:sz w:val="16"/>
                <w:szCs w:val="16"/>
              </w:rPr>
              <w:t xml:space="preserve">800 </w:t>
            </w:r>
          </w:p>
        </w:tc>
        <w:tc>
          <w:tcPr>
            <w:tcW w:w="840" w:type="dxa"/>
            <w:hideMark/>
          </w:tcPr>
          <w:p w:rsidR="00617BFA" w:rsidRPr="00617BFA" w:rsidRDefault="00617BFA" w:rsidP="00617BFA">
            <w:pPr>
              <w:rPr>
                <w:sz w:val="16"/>
                <w:szCs w:val="16"/>
              </w:rPr>
            </w:pPr>
            <w:r w:rsidRPr="00617BFA">
              <w:rPr>
                <w:sz w:val="16"/>
                <w:szCs w:val="16"/>
              </w:rPr>
              <w:t>01</w:t>
            </w:r>
          </w:p>
        </w:tc>
        <w:tc>
          <w:tcPr>
            <w:tcW w:w="940" w:type="dxa"/>
            <w:hideMark/>
          </w:tcPr>
          <w:p w:rsidR="00617BFA" w:rsidRPr="00617BFA" w:rsidRDefault="00617BFA" w:rsidP="00617BFA">
            <w:pPr>
              <w:rPr>
                <w:sz w:val="16"/>
                <w:szCs w:val="16"/>
              </w:rPr>
            </w:pPr>
            <w:r w:rsidRPr="00617BFA">
              <w:rPr>
                <w:sz w:val="16"/>
                <w:szCs w:val="16"/>
              </w:rPr>
              <w:t>06</w:t>
            </w:r>
          </w:p>
        </w:tc>
        <w:tc>
          <w:tcPr>
            <w:tcW w:w="1220" w:type="dxa"/>
            <w:noWrap/>
            <w:hideMark/>
          </w:tcPr>
          <w:p w:rsidR="00617BFA" w:rsidRPr="00617BFA" w:rsidRDefault="00617BFA" w:rsidP="00617BFA">
            <w:pPr>
              <w:rPr>
                <w:sz w:val="16"/>
                <w:szCs w:val="16"/>
              </w:rPr>
            </w:pPr>
            <w:r w:rsidRPr="00617BFA">
              <w:rPr>
                <w:sz w:val="16"/>
                <w:szCs w:val="16"/>
              </w:rPr>
              <w:t xml:space="preserve">               1,00   </w:t>
            </w:r>
          </w:p>
        </w:tc>
      </w:tr>
      <w:tr w:rsidR="00617BFA" w:rsidRPr="00617BFA" w:rsidTr="00617BFA">
        <w:trPr>
          <w:trHeight w:val="255"/>
        </w:trPr>
        <w:tc>
          <w:tcPr>
            <w:tcW w:w="9140" w:type="dxa"/>
            <w:hideMark/>
          </w:tcPr>
          <w:p w:rsidR="00617BFA" w:rsidRPr="00617BFA" w:rsidRDefault="00617BFA" w:rsidP="00617BFA">
            <w:pPr>
              <w:rPr>
                <w:sz w:val="16"/>
                <w:szCs w:val="16"/>
              </w:rPr>
            </w:pPr>
            <w:r w:rsidRPr="00617BFA">
              <w:rPr>
                <w:sz w:val="16"/>
                <w:szCs w:val="16"/>
              </w:rPr>
              <w:t>Резервные фонды местных администраций</w:t>
            </w:r>
          </w:p>
        </w:tc>
        <w:tc>
          <w:tcPr>
            <w:tcW w:w="1260" w:type="dxa"/>
            <w:hideMark/>
          </w:tcPr>
          <w:p w:rsidR="00617BFA" w:rsidRPr="00617BFA" w:rsidRDefault="00617BFA" w:rsidP="00617BFA">
            <w:pPr>
              <w:rPr>
                <w:sz w:val="16"/>
                <w:szCs w:val="16"/>
              </w:rPr>
            </w:pPr>
            <w:r w:rsidRPr="00617BFA">
              <w:rPr>
                <w:sz w:val="16"/>
                <w:szCs w:val="16"/>
              </w:rPr>
              <w:t>45 0 25 00000</w:t>
            </w:r>
          </w:p>
        </w:tc>
        <w:tc>
          <w:tcPr>
            <w:tcW w:w="820" w:type="dxa"/>
            <w:hideMark/>
          </w:tcPr>
          <w:p w:rsidR="00617BFA" w:rsidRPr="00617BFA" w:rsidRDefault="00617BFA" w:rsidP="00617BFA">
            <w:pPr>
              <w:rPr>
                <w:sz w:val="16"/>
                <w:szCs w:val="16"/>
              </w:rPr>
            </w:pPr>
            <w:r w:rsidRPr="00617BFA">
              <w:rPr>
                <w:sz w:val="16"/>
                <w:szCs w:val="16"/>
              </w:rPr>
              <w:t> </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1,00   </w:t>
            </w:r>
          </w:p>
        </w:tc>
      </w:tr>
      <w:tr w:rsidR="00617BFA" w:rsidRPr="00617BFA" w:rsidTr="00617BFA">
        <w:trPr>
          <w:trHeight w:val="255"/>
        </w:trPr>
        <w:tc>
          <w:tcPr>
            <w:tcW w:w="9140" w:type="dxa"/>
            <w:hideMark/>
          </w:tcPr>
          <w:p w:rsidR="00617BFA" w:rsidRPr="00617BFA" w:rsidRDefault="00617BFA" w:rsidP="00617BFA">
            <w:pPr>
              <w:rPr>
                <w:sz w:val="16"/>
                <w:szCs w:val="16"/>
              </w:rPr>
            </w:pPr>
            <w:r w:rsidRPr="00617BFA">
              <w:rPr>
                <w:sz w:val="16"/>
                <w:szCs w:val="16"/>
              </w:rPr>
              <w:t>Иные бюджетные ассигнования</w:t>
            </w:r>
          </w:p>
        </w:tc>
        <w:tc>
          <w:tcPr>
            <w:tcW w:w="1260" w:type="dxa"/>
            <w:hideMark/>
          </w:tcPr>
          <w:p w:rsidR="00617BFA" w:rsidRPr="00617BFA" w:rsidRDefault="00617BFA" w:rsidP="00617BFA">
            <w:pPr>
              <w:rPr>
                <w:sz w:val="16"/>
                <w:szCs w:val="16"/>
              </w:rPr>
            </w:pPr>
            <w:r w:rsidRPr="00617BFA">
              <w:rPr>
                <w:sz w:val="16"/>
                <w:szCs w:val="16"/>
              </w:rPr>
              <w:t>45 0 25 60120</w:t>
            </w:r>
          </w:p>
        </w:tc>
        <w:tc>
          <w:tcPr>
            <w:tcW w:w="820" w:type="dxa"/>
            <w:hideMark/>
          </w:tcPr>
          <w:p w:rsidR="00617BFA" w:rsidRPr="00617BFA" w:rsidRDefault="00617BFA" w:rsidP="00617BFA">
            <w:pPr>
              <w:rPr>
                <w:sz w:val="16"/>
                <w:szCs w:val="16"/>
              </w:rPr>
            </w:pPr>
            <w:r w:rsidRPr="00617BFA">
              <w:rPr>
                <w:sz w:val="16"/>
                <w:szCs w:val="16"/>
              </w:rPr>
              <w:t>800</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1,00   </w:t>
            </w:r>
          </w:p>
        </w:tc>
      </w:tr>
      <w:tr w:rsidR="00617BFA" w:rsidRPr="00617BFA" w:rsidTr="00617BFA">
        <w:trPr>
          <w:trHeight w:val="255"/>
        </w:trPr>
        <w:tc>
          <w:tcPr>
            <w:tcW w:w="9140" w:type="dxa"/>
            <w:hideMark/>
          </w:tcPr>
          <w:p w:rsidR="00617BFA" w:rsidRPr="00617BFA" w:rsidRDefault="00617BFA" w:rsidP="00617BFA">
            <w:pPr>
              <w:rPr>
                <w:sz w:val="16"/>
                <w:szCs w:val="16"/>
              </w:rPr>
            </w:pPr>
            <w:r w:rsidRPr="00617BFA">
              <w:rPr>
                <w:sz w:val="16"/>
                <w:szCs w:val="16"/>
              </w:rPr>
              <w:t>Резервные фонды</w:t>
            </w:r>
          </w:p>
        </w:tc>
        <w:tc>
          <w:tcPr>
            <w:tcW w:w="1260" w:type="dxa"/>
            <w:hideMark/>
          </w:tcPr>
          <w:p w:rsidR="00617BFA" w:rsidRPr="00617BFA" w:rsidRDefault="00617BFA" w:rsidP="00617BFA">
            <w:pPr>
              <w:rPr>
                <w:sz w:val="16"/>
                <w:szCs w:val="16"/>
              </w:rPr>
            </w:pPr>
            <w:r w:rsidRPr="00617BFA">
              <w:rPr>
                <w:sz w:val="16"/>
                <w:szCs w:val="16"/>
              </w:rPr>
              <w:t>45 0 25 60120</w:t>
            </w:r>
          </w:p>
        </w:tc>
        <w:tc>
          <w:tcPr>
            <w:tcW w:w="820" w:type="dxa"/>
            <w:hideMark/>
          </w:tcPr>
          <w:p w:rsidR="00617BFA" w:rsidRPr="00617BFA" w:rsidRDefault="00617BFA" w:rsidP="00617BFA">
            <w:pPr>
              <w:rPr>
                <w:sz w:val="16"/>
                <w:szCs w:val="16"/>
              </w:rPr>
            </w:pPr>
            <w:r w:rsidRPr="00617BFA">
              <w:rPr>
                <w:sz w:val="16"/>
                <w:szCs w:val="16"/>
              </w:rPr>
              <w:t xml:space="preserve"> 800</w:t>
            </w:r>
          </w:p>
        </w:tc>
        <w:tc>
          <w:tcPr>
            <w:tcW w:w="840" w:type="dxa"/>
            <w:hideMark/>
          </w:tcPr>
          <w:p w:rsidR="00617BFA" w:rsidRPr="00617BFA" w:rsidRDefault="00617BFA" w:rsidP="00617BFA">
            <w:pPr>
              <w:rPr>
                <w:sz w:val="16"/>
                <w:szCs w:val="16"/>
              </w:rPr>
            </w:pPr>
            <w:r w:rsidRPr="00617BFA">
              <w:rPr>
                <w:sz w:val="16"/>
                <w:szCs w:val="16"/>
              </w:rPr>
              <w:t>01</w:t>
            </w:r>
          </w:p>
        </w:tc>
        <w:tc>
          <w:tcPr>
            <w:tcW w:w="940" w:type="dxa"/>
            <w:hideMark/>
          </w:tcPr>
          <w:p w:rsidR="00617BFA" w:rsidRPr="00617BFA" w:rsidRDefault="00617BFA" w:rsidP="00617BFA">
            <w:pPr>
              <w:rPr>
                <w:sz w:val="16"/>
                <w:szCs w:val="16"/>
              </w:rPr>
            </w:pPr>
            <w:r w:rsidRPr="00617BFA">
              <w:rPr>
                <w:sz w:val="16"/>
                <w:szCs w:val="16"/>
              </w:rPr>
              <w:t>11</w:t>
            </w:r>
          </w:p>
        </w:tc>
        <w:tc>
          <w:tcPr>
            <w:tcW w:w="1220" w:type="dxa"/>
            <w:noWrap/>
            <w:hideMark/>
          </w:tcPr>
          <w:p w:rsidR="00617BFA" w:rsidRPr="00617BFA" w:rsidRDefault="00617BFA" w:rsidP="00617BFA">
            <w:pPr>
              <w:rPr>
                <w:sz w:val="16"/>
                <w:szCs w:val="16"/>
              </w:rPr>
            </w:pPr>
            <w:r w:rsidRPr="00617BFA">
              <w:rPr>
                <w:sz w:val="16"/>
                <w:szCs w:val="16"/>
              </w:rPr>
              <w:t xml:space="preserve">               1,00   </w:t>
            </w:r>
          </w:p>
        </w:tc>
      </w:tr>
      <w:tr w:rsidR="00617BFA" w:rsidRPr="00617BFA" w:rsidTr="00617BFA">
        <w:trPr>
          <w:trHeight w:val="825"/>
        </w:trPr>
        <w:tc>
          <w:tcPr>
            <w:tcW w:w="9140" w:type="dxa"/>
            <w:hideMark/>
          </w:tcPr>
          <w:p w:rsidR="00617BFA" w:rsidRPr="00617BFA" w:rsidRDefault="00617BFA" w:rsidP="00617BFA">
            <w:pPr>
              <w:rPr>
                <w:sz w:val="16"/>
                <w:szCs w:val="16"/>
              </w:rPr>
            </w:pPr>
            <w:r w:rsidRPr="00617BFA">
              <w:rPr>
                <w:sz w:val="16"/>
                <w:szCs w:val="16"/>
              </w:rPr>
              <w:t>Осуществление областных государственных полномочий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1260" w:type="dxa"/>
            <w:hideMark/>
          </w:tcPr>
          <w:p w:rsidR="00617BFA" w:rsidRPr="00617BFA" w:rsidRDefault="00617BFA" w:rsidP="00617BFA">
            <w:pPr>
              <w:rPr>
                <w:sz w:val="16"/>
                <w:szCs w:val="16"/>
              </w:rPr>
            </w:pPr>
            <w:r w:rsidRPr="00617BFA">
              <w:rPr>
                <w:sz w:val="16"/>
                <w:szCs w:val="16"/>
              </w:rPr>
              <w:t>43 3 00 73150</w:t>
            </w:r>
          </w:p>
        </w:tc>
        <w:tc>
          <w:tcPr>
            <w:tcW w:w="820" w:type="dxa"/>
            <w:hideMark/>
          </w:tcPr>
          <w:p w:rsidR="00617BFA" w:rsidRPr="00617BFA" w:rsidRDefault="00617BFA" w:rsidP="00617BFA">
            <w:pPr>
              <w:rPr>
                <w:sz w:val="16"/>
                <w:szCs w:val="16"/>
              </w:rPr>
            </w:pPr>
            <w:r w:rsidRPr="00617BFA">
              <w:rPr>
                <w:sz w:val="16"/>
                <w:szCs w:val="16"/>
              </w:rPr>
              <w:t xml:space="preserve"> </w:t>
            </w:r>
          </w:p>
        </w:tc>
        <w:tc>
          <w:tcPr>
            <w:tcW w:w="840" w:type="dxa"/>
            <w:hideMark/>
          </w:tcPr>
          <w:p w:rsidR="00617BFA" w:rsidRPr="00617BFA" w:rsidRDefault="00617BFA" w:rsidP="00617BFA">
            <w:pPr>
              <w:rPr>
                <w:sz w:val="16"/>
                <w:szCs w:val="16"/>
              </w:rPr>
            </w:pPr>
            <w:r w:rsidRPr="00617BFA">
              <w:rPr>
                <w:sz w:val="16"/>
                <w:szCs w:val="16"/>
              </w:rPr>
              <w:t xml:space="preserve">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0,70   </w:t>
            </w:r>
          </w:p>
        </w:tc>
      </w:tr>
      <w:tr w:rsidR="00617BFA" w:rsidRPr="00617BFA" w:rsidTr="00617BFA">
        <w:trPr>
          <w:trHeight w:val="255"/>
        </w:trPr>
        <w:tc>
          <w:tcPr>
            <w:tcW w:w="9140" w:type="dxa"/>
            <w:hideMark/>
          </w:tcPr>
          <w:p w:rsidR="00617BFA" w:rsidRPr="00617BFA" w:rsidRDefault="00617BFA" w:rsidP="00617BFA">
            <w:pPr>
              <w:rPr>
                <w:sz w:val="16"/>
                <w:szCs w:val="16"/>
              </w:rPr>
            </w:pPr>
            <w:r w:rsidRPr="00617BFA">
              <w:rPr>
                <w:sz w:val="16"/>
                <w:szCs w:val="16"/>
              </w:rPr>
              <w:t>Закупка товаров, работ и услуг для государственных (муниципальных) нужд</w:t>
            </w:r>
          </w:p>
        </w:tc>
        <w:tc>
          <w:tcPr>
            <w:tcW w:w="1260" w:type="dxa"/>
            <w:hideMark/>
          </w:tcPr>
          <w:p w:rsidR="00617BFA" w:rsidRPr="00617BFA" w:rsidRDefault="00617BFA" w:rsidP="00617BFA">
            <w:pPr>
              <w:rPr>
                <w:sz w:val="16"/>
                <w:szCs w:val="16"/>
              </w:rPr>
            </w:pPr>
            <w:r w:rsidRPr="00617BFA">
              <w:rPr>
                <w:sz w:val="16"/>
                <w:szCs w:val="16"/>
              </w:rPr>
              <w:t>43 3 00 73150</w:t>
            </w:r>
          </w:p>
        </w:tc>
        <w:tc>
          <w:tcPr>
            <w:tcW w:w="820" w:type="dxa"/>
            <w:hideMark/>
          </w:tcPr>
          <w:p w:rsidR="00617BFA" w:rsidRPr="00617BFA" w:rsidRDefault="00617BFA" w:rsidP="00617BFA">
            <w:pPr>
              <w:rPr>
                <w:sz w:val="16"/>
                <w:szCs w:val="16"/>
              </w:rPr>
            </w:pPr>
            <w:r w:rsidRPr="00617BFA">
              <w:rPr>
                <w:sz w:val="16"/>
                <w:szCs w:val="16"/>
              </w:rPr>
              <w:t>200</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0,70   </w:t>
            </w:r>
          </w:p>
        </w:tc>
      </w:tr>
      <w:tr w:rsidR="00617BFA" w:rsidRPr="00617BFA" w:rsidTr="00617BFA">
        <w:trPr>
          <w:trHeight w:val="255"/>
        </w:trPr>
        <w:tc>
          <w:tcPr>
            <w:tcW w:w="9140" w:type="dxa"/>
            <w:hideMark/>
          </w:tcPr>
          <w:p w:rsidR="00617BFA" w:rsidRPr="00617BFA" w:rsidRDefault="00617BFA" w:rsidP="00617BFA">
            <w:pPr>
              <w:rPr>
                <w:sz w:val="16"/>
                <w:szCs w:val="16"/>
              </w:rPr>
            </w:pPr>
            <w:r w:rsidRPr="00617BFA">
              <w:rPr>
                <w:sz w:val="16"/>
                <w:szCs w:val="16"/>
              </w:rPr>
              <w:t>Другие общегосударственные вопросы</w:t>
            </w:r>
          </w:p>
        </w:tc>
        <w:tc>
          <w:tcPr>
            <w:tcW w:w="1260" w:type="dxa"/>
            <w:hideMark/>
          </w:tcPr>
          <w:p w:rsidR="00617BFA" w:rsidRPr="00617BFA" w:rsidRDefault="00617BFA" w:rsidP="00617BFA">
            <w:pPr>
              <w:rPr>
                <w:sz w:val="16"/>
                <w:szCs w:val="16"/>
              </w:rPr>
            </w:pPr>
            <w:r w:rsidRPr="00617BFA">
              <w:rPr>
                <w:sz w:val="16"/>
                <w:szCs w:val="16"/>
              </w:rPr>
              <w:t>43 3 00 73150</w:t>
            </w:r>
          </w:p>
        </w:tc>
        <w:tc>
          <w:tcPr>
            <w:tcW w:w="820" w:type="dxa"/>
            <w:hideMark/>
          </w:tcPr>
          <w:p w:rsidR="00617BFA" w:rsidRPr="00617BFA" w:rsidRDefault="00617BFA" w:rsidP="00617BFA">
            <w:pPr>
              <w:rPr>
                <w:sz w:val="16"/>
                <w:szCs w:val="16"/>
              </w:rPr>
            </w:pPr>
            <w:r w:rsidRPr="00617BFA">
              <w:rPr>
                <w:sz w:val="16"/>
                <w:szCs w:val="16"/>
              </w:rPr>
              <w:t>200</w:t>
            </w:r>
          </w:p>
        </w:tc>
        <w:tc>
          <w:tcPr>
            <w:tcW w:w="840" w:type="dxa"/>
            <w:hideMark/>
          </w:tcPr>
          <w:p w:rsidR="00617BFA" w:rsidRPr="00617BFA" w:rsidRDefault="00617BFA" w:rsidP="00617BFA">
            <w:pPr>
              <w:rPr>
                <w:sz w:val="16"/>
                <w:szCs w:val="16"/>
              </w:rPr>
            </w:pPr>
            <w:r w:rsidRPr="00617BFA">
              <w:rPr>
                <w:sz w:val="16"/>
                <w:szCs w:val="16"/>
              </w:rPr>
              <w:t>01</w:t>
            </w:r>
          </w:p>
        </w:tc>
        <w:tc>
          <w:tcPr>
            <w:tcW w:w="940" w:type="dxa"/>
            <w:hideMark/>
          </w:tcPr>
          <w:p w:rsidR="00617BFA" w:rsidRPr="00617BFA" w:rsidRDefault="00617BFA" w:rsidP="00617BFA">
            <w:pPr>
              <w:rPr>
                <w:sz w:val="16"/>
                <w:szCs w:val="16"/>
              </w:rPr>
            </w:pPr>
            <w:r w:rsidRPr="00617BFA">
              <w:rPr>
                <w:sz w:val="16"/>
                <w:szCs w:val="16"/>
              </w:rPr>
              <w:t>13</w:t>
            </w:r>
          </w:p>
        </w:tc>
        <w:tc>
          <w:tcPr>
            <w:tcW w:w="1220" w:type="dxa"/>
            <w:noWrap/>
            <w:hideMark/>
          </w:tcPr>
          <w:p w:rsidR="00617BFA" w:rsidRPr="00617BFA" w:rsidRDefault="00617BFA" w:rsidP="00617BFA">
            <w:pPr>
              <w:rPr>
                <w:sz w:val="16"/>
                <w:szCs w:val="16"/>
              </w:rPr>
            </w:pPr>
            <w:r w:rsidRPr="00617BFA">
              <w:rPr>
                <w:sz w:val="16"/>
                <w:szCs w:val="16"/>
              </w:rPr>
              <w:t xml:space="preserve">               0,70   </w:t>
            </w:r>
          </w:p>
        </w:tc>
      </w:tr>
      <w:tr w:rsidR="00617BFA" w:rsidRPr="00617BFA" w:rsidTr="00617BFA">
        <w:trPr>
          <w:trHeight w:val="330"/>
        </w:trPr>
        <w:tc>
          <w:tcPr>
            <w:tcW w:w="9140" w:type="dxa"/>
            <w:hideMark/>
          </w:tcPr>
          <w:p w:rsidR="00617BFA" w:rsidRPr="00617BFA" w:rsidRDefault="00617BFA" w:rsidP="00617BFA">
            <w:pPr>
              <w:rPr>
                <w:b/>
                <w:bCs/>
                <w:sz w:val="16"/>
                <w:szCs w:val="16"/>
              </w:rPr>
            </w:pPr>
            <w:r w:rsidRPr="00617BFA">
              <w:rPr>
                <w:b/>
                <w:bCs/>
                <w:sz w:val="16"/>
                <w:szCs w:val="16"/>
              </w:rPr>
              <w:t>НАЦИОНАЛЬНАЯ ОБОРОНА</w:t>
            </w:r>
          </w:p>
        </w:tc>
        <w:tc>
          <w:tcPr>
            <w:tcW w:w="1260" w:type="dxa"/>
            <w:hideMark/>
          </w:tcPr>
          <w:p w:rsidR="00617BFA" w:rsidRPr="00617BFA" w:rsidRDefault="00617BFA" w:rsidP="00617BFA">
            <w:pPr>
              <w:rPr>
                <w:b/>
                <w:bCs/>
                <w:sz w:val="16"/>
                <w:szCs w:val="16"/>
              </w:rPr>
            </w:pPr>
            <w:r w:rsidRPr="00617BFA">
              <w:rPr>
                <w:b/>
                <w:bCs/>
                <w:sz w:val="16"/>
                <w:szCs w:val="16"/>
              </w:rPr>
              <w:t> </w:t>
            </w:r>
          </w:p>
        </w:tc>
        <w:tc>
          <w:tcPr>
            <w:tcW w:w="820" w:type="dxa"/>
            <w:hideMark/>
          </w:tcPr>
          <w:p w:rsidR="00617BFA" w:rsidRPr="00617BFA" w:rsidRDefault="00617BFA" w:rsidP="00617BFA">
            <w:pPr>
              <w:rPr>
                <w:b/>
                <w:bCs/>
                <w:sz w:val="16"/>
                <w:szCs w:val="16"/>
              </w:rPr>
            </w:pPr>
            <w:r w:rsidRPr="00617BFA">
              <w:rPr>
                <w:b/>
                <w:bCs/>
                <w:sz w:val="16"/>
                <w:szCs w:val="16"/>
              </w:rPr>
              <w:t> </w:t>
            </w:r>
          </w:p>
        </w:tc>
        <w:tc>
          <w:tcPr>
            <w:tcW w:w="840" w:type="dxa"/>
            <w:hideMark/>
          </w:tcPr>
          <w:p w:rsidR="00617BFA" w:rsidRPr="00617BFA" w:rsidRDefault="00617BFA" w:rsidP="00617BFA">
            <w:pPr>
              <w:rPr>
                <w:b/>
                <w:bCs/>
                <w:sz w:val="16"/>
                <w:szCs w:val="16"/>
              </w:rPr>
            </w:pPr>
            <w:r w:rsidRPr="00617BFA">
              <w:rPr>
                <w:b/>
                <w:bCs/>
                <w:sz w:val="16"/>
                <w:szCs w:val="16"/>
              </w:rPr>
              <w:t> </w:t>
            </w:r>
          </w:p>
        </w:tc>
        <w:tc>
          <w:tcPr>
            <w:tcW w:w="940" w:type="dxa"/>
            <w:hideMark/>
          </w:tcPr>
          <w:p w:rsidR="00617BFA" w:rsidRPr="00617BFA" w:rsidRDefault="00617BFA" w:rsidP="00617BFA">
            <w:pPr>
              <w:rPr>
                <w:b/>
                <w:bCs/>
                <w:sz w:val="16"/>
                <w:szCs w:val="16"/>
              </w:rPr>
            </w:pPr>
            <w:r w:rsidRPr="00617BFA">
              <w:rPr>
                <w:b/>
                <w:bCs/>
                <w:sz w:val="16"/>
                <w:szCs w:val="16"/>
              </w:rPr>
              <w:t> </w:t>
            </w:r>
          </w:p>
        </w:tc>
        <w:tc>
          <w:tcPr>
            <w:tcW w:w="1220" w:type="dxa"/>
            <w:noWrap/>
            <w:hideMark/>
          </w:tcPr>
          <w:p w:rsidR="00617BFA" w:rsidRPr="00617BFA" w:rsidRDefault="00617BFA" w:rsidP="00617BFA">
            <w:pPr>
              <w:rPr>
                <w:b/>
                <w:bCs/>
                <w:sz w:val="16"/>
                <w:szCs w:val="16"/>
              </w:rPr>
            </w:pPr>
            <w:r w:rsidRPr="00617BFA">
              <w:rPr>
                <w:b/>
                <w:bCs/>
                <w:sz w:val="16"/>
                <w:szCs w:val="16"/>
              </w:rPr>
              <w:t xml:space="preserve">         142,80   </w:t>
            </w:r>
          </w:p>
        </w:tc>
      </w:tr>
      <w:tr w:rsidR="00617BFA" w:rsidRPr="00617BFA" w:rsidTr="00617BFA">
        <w:trPr>
          <w:trHeight w:val="255"/>
        </w:trPr>
        <w:tc>
          <w:tcPr>
            <w:tcW w:w="9140" w:type="dxa"/>
            <w:hideMark/>
          </w:tcPr>
          <w:p w:rsidR="00617BFA" w:rsidRPr="00617BFA" w:rsidRDefault="00617BFA" w:rsidP="00617BFA">
            <w:pPr>
              <w:rPr>
                <w:sz w:val="16"/>
                <w:szCs w:val="16"/>
              </w:rPr>
            </w:pPr>
            <w:r w:rsidRPr="00617BFA">
              <w:rPr>
                <w:sz w:val="16"/>
                <w:szCs w:val="16"/>
              </w:rPr>
              <w:t xml:space="preserve">Осуществление первичного воинского учета на </w:t>
            </w:r>
            <w:proofErr w:type="spellStart"/>
            <w:r w:rsidRPr="00617BFA">
              <w:rPr>
                <w:sz w:val="16"/>
                <w:szCs w:val="16"/>
              </w:rPr>
              <w:t>территориях.где</w:t>
            </w:r>
            <w:proofErr w:type="spellEnd"/>
            <w:r w:rsidRPr="00617BFA">
              <w:rPr>
                <w:sz w:val="16"/>
                <w:szCs w:val="16"/>
              </w:rPr>
              <w:t xml:space="preserve"> отсутствуют военные комиссариаты</w:t>
            </w:r>
          </w:p>
        </w:tc>
        <w:tc>
          <w:tcPr>
            <w:tcW w:w="1260" w:type="dxa"/>
            <w:hideMark/>
          </w:tcPr>
          <w:p w:rsidR="00617BFA" w:rsidRPr="00617BFA" w:rsidRDefault="00617BFA" w:rsidP="00617BFA">
            <w:pPr>
              <w:rPr>
                <w:sz w:val="16"/>
                <w:szCs w:val="16"/>
              </w:rPr>
            </w:pPr>
            <w:r w:rsidRPr="00617BFA">
              <w:rPr>
                <w:sz w:val="16"/>
                <w:szCs w:val="16"/>
              </w:rPr>
              <w:t>43 3 00 51180</w:t>
            </w:r>
          </w:p>
        </w:tc>
        <w:tc>
          <w:tcPr>
            <w:tcW w:w="820" w:type="dxa"/>
            <w:hideMark/>
          </w:tcPr>
          <w:p w:rsidR="00617BFA" w:rsidRPr="00617BFA" w:rsidRDefault="00617BFA" w:rsidP="00617BFA">
            <w:pPr>
              <w:rPr>
                <w:sz w:val="16"/>
                <w:szCs w:val="16"/>
              </w:rPr>
            </w:pPr>
            <w:r w:rsidRPr="00617BFA">
              <w:rPr>
                <w:sz w:val="16"/>
                <w:szCs w:val="16"/>
              </w:rPr>
              <w:t> </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142,80   </w:t>
            </w:r>
          </w:p>
        </w:tc>
      </w:tr>
      <w:tr w:rsidR="00617BFA" w:rsidRPr="00617BFA" w:rsidTr="00617BFA">
        <w:trPr>
          <w:trHeight w:val="510"/>
        </w:trPr>
        <w:tc>
          <w:tcPr>
            <w:tcW w:w="9140" w:type="dxa"/>
            <w:hideMark/>
          </w:tcPr>
          <w:p w:rsidR="00617BFA" w:rsidRPr="00617BFA" w:rsidRDefault="00617BFA" w:rsidP="00617BFA">
            <w:pPr>
              <w:rPr>
                <w:sz w:val="16"/>
                <w:szCs w:val="16"/>
              </w:rPr>
            </w:pPr>
            <w:r w:rsidRPr="00617BFA">
              <w:rPr>
                <w:sz w:val="16"/>
                <w:szCs w:val="16"/>
              </w:rPr>
              <w:t xml:space="preserve">Расходы на выплату персоналу в целях обеспечения выполнения функций государственными органами, казенными </w:t>
            </w:r>
            <w:proofErr w:type="spellStart"/>
            <w:proofErr w:type="gramStart"/>
            <w:r w:rsidRPr="00617BFA">
              <w:rPr>
                <w:sz w:val="16"/>
                <w:szCs w:val="16"/>
              </w:rPr>
              <w:t>учреждениями,органами</w:t>
            </w:r>
            <w:proofErr w:type="spellEnd"/>
            <w:proofErr w:type="gramEnd"/>
            <w:r w:rsidRPr="00617BFA">
              <w:rPr>
                <w:sz w:val="16"/>
                <w:szCs w:val="16"/>
              </w:rPr>
              <w:t xml:space="preserve"> управления государственными внебюджетными фондами</w:t>
            </w:r>
          </w:p>
        </w:tc>
        <w:tc>
          <w:tcPr>
            <w:tcW w:w="1260" w:type="dxa"/>
            <w:hideMark/>
          </w:tcPr>
          <w:p w:rsidR="00617BFA" w:rsidRPr="00617BFA" w:rsidRDefault="00617BFA" w:rsidP="00617BFA">
            <w:pPr>
              <w:rPr>
                <w:sz w:val="16"/>
                <w:szCs w:val="16"/>
              </w:rPr>
            </w:pPr>
            <w:r w:rsidRPr="00617BFA">
              <w:rPr>
                <w:sz w:val="16"/>
                <w:szCs w:val="16"/>
              </w:rPr>
              <w:t>43 3 00 51180</w:t>
            </w:r>
          </w:p>
        </w:tc>
        <w:tc>
          <w:tcPr>
            <w:tcW w:w="820" w:type="dxa"/>
            <w:hideMark/>
          </w:tcPr>
          <w:p w:rsidR="00617BFA" w:rsidRPr="00617BFA" w:rsidRDefault="00617BFA" w:rsidP="00617BFA">
            <w:pPr>
              <w:rPr>
                <w:sz w:val="16"/>
                <w:szCs w:val="16"/>
              </w:rPr>
            </w:pPr>
            <w:r w:rsidRPr="00617BFA">
              <w:rPr>
                <w:sz w:val="16"/>
                <w:szCs w:val="16"/>
              </w:rPr>
              <w:t>100</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124,70   </w:t>
            </w:r>
          </w:p>
        </w:tc>
      </w:tr>
      <w:tr w:rsidR="00617BFA" w:rsidRPr="00617BFA" w:rsidTr="00617BFA">
        <w:trPr>
          <w:trHeight w:val="285"/>
        </w:trPr>
        <w:tc>
          <w:tcPr>
            <w:tcW w:w="9140" w:type="dxa"/>
            <w:hideMark/>
          </w:tcPr>
          <w:p w:rsidR="00617BFA" w:rsidRPr="00617BFA" w:rsidRDefault="00617BFA" w:rsidP="00617BFA">
            <w:pPr>
              <w:rPr>
                <w:sz w:val="16"/>
                <w:szCs w:val="16"/>
              </w:rPr>
            </w:pPr>
            <w:r w:rsidRPr="00617BFA">
              <w:rPr>
                <w:sz w:val="16"/>
                <w:szCs w:val="16"/>
              </w:rPr>
              <w:t>Мобилизационная и вневойсковая подготовка</w:t>
            </w:r>
          </w:p>
        </w:tc>
        <w:tc>
          <w:tcPr>
            <w:tcW w:w="1260" w:type="dxa"/>
            <w:hideMark/>
          </w:tcPr>
          <w:p w:rsidR="00617BFA" w:rsidRPr="00617BFA" w:rsidRDefault="00617BFA" w:rsidP="00617BFA">
            <w:pPr>
              <w:rPr>
                <w:sz w:val="16"/>
                <w:szCs w:val="16"/>
              </w:rPr>
            </w:pPr>
            <w:r w:rsidRPr="00617BFA">
              <w:rPr>
                <w:sz w:val="16"/>
                <w:szCs w:val="16"/>
              </w:rPr>
              <w:t>43 3 00 51180</w:t>
            </w:r>
          </w:p>
        </w:tc>
        <w:tc>
          <w:tcPr>
            <w:tcW w:w="820" w:type="dxa"/>
            <w:hideMark/>
          </w:tcPr>
          <w:p w:rsidR="00617BFA" w:rsidRPr="00617BFA" w:rsidRDefault="00617BFA" w:rsidP="00617BFA">
            <w:pPr>
              <w:rPr>
                <w:sz w:val="16"/>
                <w:szCs w:val="16"/>
              </w:rPr>
            </w:pPr>
            <w:r w:rsidRPr="00617BFA">
              <w:rPr>
                <w:sz w:val="16"/>
                <w:szCs w:val="16"/>
              </w:rPr>
              <w:t>100</w:t>
            </w:r>
          </w:p>
        </w:tc>
        <w:tc>
          <w:tcPr>
            <w:tcW w:w="840" w:type="dxa"/>
            <w:hideMark/>
          </w:tcPr>
          <w:p w:rsidR="00617BFA" w:rsidRPr="00617BFA" w:rsidRDefault="00617BFA" w:rsidP="00617BFA">
            <w:pPr>
              <w:rPr>
                <w:sz w:val="16"/>
                <w:szCs w:val="16"/>
              </w:rPr>
            </w:pPr>
            <w:r w:rsidRPr="00617BFA">
              <w:rPr>
                <w:sz w:val="16"/>
                <w:szCs w:val="16"/>
              </w:rPr>
              <w:t>02</w:t>
            </w:r>
          </w:p>
        </w:tc>
        <w:tc>
          <w:tcPr>
            <w:tcW w:w="940" w:type="dxa"/>
            <w:hideMark/>
          </w:tcPr>
          <w:p w:rsidR="00617BFA" w:rsidRPr="00617BFA" w:rsidRDefault="00617BFA" w:rsidP="00617BFA">
            <w:pPr>
              <w:rPr>
                <w:sz w:val="16"/>
                <w:szCs w:val="16"/>
              </w:rPr>
            </w:pPr>
            <w:r w:rsidRPr="00617BFA">
              <w:rPr>
                <w:sz w:val="16"/>
                <w:szCs w:val="16"/>
              </w:rPr>
              <w:t>03</w:t>
            </w:r>
          </w:p>
        </w:tc>
        <w:tc>
          <w:tcPr>
            <w:tcW w:w="1220" w:type="dxa"/>
            <w:noWrap/>
            <w:hideMark/>
          </w:tcPr>
          <w:p w:rsidR="00617BFA" w:rsidRPr="00617BFA" w:rsidRDefault="00617BFA" w:rsidP="00617BFA">
            <w:pPr>
              <w:rPr>
                <w:sz w:val="16"/>
                <w:szCs w:val="16"/>
              </w:rPr>
            </w:pPr>
            <w:r w:rsidRPr="00617BFA">
              <w:rPr>
                <w:sz w:val="16"/>
                <w:szCs w:val="16"/>
              </w:rPr>
              <w:t xml:space="preserve">           124,70   </w:t>
            </w:r>
          </w:p>
        </w:tc>
      </w:tr>
      <w:tr w:rsidR="00617BFA" w:rsidRPr="00617BFA" w:rsidTr="00617BFA">
        <w:trPr>
          <w:trHeight w:val="255"/>
        </w:trPr>
        <w:tc>
          <w:tcPr>
            <w:tcW w:w="9140" w:type="dxa"/>
            <w:noWrap/>
            <w:hideMark/>
          </w:tcPr>
          <w:p w:rsidR="00617BFA" w:rsidRPr="00617BFA" w:rsidRDefault="00617BFA" w:rsidP="00617BFA">
            <w:pPr>
              <w:rPr>
                <w:sz w:val="16"/>
                <w:szCs w:val="16"/>
              </w:rPr>
            </w:pPr>
            <w:r w:rsidRPr="00617BFA">
              <w:rPr>
                <w:sz w:val="16"/>
                <w:szCs w:val="16"/>
              </w:rPr>
              <w:t>Закупка товаров, работ и услуг для государственных (муниципальных) нужд</w:t>
            </w:r>
          </w:p>
        </w:tc>
        <w:tc>
          <w:tcPr>
            <w:tcW w:w="1260" w:type="dxa"/>
            <w:hideMark/>
          </w:tcPr>
          <w:p w:rsidR="00617BFA" w:rsidRPr="00617BFA" w:rsidRDefault="00617BFA" w:rsidP="00617BFA">
            <w:pPr>
              <w:rPr>
                <w:sz w:val="16"/>
                <w:szCs w:val="16"/>
              </w:rPr>
            </w:pPr>
            <w:r w:rsidRPr="00617BFA">
              <w:rPr>
                <w:sz w:val="16"/>
                <w:szCs w:val="16"/>
              </w:rPr>
              <w:t>43 3 00 51180</w:t>
            </w:r>
          </w:p>
        </w:tc>
        <w:tc>
          <w:tcPr>
            <w:tcW w:w="820" w:type="dxa"/>
            <w:hideMark/>
          </w:tcPr>
          <w:p w:rsidR="00617BFA" w:rsidRPr="00617BFA" w:rsidRDefault="00617BFA" w:rsidP="00617BFA">
            <w:pPr>
              <w:rPr>
                <w:sz w:val="16"/>
                <w:szCs w:val="16"/>
              </w:rPr>
            </w:pPr>
            <w:r w:rsidRPr="00617BFA">
              <w:rPr>
                <w:sz w:val="16"/>
                <w:szCs w:val="16"/>
              </w:rPr>
              <w:t>200</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18,10   </w:t>
            </w:r>
          </w:p>
        </w:tc>
      </w:tr>
      <w:tr w:rsidR="00617BFA" w:rsidRPr="00617BFA" w:rsidTr="00617BFA">
        <w:trPr>
          <w:trHeight w:val="255"/>
        </w:trPr>
        <w:tc>
          <w:tcPr>
            <w:tcW w:w="9140" w:type="dxa"/>
            <w:hideMark/>
          </w:tcPr>
          <w:p w:rsidR="00617BFA" w:rsidRPr="00617BFA" w:rsidRDefault="00617BFA" w:rsidP="00617BFA">
            <w:pPr>
              <w:rPr>
                <w:sz w:val="16"/>
                <w:szCs w:val="16"/>
              </w:rPr>
            </w:pPr>
            <w:r w:rsidRPr="00617BFA">
              <w:rPr>
                <w:sz w:val="16"/>
                <w:szCs w:val="16"/>
              </w:rPr>
              <w:t>Мобилизационная и вневойсковая подготовка</w:t>
            </w:r>
          </w:p>
        </w:tc>
        <w:tc>
          <w:tcPr>
            <w:tcW w:w="1260" w:type="dxa"/>
            <w:hideMark/>
          </w:tcPr>
          <w:p w:rsidR="00617BFA" w:rsidRPr="00617BFA" w:rsidRDefault="00617BFA" w:rsidP="00617BFA">
            <w:pPr>
              <w:rPr>
                <w:sz w:val="16"/>
                <w:szCs w:val="16"/>
              </w:rPr>
            </w:pPr>
            <w:r w:rsidRPr="00617BFA">
              <w:rPr>
                <w:sz w:val="16"/>
                <w:szCs w:val="16"/>
              </w:rPr>
              <w:t>43 3 00 51180</w:t>
            </w:r>
          </w:p>
        </w:tc>
        <w:tc>
          <w:tcPr>
            <w:tcW w:w="820" w:type="dxa"/>
            <w:hideMark/>
          </w:tcPr>
          <w:p w:rsidR="00617BFA" w:rsidRPr="00617BFA" w:rsidRDefault="00617BFA" w:rsidP="00617BFA">
            <w:pPr>
              <w:rPr>
                <w:sz w:val="16"/>
                <w:szCs w:val="16"/>
              </w:rPr>
            </w:pPr>
            <w:r w:rsidRPr="00617BFA">
              <w:rPr>
                <w:sz w:val="16"/>
                <w:szCs w:val="16"/>
              </w:rPr>
              <w:t>200</w:t>
            </w:r>
          </w:p>
        </w:tc>
        <w:tc>
          <w:tcPr>
            <w:tcW w:w="840" w:type="dxa"/>
            <w:hideMark/>
          </w:tcPr>
          <w:p w:rsidR="00617BFA" w:rsidRPr="00617BFA" w:rsidRDefault="00617BFA" w:rsidP="00617BFA">
            <w:pPr>
              <w:rPr>
                <w:sz w:val="16"/>
                <w:szCs w:val="16"/>
              </w:rPr>
            </w:pPr>
            <w:r w:rsidRPr="00617BFA">
              <w:rPr>
                <w:sz w:val="16"/>
                <w:szCs w:val="16"/>
              </w:rPr>
              <w:t>02</w:t>
            </w:r>
          </w:p>
        </w:tc>
        <w:tc>
          <w:tcPr>
            <w:tcW w:w="940" w:type="dxa"/>
            <w:hideMark/>
          </w:tcPr>
          <w:p w:rsidR="00617BFA" w:rsidRPr="00617BFA" w:rsidRDefault="00617BFA" w:rsidP="00617BFA">
            <w:pPr>
              <w:rPr>
                <w:sz w:val="16"/>
                <w:szCs w:val="16"/>
              </w:rPr>
            </w:pPr>
            <w:r w:rsidRPr="00617BFA">
              <w:rPr>
                <w:sz w:val="16"/>
                <w:szCs w:val="16"/>
              </w:rPr>
              <w:t>03</w:t>
            </w:r>
          </w:p>
        </w:tc>
        <w:tc>
          <w:tcPr>
            <w:tcW w:w="1220" w:type="dxa"/>
            <w:noWrap/>
            <w:hideMark/>
          </w:tcPr>
          <w:p w:rsidR="00617BFA" w:rsidRPr="00617BFA" w:rsidRDefault="00617BFA" w:rsidP="00617BFA">
            <w:pPr>
              <w:rPr>
                <w:sz w:val="16"/>
                <w:szCs w:val="16"/>
              </w:rPr>
            </w:pPr>
            <w:r w:rsidRPr="00617BFA">
              <w:rPr>
                <w:sz w:val="16"/>
                <w:szCs w:val="16"/>
              </w:rPr>
              <w:t xml:space="preserve">             18,10   </w:t>
            </w:r>
          </w:p>
        </w:tc>
      </w:tr>
      <w:tr w:rsidR="00617BFA" w:rsidRPr="00617BFA" w:rsidTr="00617BFA">
        <w:trPr>
          <w:trHeight w:val="330"/>
        </w:trPr>
        <w:tc>
          <w:tcPr>
            <w:tcW w:w="9140" w:type="dxa"/>
            <w:hideMark/>
          </w:tcPr>
          <w:p w:rsidR="00617BFA" w:rsidRPr="00617BFA" w:rsidRDefault="00EF209C" w:rsidP="00617BFA">
            <w:pPr>
              <w:rPr>
                <w:b/>
                <w:bCs/>
                <w:sz w:val="16"/>
                <w:szCs w:val="16"/>
              </w:rPr>
            </w:pPr>
            <w:r w:rsidRPr="00617BFA">
              <w:rPr>
                <w:b/>
                <w:bCs/>
                <w:sz w:val="16"/>
                <w:szCs w:val="16"/>
              </w:rPr>
              <w:t>национальная безопасность и правоохранительная деятельность</w:t>
            </w:r>
          </w:p>
        </w:tc>
        <w:tc>
          <w:tcPr>
            <w:tcW w:w="1260" w:type="dxa"/>
            <w:hideMark/>
          </w:tcPr>
          <w:p w:rsidR="00617BFA" w:rsidRPr="00617BFA" w:rsidRDefault="00617BFA" w:rsidP="00617BFA">
            <w:pPr>
              <w:rPr>
                <w:b/>
                <w:bCs/>
                <w:sz w:val="16"/>
                <w:szCs w:val="16"/>
              </w:rPr>
            </w:pPr>
            <w:r w:rsidRPr="00617BFA">
              <w:rPr>
                <w:b/>
                <w:bCs/>
                <w:sz w:val="16"/>
                <w:szCs w:val="16"/>
              </w:rPr>
              <w:t> </w:t>
            </w:r>
          </w:p>
        </w:tc>
        <w:tc>
          <w:tcPr>
            <w:tcW w:w="820" w:type="dxa"/>
            <w:hideMark/>
          </w:tcPr>
          <w:p w:rsidR="00617BFA" w:rsidRPr="00617BFA" w:rsidRDefault="00617BFA" w:rsidP="00617BFA">
            <w:pPr>
              <w:rPr>
                <w:b/>
                <w:bCs/>
                <w:sz w:val="16"/>
                <w:szCs w:val="16"/>
              </w:rPr>
            </w:pPr>
            <w:r w:rsidRPr="00617BFA">
              <w:rPr>
                <w:b/>
                <w:bCs/>
                <w:sz w:val="16"/>
                <w:szCs w:val="16"/>
              </w:rPr>
              <w:t> </w:t>
            </w:r>
          </w:p>
        </w:tc>
        <w:tc>
          <w:tcPr>
            <w:tcW w:w="840" w:type="dxa"/>
            <w:hideMark/>
          </w:tcPr>
          <w:p w:rsidR="00617BFA" w:rsidRPr="00617BFA" w:rsidRDefault="00617BFA" w:rsidP="00617BFA">
            <w:pPr>
              <w:rPr>
                <w:b/>
                <w:bCs/>
                <w:sz w:val="16"/>
                <w:szCs w:val="16"/>
              </w:rPr>
            </w:pPr>
            <w:r w:rsidRPr="00617BFA">
              <w:rPr>
                <w:b/>
                <w:bCs/>
                <w:sz w:val="16"/>
                <w:szCs w:val="16"/>
              </w:rPr>
              <w:t> </w:t>
            </w:r>
          </w:p>
        </w:tc>
        <w:tc>
          <w:tcPr>
            <w:tcW w:w="940" w:type="dxa"/>
            <w:hideMark/>
          </w:tcPr>
          <w:p w:rsidR="00617BFA" w:rsidRPr="00617BFA" w:rsidRDefault="00617BFA" w:rsidP="00617BFA">
            <w:pPr>
              <w:rPr>
                <w:b/>
                <w:bCs/>
                <w:sz w:val="16"/>
                <w:szCs w:val="16"/>
              </w:rPr>
            </w:pPr>
            <w:r w:rsidRPr="00617BFA">
              <w:rPr>
                <w:b/>
                <w:bCs/>
                <w:sz w:val="16"/>
                <w:szCs w:val="16"/>
              </w:rPr>
              <w:t> </w:t>
            </w:r>
          </w:p>
        </w:tc>
        <w:tc>
          <w:tcPr>
            <w:tcW w:w="1220" w:type="dxa"/>
            <w:noWrap/>
            <w:hideMark/>
          </w:tcPr>
          <w:p w:rsidR="00617BFA" w:rsidRPr="00617BFA" w:rsidRDefault="00617BFA" w:rsidP="00617BFA">
            <w:pPr>
              <w:rPr>
                <w:b/>
                <w:bCs/>
                <w:sz w:val="16"/>
                <w:szCs w:val="16"/>
              </w:rPr>
            </w:pPr>
            <w:r w:rsidRPr="00617BFA">
              <w:rPr>
                <w:b/>
                <w:bCs/>
                <w:sz w:val="16"/>
                <w:szCs w:val="16"/>
              </w:rPr>
              <w:t xml:space="preserve">         518,00   </w:t>
            </w:r>
          </w:p>
        </w:tc>
      </w:tr>
      <w:tr w:rsidR="00617BFA" w:rsidRPr="00617BFA" w:rsidTr="00617BFA">
        <w:trPr>
          <w:trHeight w:val="270"/>
        </w:trPr>
        <w:tc>
          <w:tcPr>
            <w:tcW w:w="9140" w:type="dxa"/>
            <w:hideMark/>
          </w:tcPr>
          <w:p w:rsidR="00617BFA" w:rsidRPr="00617BFA" w:rsidRDefault="00617BFA" w:rsidP="00617BFA">
            <w:pPr>
              <w:rPr>
                <w:sz w:val="16"/>
                <w:szCs w:val="16"/>
              </w:rPr>
            </w:pPr>
            <w:r w:rsidRPr="00617BFA">
              <w:rPr>
                <w:sz w:val="16"/>
                <w:szCs w:val="16"/>
              </w:rPr>
              <w:t>Мероприятия по предупреждению и ликвидации последствий ЧС и стихийных бедствий</w:t>
            </w:r>
          </w:p>
        </w:tc>
        <w:tc>
          <w:tcPr>
            <w:tcW w:w="1260" w:type="dxa"/>
            <w:hideMark/>
          </w:tcPr>
          <w:p w:rsidR="00617BFA" w:rsidRPr="00617BFA" w:rsidRDefault="00617BFA" w:rsidP="00617BFA">
            <w:pPr>
              <w:rPr>
                <w:sz w:val="16"/>
                <w:szCs w:val="16"/>
              </w:rPr>
            </w:pPr>
            <w:r w:rsidRPr="00617BFA">
              <w:rPr>
                <w:sz w:val="16"/>
                <w:szCs w:val="16"/>
              </w:rPr>
              <w:t>46 8 00 00000</w:t>
            </w:r>
          </w:p>
        </w:tc>
        <w:tc>
          <w:tcPr>
            <w:tcW w:w="820" w:type="dxa"/>
            <w:hideMark/>
          </w:tcPr>
          <w:p w:rsidR="00617BFA" w:rsidRPr="00617BFA" w:rsidRDefault="00617BFA" w:rsidP="00617BFA">
            <w:pPr>
              <w:rPr>
                <w:sz w:val="16"/>
                <w:szCs w:val="16"/>
              </w:rPr>
            </w:pPr>
            <w:r w:rsidRPr="00617BFA">
              <w:rPr>
                <w:sz w:val="16"/>
                <w:szCs w:val="16"/>
              </w:rPr>
              <w:t> </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518,00   </w:t>
            </w:r>
          </w:p>
        </w:tc>
      </w:tr>
      <w:tr w:rsidR="00617BFA" w:rsidRPr="00617BFA" w:rsidTr="00617BFA">
        <w:trPr>
          <w:trHeight w:val="525"/>
        </w:trPr>
        <w:tc>
          <w:tcPr>
            <w:tcW w:w="9140" w:type="dxa"/>
            <w:hideMark/>
          </w:tcPr>
          <w:p w:rsidR="00617BFA" w:rsidRPr="00617BFA" w:rsidRDefault="00617BFA" w:rsidP="00617BFA">
            <w:pPr>
              <w:rPr>
                <w:sz w:val="16"/>
                <w:szCs w:val="16"/>
              </w:rPr>
            </w:pPr>
            <w:r w:rsidRPr="00617BFA">
              <w:rPr>
                <w:sz w:val="16"/>
                <w:szCs w:val="16"/>
              </w:rPr>
              <w:t>Предупреждение и ликвидация последствий чрезвычайных ситуаций и стихийных бедствий природного и техногенного характера</w:t>
            </w:r>
          </w:p>
        </w:tc>
        <w:tc>
          <w:tcPr>
            <w:tcW w:w="1260" w:type="dxa"/>
            <w:hideMark/>
          </w:tcPr>
          <w:p w:rsidR="00617BFA" w:rsidRPr="00617BFA" w:rsidRDefault="00617BFA" w:rsidP="00617BFA">
            <w:pPr>
              <w:rPr>
                <w:sz w:val="16"/>
                <w:szCs w:val="16"/>
              </w:rPr>
            </w:pPr>
            <w:r w:rsidRPr="00617BFA">
              <w:rPr>
                <w:sz w:val="16"/>
                <w:szCs w:val="16"/>
              </w:rPr>
              <w:t>46 8 26 60120</w:t>
            </w:r>
          </w:p>
        </w:tc>
        <w:tc>
          <w:tcPr>
            <w:tcW w:w="820" w:type="dxa"/>
            <w:hideMark/>
          </w:tcPr>
          <w:p w:rsidR="00617BFA" w:rsidRPr="00617BFA" w:rsidRDefault="00617BFA" w:rsidP="00617BFA">
            <w:pPr>
              <w:rPr>
                <w:sz w:val="16"/>
                <w:szCs w:val="16"/>
              </w:rPr>
            </w:pPr>
            <w:r w:rsidRPr="00617BFA">
              <w:rPr>
                <w:sz w:val="16"/>
                <w:szCs w:val="16"/>
              </w:rPr>
              <w:t> </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518,00   </w:t>
            </w:r>
          </w:p>
        </w:tc>
      </w:tr>
      <w:tr w:rsidR="00617BFA" w:rsidRPr="00617BFA" w:rsidTr="00617BFA">
        <w:trPr>
          <w:trHeight w:val="255"/>
        </w:trPr>
        <w:tc>
          <w:tcPr>
            <w:tcW w:w="9140" w:type="dxa"/>
            <w:noWrap/>
            <w:hideMark/>
          </w:tcPr>
          <w:p w:rsidR="00617BFA" w:rsidRPr="00617BFA" w:rsidRDefault="00617BFA" w:rsidP="00617BFA">
            <w:pPr>
              <w:rPr>
                <w:sz w:val="16"/>
                <w:szCs w:val="16"/>
              </w:rPr>
            </w:pPr>
            <w:r w:rsidRPr="00617BFA">
              <w:rPr>
                <w:sz w:val="16"/>
                <w:szCs w:val="16"/>
              </w:rPr>
              <w:t>Закупка товаров, работ и услуг для государственных (муниципальных) нужд</w:t>
            </w:r>
          </w:p>
        </w:tc>
        <w:tc>
          <w:tcPr>
            <w:tcW w:w="1260" w:type="dxa"/>
            <w:hideMark/>
          </w:tcPr>
          <w:p w:rsidR="00617BFA" w:rsidRPr="00617BFA" w:rsidRDefault="00617BFA" w:rsidP="00617BFA">
            <w:pPr>
              <w:rPr>
                <w:sz w:val="16"/>
                <w:szCs w:val="16"/>
              </w:rPr>
            </w:pPr>
            <w:r w:rsidRPr="00617BFA">
              <w:rPr>
                <w:sz w:val="16"/>
                <w:szCs w:val="16"/>
              </w:rPr>
              <w:t>46 8 26 60120</w:t>
            </w:r>
          </w:p>
        </w:tc>
        <w:tc>
          <w:tcPr>
            <w:tcW w:w="820" w:type="dxa"/>
            <w:hideMark/>
          </w:tcPr>
          <w:p w:rsidR="00617BFA" w:rsidRPr="00617BFA" w:rsidRDefault="00617BFA" w:rsidP="00617BFA">
            <w:pPr>
              <w:rPr>
                <w:sz w:val="16"/>
                <w:szCs w:val="16"/>
              </w:rPr>
            </w:pPr>
            <w:r w:rsidRPr="00617BFA">
              <w:rPr>
                <w:sz w:val="16"/>
                <w:szCs w:val="16"/>
              </w:rPr>
              <w:t>200</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518,00   </w:t>
            </w:r>
          </w:p>
        </w:tc>
      </w:tr>
      <w:tr w:rsidR="00617BFA" w:rsidRPr="00617BFA" w:rsidTr="00617BFA">
        <w:trPr>
          <w:trHeight w:val="540"/>
        </w:trPr>
        <w:tc>
          <w:tcPr>
            <w:tcW w:w="9140" w:type="dxa"/>
            <w:hideMark/>
          </w:tcPr>
          <w:p w:rsidR="00617BFA" w:rsidRPr="00617BFA" w:rsidRDefault="00617BFA" w:rsidP="00617BFA">
            <w:pPr>
              <w:rPr>
                <w:sz w:val="16"/>
                <w:szCs w:val="16"/>
              </w:rPr>
            </w:pPr>
            <w:r w:rsidRPr="00617BFA">
              <w:rPr>
                <w:sz w:val="16"/>
                <w:szCs w:val="16"/>
              </w:rPr>
              <w:t>Защита населения и территории от чрезвычайных ситуаций природного и техногенного характера, пожарная безопасность</w:t>
            </w:r>
          </w:p>
        </w:tc>
        <w:tc>
          <w:tcPr>
            <w:tcW w:w="1260" w:type="dxa"/>
            <w:hideMark/>
          </w:tcPr>
          <w:p w:rsidR="00617BFA" w:rsidRPr="00617BFA" w:rsidRDefault="00617BFA" w:rsidP="00617BFA">
            <w:pPr>
              <w:rPr>
                <w:sz w:val="16"/>
                <w:szCs w:val="16"/>
              </w:rPr>
            </w:pPr>
            <w:r w:rsidRPr="00617BFA">
              <w:rPr>
                <w:sz w:val="16"/>
                <w:szCs w:val="16"/>
              </w:rPr>
              <w:t>46 8 26 60120</w:t>
            </w:r>
          </w:p>
        </w:tc>
        <w:tc>
          <w:tcPr>
            <w:tcW w:w="820" w:type="dxa"/>
            <w:hideMark/>
          </w:tcPr>
          <w:p w:rsidR="00617BFA" w:rsidRPr="00617BFA" w:rsidRDefault="00617BFA" w:rsidP="00617BFA">
            <w:pPr>
              <w:rPr>
                <w:sz w:val="16"/>
                <w:szCs w:val="16"/>
              </w:rPr>
            </w:pPr>
            <w:r w:rsidRPr="00617BFA">
              <w:rPr>
                <w:sz w:val="16"/>
                <w:szCs w:val="16"/>
              </w:rPr>
              <w:t>200</w:t>
            </w:r>
          </w:p>
        </w:tc>
        <w:tc>
          <w:tcPr>
            <w:tcW w:w="840" w:type="dxa"/>
            <w:hideMark/>
          </w:tcPr>
          <w:p w:rsidR="00617BFA" w:rsidRPr="00617BFA" w:rsidRDefault="00617BFA" w:rsidP="00617BFA">
            <w:pPr>
              <w:rPr>
                <w:sz w:val="16"/>
                <w:szCs w:val="16"/>
              </w:rPr>
            </w:pPr>
            <w:r w:rsidRPr="00617BFA">
              <w:rPr>
                <w:sz w:val="16"/>
                <w:szCs w:val="16"/>
              </w:rPr>
              <w:t>03</w:t>
            </w:r>
          </w:p>
        </w:tc>
        <w:tc>
          <w:tcPr>
            <w:tcW w:w="940" w:type="dxa"/>
            <w:hideMark/>
          </w:tcPr>
          <w:p w:rsidR="00617BFA" w:rsidRPr="00617BFA" w:rsidRDefault="00617BFA" w:rsidP="00617BFA">
            <w:pPr>
              <w:rPr>
                <w:sz w:val="16"/>
                <w:szCs w:val="16"/>
              </w:rPr>
            </w:pPr>
            <w:r w:rsidRPr="00617BFA">
              <w:rPr>
                <w:sz w:val="16"/>
                <w:szCs w:val="16"/>
              </w:rPr>
              <w:t>10</w:t>
            </w:r>
          </w:p>
        </w:tc>
        <w:tc>
          <w:tcPr>
            <w:tcW w:w="1220" w:type="dxa"/>
            <w:noWrap/>
            <w:hideMark/>
          </w:tcPr>
          <w:p w:rsidR="00617BFA" w:rsidRPr="00617BFA" w:rsidRDefault="00617BFA" w:rsidP="00617BFA">
            <w:pPr>
              <w:rPr>
                <w:sz w:val="16"/>
                <w:szCs w:val="16"/>
              </w:rPr>
            </w:pPr>
            <w:r w:rsidRPr="00617BFA">
              <w:rPr>
                <w:sz w:val="16"/>
                <w:szCs w:val="16"/>
              </w:rPr>
              <w:t xml:space="preserve">           518,00   </w:t>
            </w:r>
          </w:p>
        </w:tc>
      </w:tr>
      <w:tr w:rsidR="00617BFA" w:rsidRPr="00617BFA" w:rsidTr="00617BFA">
        <w:trPr>
          <w:trHeight w:val="330"/>
        </w:trPr>
        <w:tc>
          <w:tcPr>
            <w:tcW w:w="9140" w:type="dxa"/>
            <w:hideMark/>
          </w:tcPr>
          <w:p w:rsidR="00617BFA" w:rsidRPr="00617BFA" w:rsidRDefault="001A1EBD" w:rsidP="00617BFA">
            <w:pPr>
              <w:rPr>
                <w:b/>
                <w:bCs/>
                <w:sz w:val="16"/>
                <w:szCs w:val="16"/>
              </w:rPr>
            </w:pPr>
            <w:r w:rsidRPr="00617BFA">
              <w:rPr>
                <w:b/>
                <w:bCs/>
                <w:sz w:val="16"/>
                <w:szCs w:val="16"/>
              </w:rPr>
              <w:t>национальная экономика</w:t>
            </w:r>
          </w:p>
        </w:tc>
        <w:tc>
          <w:tcPr>
            <w:tcW w:w="1260" w:type="dxa"/>
            <w:hideMark/>
          </w:tcPr>
          <w:p w:rsidR="00617BFA" w:rsidRPr="00617BFA" w:rsidRDefault="00617BFA" w:rsidP="00617BFA">
            <w:pPr>
              <w:rPr>
                <w:b/>
                <w:bCs/>
                <w:sz w:val="16"/>
                <w:szCs w:val="16"/>
              </w:rPr>
            </w:pPr>
            <w:r w:rsidRPr="00617BFA">
              <w:rPr>
                <w:b/>
                <w:bCs/>
                <w:sz w:val="16"/>
                <w:szCs w:val="16"/>
              </w:rPr>
              <w:t> </w:t>
            </w:r>
          </w:p>
        </w:tc>
        <w:tc>
          <w:tcPr>
            <w:tcW w:w="820" w:type="dxa"/>
            <w:hideMark/>
          </w:tcPr>
          <w:p w:rsidR="00617BFA" w:rsidRPr="00617BFA" w:rsidRDefault="00617BFA" w:rsidP="00617BFA">
            <w:pPr>
              <w:rPr>
                <w:b/>
                <w:bCs/>
                <w:sz w:val="16"/>
                <w:szCs w:val="16"/>
              </w:rPr>
            </w:pPr>
            <w:r w:rsidRPr="00617BFA">
              <w:rPr>
                <w:b/>
                <w:bCs/>
                <w:sz w:val="16"/>
                <w:szCs w:val="16"/>
              </w:rPr>
              <w:t> </w:t>
            </w:r>
          </w:p>
        </w:tc>
        <w:tc>
          <w:tcPr>
            <w:tcW w:w="840" w:type="dxa"/>
            <w:hideMark/>
          </w:tcPr>
          <w:p w:rsidR="00617BFA" w:rsidRPr="00617BFA" w:rsidRDefault="00617BFA" w:rsidP="00617BFA">
            <w:pPr>
              <w:rPr>
                <w:b/>
                <w:bCs/>
                <w:sz w:val="16"/>
                <w:szCs w:val="16"/>
              </w:rPr>
            </w:pPr>
            <w:r w:rsidRPr="00617BFA">
              <w:rPr>
                <w:b/>
                <w:bCs/>
                <w:sz w:val="16"/>
                <w:szCs w:val="16"/>
              </w:rPr>
              <w:t> </w:t>
            </w:r>
          </w:p>
        </w:tc>
        <w:tc>
          <w:tcPr>
            <w:tcW w:w="940" w:type="dxa"/>
            <w:hideMark/>
          </w:tcPr>
          <w:p w:rsidR="00617BFA" w:rsidRPr="00617BFA" w:rsidRDefault="00617BFA" w:rsidP="00617BFA">
            <w:pPr>
              <w:rPr>
                <w:b/>
                <w:bCs/>
                <w:sz w:val="16"/>
                <w:szCs w:val="16"/>
              </w:rPr>
            </w:pPr>
            <w:r w:rsidRPr="00617BFA">
              <w:rPr>
                <w:b/>
                <w:bCs/>
                <w:sz w:val="16"/>
                <w:szCs w:val="16"/>
              </w:rPr>
              <w:t> </w:t>
            </w:r>
          </w:p>
        </w:tc>
        <w:tc>
          <w:tcPr>
            <w:tcW w:w="1220" w:type="dxa"/>
            <w:noWrap/>
            <w:hideMark/>
          </w:tcPr>
          <w:p w:rsidR="00617BFA" w:rsidRPr="00617BFA" w:rsidRDefault="00617BFA" w:rsidP="00617BFA">
            <w:pPr>
              <w:rPr>
                <w:b/>
                <w:bCs/>
                <w:sz w:val="16"/>
                <w:szCs w:val="16"/>
              </w:rPr>
            </w:pPr>
            <w:r w:rsidRPr="00617BFA">
              <w:rPr>
                <w:b/>
                <w:bCs/>
                <w:sz w:val="16"/>
                <w:szCs w:val="16"/>
              </w:rPr>
              <w:t xml:space="preserve">      1 034,87   </w:t>
            </w:r>
          </w:p>
        </w:tc>
      </w:tr>
      <w:tr w:rsidR="00617BFA" w:rsidRPr="00617BFA" w:rsidTr="00617BFA">
        <w:trPr>
          <w:trHeight w:val="255"/>
        </w:trPr>
        <w:tc>
          <w:tcPr>
            <w:tcW w:w="9140" w:type="dxa"/>
            <w:hideMark/>
          </w:tcPr>
          <w:p w:rsidR="00617BFA" w:rsidRPr="00617BFA" w:rsidRDefault="001A1EBD" w:rsidP="00617BFA">
            <w:pPr>
              <w:rPr>
                <w:sz w:val="16"/>
                <w:szCs w:val="16"/>
              </w:rPr>
            </w:pPr>
            <w:r w:rsidRPr="00617BFA">
              <w:rPr>
                <w:sz w:val="16"/>
                <w:szCs w:val="16"/>
              </w:rPr>
              <w:t xml:space="preserve">содержание и управление дорожным хозяйством </w:t>
            </w:r>
            <w:proofErr w:type="gramStart"/>
            <w:r w:rsidRPr="00617BFA">
              <w:rPr>
                <w:sz w:val="16"/>
                <w:szCs w:val="16"/>
              </w:rPr>
              <w:t>( фондом</w:t>
            </w:r>
            <w:proofErr w:type="gramEnd"/>
            <w:r w:rsidRPr="00617BFA">
              <w:rPr>
                <w:sz w:val="16"/>
                <w:szCs w:val="16"/>
              </w:rPr>
              <w:t>)</w:t>
            </w:r>
          </w:p>
        </w:tc>
        <w:tc>
          <w:tcPr>
            <w:tcW w:w="1260" w:type="dxa"/>
            <w:hideMark/>
          </w:tcPr>
          <w:p w:rsidR="00617BFA" w:rsidRPr="00617BFA" w:rsidRDefault="00617BFA" w:rsidP="00617BFA">
            <w:pPr>
              <w:rPr>
                <w:sz w:val="16"/>
                <w:szCs w:val="16"/>
              </w:rPr>
            </w:pPr>
            <w:r w:rsidRPr="00617BFA">
              <w:rPr>
                <w:sz w:val="16"/>
                <w:szCs w:val="16"/>
              </w:rPr>
              <w:t>47 5 27 00000</w:t>
            </w:r>
          </w:p>
        </w:tc>
        <w:tc>
          <w:tcPr>
            <w:tcW w:w="820" w:type="dxa"/>
            <w:hideMark/>
          </w:tcPr>
          <w:p w:rsidR="00617BFA" w:rsidRPr="00617BFA" w:rsidRDefault="00617BFA" w:rsidP="00617BFA">
            <w:pPr>
              <w:rPr>
                <w:sz w:val="16"/>
                <w:szCs w:val="16"/>
              </w:rPr>
            </w:pPr>
            <w:r w:rsidRPr="00617BFA">
              <w:rPr>
                <w:sz w:val="16"/>
                <w:szCs w:val="16"/>
              </w:rPr>
              <w:t> </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1 034,87   </w:t>
            </w:r>
          </w:p>
        </w:tc>
      </w:tr>
      <w:tr w:rsidR="00617BFA" w:rsidRPr="00617BFA" w:rsidTr="00617BFA">
        <w:trPr>
          <w:trHeight w:val="255"/>
        </w:trPr>
        <w:tc>
          <w:tcPr>
            <w:tcW w:w="9140" w:type="dxa"/>
            <w:noWrap/>
            <w:hideMark/>
          </w:tcPr>
          <w:p w:rsidR="00617BFA" w:rsidRPr="00617BFA" w:rsidRDefault="001A1EBD" w:rsidP="00617BFA">
            <w:pPr>
              <w:rPr>
                <w:sz w:val="16"/>
                <w:szCs w:val="16"/>
              </w:rPr>
            </w:pPr>
            <w:r w:rsidRPr="00617BFA">
              <w:rPr>
                <w:sz w:val="16"/>
                <w:szCs w:val="16"/>
              </w:rPr>
              <w:t>закупка товаров, работ и услуг для государственных (муниципальных) нужд</w:t>
            </w:r>
          </w:p>
        </w:tc>
        <w:tc>
          <w:tcPr>
            <w:tcW w:w="1260" w:type="dxa"/>
            <w:hideMark/>
          </w:tcPr>
          <w:p w:rsidR="00617BFA" w:rsidRPr="00617BFA" w:rsidRDefault="00617BFA" w:rsidP="00617BFA">
            <w:pPr>
              <w:rPr>
                <w:sz w:val="16"/>
                <w:szCs w:val="16"/>
              </w:rPr>
            </w:pPr>
            <w:r w:rsidRPr="00617BFA">
              <w:rPr>
                <w:sz w:val="16"/>
                <w:szCs w:val="16"/>
              </w:rPr>
              <w:t>47 5 27 60120</w:t>
            </w:r>
          </w:p>
        </w:tc>
        <w:tc>
          <w:tcPr>
            <w:tcW w:w="820" w:type="dxa"/>
            <w:hideMark/>
          </w:tcPr>
          <w:p w:rsidR="00617BFA" w:rsidRPr="00617BFA" w:rsidRDefault="00617BFA" w:rsidP="00617BFA">
            <w:pPr>
              <w:rPr>
                <w:sz w:val="16"/>
                <w:szCs w:val="16"/>
              </w:rPr>
            </w:pPr>
            <w:r w:rsidRPr="00617BFA">
              <w:rPr>
                <w:sz w:val="16"/>
                <w:szCs w:val="16"/>
              </w:rPr>
              <w:t>200</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1 034,87   </w:t>
            </w:r>
          </w:p>
        </w:tc>
      </w:tr>
      <w:tr w:rsidR="00617BFA" w:rsidRPr="00617BFA" w:rsidTr="00617BFA">
        <w:trPr>
          <w:trHeight w:val="285"/>
        </w:trPr>
        <w:tc>
          <w:tcPr>
            <w:tcW w:w="9140" w:type="dxa"/>
            <w:hideMark/>
          </w:tcPr>
          <w:p w:rsidR="00617BFA" w:rsidRPr="00617BFA" w:rsidRDefault="001A1EBD" w:rsidP="00617BFA">
            <w:pPr>
              <w:rPr>
                <w:sz w:val="16"/>
                <w:szCs w:val="16"/>
              </w:rPr>
            </w:pPr>
            <w:r w:rsidRPr="00617BFA">
              <w:rPr>
                <w:sz w:val="16"/>
                <w:szCs w:val="16"/>
              </w:rPr>
              <w:t>дорожное хозяйство (дорожные фонды)</w:t>
            </w:r>
          </w:p>
        </w:tc>
        <w:tc>
          <w:tcPr>
            <w:tcW w:w="1260" w:type="dxa"/>
            <w:hideMark/>
          </w:tcPr>
          <w:p w:rsidR="00617BFA" w:rsidRPr="00617BFA" w:rsidRDefault="00617BFA" w:rsidP="00617BFA">
            <w:pPr>
              <w:rPr>
                <w:sz w:val="16"/>
                <w:szCs w:val="16"/>
              </w:rPr>
            </w:pPr>
            <w:r w:rsidRPr="00617BFA">
              <w:rPr>
                <w:sz w:val="16"/>
                <w:szCs w:val="16"/>
              </w:rPr>
              <w:t>47 5 27 60120</w:t>
            </w:r>
          </w:p>
        </w:tc>
        <w:tc>
          <w:tcPr>
            <w:tcW w:w="820" w:type="dxa"/>
            <w:hideMark/>
          </w:tcPr>
          <w:p w:rsidR="00617BFA" w:rsidRPr="00617BFA" w:rsidRDefault="00617BFA" w:rsidP="00617BFA">
            <w:pPr>
              <w:rPr>
                <w:sz w:val="16"/>
                <w:szCs w:val="16"/>
              </w:rPr>
            </w:pPr>
            <w:r w:rsidRPr="00617BFA">
              <w:rPr>
                <w:sz w:val="16"/>
                <w:szCs w:val="16"/>
              </w:rPr>
              <w:t>200</w:t>
            </w:r>
          </w:p>
        </w:tc>
        <w:tc>
          <w:tcPr>
            <w:tcW w:w="840" w:type="dxa"/>
            <w:hideMark/>
          </w:tcPr>
          <w:p w:rsidR="00617BFA" w:rsidRPr="00617BFA" w:rsidRDefault="00617BFA" w:rsidP="00617BFA">
            <w:pPr>
              <w:rPr>
                <w:sz w:val="16"/>
                <w:szCs w:val="16"/>
              </w:rPr>
            </w:pPr>
            <w:r w:rsidRPr="00617BFA">
              <w:rPr>
                <w:sz w:val="16"/>
                <w:szCs w:val="16"/>
              </w:rPr>
              <w:t>04</w:t>
            </w:r>
          </w:p>
        </w:tc>
        <w:tc>
          <w:tcPr>
            <w:tcW w:w="940" w:type="dxa"/>
            <w:hideMark/>
          </w:tcPr>
          <w:p w:rsidR="00617BFA" w:rsidRPr="00617BFA" w:rsidRDefault="00617BFA" w:rsidP="00617BFA">
            <w:pPr>
              <w:rPr>
                <w:sz w:val="16"/>
                <w:szCs w:val="16"/>
              </w:rPr>
            </w:pPr>
            <w:r w:rsidRPr="00617BFA">
              <w:rPr>
                <w:sz w:val="16"/>
                <w:szCs w:val="16"/>
              </w:rPr>
              <w:t>09</w:t>
            </w:r>
          </w:p>
        </w:tc>
        <w:tc>
          <w:tcPr>
            <w:tcW w:w="1220" w:type="dxa"/>
            <w:noWrap/>
            <w:hideMark/>
          </w:tcPr>
          <w:p w:rsidR="00617BFA" w:rsidRPr="00617BFA" w:rsidRDefault="00617BFA" w:rsidP="00617BFA">
            <w:pPr>
              <w:rPr>
                <w:sz w:val="16"/>
                <w:szCs w:val="16"/>
              </w:rPr>
            </w:pPr>
            <w:r w:rsidRPr="00617BFA">
              <w:rPr>
                <w:sz w:val="16"/>
                <w:szCs w:val="16"/>
              </w:rPr>
              <w:t xml:space="preserve">        1 034,87   </w:t>
            </w:r>
          </w:p>
        </w:tc>
      </w:tr>
      <w:tr w:rsidR="00617BFA" w:rsidRPr="00617BFA" w:rsidTr="00617BFA">
        <w:trPr>
          <w:trHeight w:val="330"/>
        </w:trPr>
        <w:tc>
          <w:tcPr>
            <w:tcW w:w="9140" w:type="dxa"/>
            <w:hideMark/>
          </w:tcPr>
          <w:p w:rsidR="00617BFA" w:rsidRPr="00617BFA" w:rsidRDefault="001A1EBD" w:rsidP="00617BFA">
            <w:pPr>
              <w:rPr>
                <w:b/>
                <w:bCs/>
                <w:sz w:val="16"/>
                <w:szCs w:val="16"/>
              </w:rPr>
            </w:pPr>
            <w:r w:rsidRPr="00617BFA">
              <w:rPr>
                <w:b/>
                <w:bCs/>
                <w:sz w:val="16"/>
                <w:szCs w:val="16"/>
              </w:rPr>
              <w:t>жилищно-коммунальное хозяйство</w:t>
            </w:r>
          </w:p>
        </w:tc>
        <w:tc>
          <w:tcPr>
            <w:tcW w:w="1260" w:type="dxa"/>
            <w:hideMark/>
          </w:tcPr>
          <w:p w:rsidR="00617BFA" w:rsidRPr="00617BFA" w:rsidRDefault="00617BFA" w:rsidP="00617BFA">
            <w:pPr>
              <w:rPr>
                <w:b/>
                <w:bCs/>
                <w:sz w:val="16"/>
                <w:szCs w:val="16"/>
              </w:rPr>
            </w:pPr>
            <w:r w:rsidRPr="00617BFA">
              <w:rPr>
                <w:b/>
                <w:bCs/>
                <w:sz w:val="16"/>
                <w:szCs w:val="16"/>
              </w:rPr>
              <w:t> </w:t>
            </w:r>
          </w:p>
        </w:tc>
        <w:tc>
          <w:tcPr>
            <w:tcW w:w="820" w:type="dxa"/>
            <w:hideMark/>
          </w:tcPr>
          <w:p w:rsidR="00617BFA" w:rsidRPr="00617BFA" w:rsidRDefault="00617BFA" w:rsidP="00617BFA">
            <w:pPr>
              <w:rPr>
                <w:b/>
                <w:bCs/>
                <w:sz w:val="16"/>
                <w:szCs w:val="16"/>
              </w:rPr>
            </w:pPr>
            <w:r w:rsidRPr="00617BFA">
              <w:rPr>
                <w:b/>
                <w:bCs/>
                <w:sz w:val="16"/>
                <w:szCs w:val="16"/>
              </w:rPr>
              <w:t> </w:t>
            </w:r>
          </w:p>
        </w:tc>
        <w:tc>
          <w:tcPr>
            <w:tcW w:w="840" w:type="dxa"/>
            <w:hideMark/>
          </w:tcPr>
          <w:p w:rsidR="00617BFA" w:rsidRPr="00617BFA" w:rsidRDefault="00617BFA" w:rsidP="00617BFA">
            <w:pPr>
              <w:rPr>
                <w:b/>
                <w:bCs/>
                <w:sz w:val="16"/>
                <w:szCs w:val="16"/>
              </w:rPr>
            </w:pPr>
            <w:r w:rsidRPr="00617BFA">
              <w:rPr>
                <w:b/>
                <w:bCs/>
                <w:sz w:val="16"/>
                <w:szCs w:val="16"/>
              </w:rPr>
              <w:t> </w:t>
            </w:r>
          </w:p>
        </w:tc>
        <w:tc>
          <w:tcPr>
            <w:tcW w:w="940" w:type="dxa"/>
            <w:hideMark/>
          </w:tcPr>
          <w:p w:rsidR="00617BFA" w:rsidRPr="00617BFA" w:rsidRDefault="00617BFA" w:rsidP="00617BFA">
            <w:pPr>
              <w:rPr>
                <w:b/>
                <w:bCs/>
                <w:sz w:val="16"/>
                <w:szCs w:val="16"/>
              </w:rPr>
            </w:pPr>
            <w:r w:rsidRPr="00617BFA">
              <w:rPr>
                <w:b/>
                <w:bCs/>
                <w:sz w:val="16"/>
                <w:szCs w:val="16"/>
              </w:rPr>
              <w:t> </w:t>
            </w:r>
          </w:p>
        </w:tc>
        <w:tc>
          <w:tcPr>
            <w:tcW w:w="1220" w:type="dxa"/>
            <w:noWrap/>
            <w:hideMark/>
          </w:tcPr>
          <w:p w:rsidR="00617BFA" w:rsidRPr="00617BFA" w:rsidRDefault="00617BFA" w:rsidP="00617BFA">
            <w:pPr>
              <w:rPr>
                <w:b/>
                <w:bCs/>
                <w:sz w:val="16"/>
                <w:szCs w:val="16"/>
              </w:rPr>
            </w:pPr>
            <w:r w:rsidRPr="00617BFA">
              <w:rPr>
                <w:b/>
                <w:bCs/>
                <w:sz w:val="16"/>
                <w:szCs w:val="16"/>
              </w:rPr>
              <w:t xml:space="preserve">         661,89   </w:t>
            </w:r>
          </w:p>
        </w:tc>
      </w:tr>
      <w:tr w:rsidR="00617BFA" w:rsidRPr="00617BFA" w:rsidTr="00617BFA">
        <w:trPr>
          <w:trHeight w:val="330"/>
        </w:trPr>
        <w:tc>
          <w:tcPr>
            <w:tcW w:w="9140" w:type="dxa"/>
            <w:hideMark/>
          </w:tcPr>
          <w:p w:rsidR="00617BFA" w:rsidRPr="00617BFA" w:rsidRDefault="001A1EBD" w:rsidP="00617BFA">
            <w:pPr>
              <w:rPr>
                <w:b/>
                <w:bCs/>
                <w:i/>
                <w:iCs/>
                <w:sz w:val="16"/>
                <w:szCs w:val="16"/>
              </w:rPr>
            </w:pPr>
            <w:r w:rsidRPr="00617BFA">
              <w:rPr>
                <w:b/>
                <w:bCs/>
                <w:i/>
                <w:iCs/>
                <w:sz w:val="16"/>
                <w:szCs w:val="16"/>
              </w:rPr>
              <w:t>коммунальное хозяйство</w:t>
            </w:r>
          </w:p>
        </w:tc>
        <w:tc>
          <w:tcPr>
            <w:tcW w:w="1260" w:type="dxa"/>
            <w:hideMark/>
          </w:tcPr>
          <w:p w:rsidR="00617BFA" w:rsidRPr="00617BFA" w:rsidRDefault="00617BFA" w:rsidP="00617BFA">
            <w:pPr>
              <w:rPr>
                <w:b/>
                <w:bCs/>
                <w:i/>
                <w:iCs/>
                <w:sz w:val="16"/>
                <w:szCs w:val="16"/>
              </w:rPr>
            </w:pPr>
            <w:r w:rsidRPr="00617BFA">
              <w:rPr>
                <w:b/>
                <w:bCs/>
                <w:i/>
                <w:iCs/>
                <w:sz w:val="16"/>
                <w:szCs w:val="16"/>
              </w:rPr>
              <w:t> </w:t>
            </w:r>
          </w:p>
        </w:tc>
        <w:tc>
          <w:tcPr>
            <w:tcW w:w="820" w:type="dxa"/>
            <w:hideMark/>
          </w:tcPr>
          <w:p w:rsidR="00617BFA" w:rsidRPr="00617BFA" w:rsidRDefault="00617BFA" w:rsidP="00617BFA">
            <w:pPr>
              <w:rPr>
                <w:b/>
                <w:bCs/>
                <w:i/>
                <w:iCs/>
                <w:sz w:val="16"/>
                <w:szCs w:val="16"/>
              </w:rPr>
            </w:pPr>
            <w:r w:rsidRPr="00617BFA">
              <w:rPr>
                <w:b/>
                <w:bCs/>
                <w:i/>
                <w:iCs/>
                <w:sz w:val="16"/>
                <w:szCs w:val="16"/>
              </w:rPr>
              <w:t> </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b/>
                <w:bCs/>
                <w:i/>
                <w:iCs/>
                <w:sz w:val="16"/>
                <w:szCs w:val="16"/>
              </w:rPr>
            </w:pPr>
            <w:r w:rsidRPr="00617BFA">
              <w:rPr>
                <w:b/>
                <w:bCs/>
                <w:i/>
                <w:iCs/>
                <w:sz w:val="16"/>
                <w:szCs w:val="16"/>
              </w:rPr>
              <w:t> </w:t>
            </w:r>
          </w:p>
        </w:tc>
        <w:tc>
          <w:tcPr>
            <w:tcW w:w="1220" w:type="dxa"/>
            <w:noWrap/>
            <w:hideMark/>
          </w:tcPr>
          <w:p w:rsidR="00617BFA" w:rsidRPr="00617BFA" w:rsidRDefault="00617BFA" w:rsidP="00617BFA">
            <w:pPr>
              <w:rPr>
                <w:b/>
                <w:bCs/>
                <w:sz w:val="16"/>
                <w:szCs w:val="16"/>
              </w:rPr>
            </w:pPr>
            <w:r w:rsidRPr="00617BFA">
              <w:rPr>
                <w:b/>
                <w:bCs/>
                <w:sz w:val="16"/>
                <w:szCs w:val="16"/>
              </w:rPr>
              <w:t xml:space="preserve">         333,70   </w:t>
            </w:r>
          </w:p>
        </w:tc>
      </w:tr>
      <w:tr w:rsidR="00617BFA" w:rsidRPr="00617BFA" w:rsidTr="00617BFA">
        <w:trPr>
          <w:trHeight w:val="255"/>
        </w:trPr>
        <w:tc>
          <w:tcPr>
            <w:tcW w:w="9140" w:type="dxa"/>
            <w:hideMark/>
          </w:tcPr>
          <w:p w:rsidR="00617BFA" w:rsidRPr="00617BFA" w:rsidRDefault="001A1EBD" w:rsidP="00617BFA">
            <w:pPr>
              <w:rPr>
                <w:sz w:val="16"/>
                <w:szCs w:val="16"/>
              </w:rPr>
            </w:pPr>
            <w:r w:rsidRPr="00617BFA">
              <w:rPr>
                <w:sz w:val="16"/>
                <w:szCs w:val="16"/>
              </w:rPr>
              <w:t>мероприятия в области коммунального хозяйства</w:t>
            </w:r>
          </w:p>
        </w:tc>
        <w:tc>
          <w:tcPr>
            <w:tcW w:w="1260" w:type="dxa"/>
            <w:hideMark/>
          </w:tcPr>
          <w:p w:rsidR="00617BFA" w:rsidRPr="00617BFA" w:rsidRDefault="00617BFA" w:rsidP="00617BFA">
            <w:pPr>
              <w:rPr>
                <w:sz w:val="16"/>
                <w:szCs w:val="16"/>
              </w:rPr>
            </w:pPr>
            <w:r w:rsidRPr="00617BFA">
              <w:rPr>
                <w:sz w:val="16"/>
                <w:szCs w:val="16"/>
              </w:rPr>
              <w:t>48 1 28 00000</w:t>
            </w:r>
          </w:p>
        </w:tc>
        <w:tc>
          <w:tcPr>
            <w:tcW w:w="820" w:type="dxa"/>
            <w:hideMark/>
          </w:tcPr>
          <w:p w:rsidR="00617BFA" w:rsidRPr="00617BFA" w:rsidRDefault="00617BFA" w:rsidP="00617BFA">
            <w:pPr>
              <w:rPr>
                <w:sz w:val="16"/>
                <w:szCs w:val="16"/>
              </w:rPr>
            </w:pPr>
            <w:r w:rsidRPr="00617BFA">
              <w:rPr>
                <w:sz w:val="16"/>
                <w:szCs w:val="16"/>
              </w:rPr>
              <w:t> </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333,70   </w:t>
            </w:r>
          </w:p>
        </w:tc>
      </w:tr>
      <w:tr w:rsidR="00617BFA" w:rsidRPr="00617BFA" w:rsidTr="00617BFA">
        <w:trPr>
          <w:trHeight w:val="255"/>
        </w:trPr>
        <w:tc>
          <w:tcPr>
            <w:tcW w:w="9140" w:type="dxa"/>
            <w:noWrap/>
            <w:hideMark/>
          </w:tcPr>
          <w:p w:rsidR="00617BFA" w:rsidRPr="00617BFA" w:rsidRDefault="001A1EBD" w:rsidP="00617BFA">
            <w:pPr>
              <w:rPr>
                <w:sz w:val="16"/>
                <w:szCs w:val="16"/>
              </w:rPr>
            </w:pPr>
            <w:r w:rsidRPr="00617BFA">
              <w:rPr>
                <w:sz w:val="16"/>
                <w:szCs w:val="16"/>
              </w:rPr>
              <w:t>закупка товаров, работ и услуг для государственных (муниципальных) нужд</w:t>
            </w:r>
          </w:p>
        </w:tc>
        <w:tc>
          <w:tcPr>
            <w:tcW w:w="1260" w:type="dxa"/>
            <w:hideMark/>
          </w:tcPr>
          <w:p w:rsidR="00617BFA" w:rsidRPr="00617BFA" w:rsidRDefault="00617BFA" w:rsidP="00617BFA">
            <w:pPr>
              <w:rPr>
                <w:sz w:val="16"/>
                <w:szCs w:val="16"/>
              </w:rPr>
            </w:pPr>
            <w:r w:rsidRPr="00617BFA">
              <w:rPr>
                <w:sz w:val="16"/>
                <w:szCs w:val="16"/>
              </w:rPr>
              <w:t>48 1 28 60120</w:t>
            </w:r>
          </w:p>
        </w:tc>
        <w:tc>
          <w:tcPr>
            <w:tcW w:w="820" w:type="dxa"/>
            <w:hideMark/>
          </w:tcPr>
          <w:p w:rsidR="00617BFA" w:rsidRPr="00617BFA" w:rsidRDefault="00617BFA" w:rsidP="00617BFA">
            <w:pPr>
              <w:rPr>
                <w:sz w:val="16"/>
                <w:szCs w:val="16"/>
              </w:rPr>
            </w:pPr>
            <w:r w:rsidRPr="00617BFA">
              <w:rPr>
                <w:sz w:val="16"/>
                <w:szCs w:val="16"/>
              </w:rPr>
              <w:t>200</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333,70   </w:t>
            </w:r>
          </w:p>
        </w:tc>
      </w:tr>
      <w:tr w:rsidR="00617BFA" w:rsidRPr="00617BFA" w:rsidTr="00617BFA">
        <w:trPr>
          <w:trHeight w:val="255"/>
        </w:trPr>
        <w:tc>
          <w:tcPr>
            <w:tcW w:w="9140" w:type="dxa"/>
            <w:hideMark/>
          </w:tcPr>
          <w:p w:rsidR="00617BFA" w:rsidRPr="00617BFA" w:rsidRDefault="001A1EBD" w:rsidP="00617BFA">
            <w:pPr>
              <w:rPr>
                <w:sz w:val="16"/>
                <w:szCs w:val="16"/>
              </w:rPr>
            </w:pPr>
            <w:r w:rsidRPr="00617BFA">
              <w:rPr>
                <w:sz w:val="16"/>
                <w:szCs w:val="16"/>
              </w:rPr>
              <w:t>поддержка коммунального хозяйства</w:t>
            </w:r>
          </w:p>
        </w:tc>
        <w:tc>
          <w:tcPr>
            <w:tcW w:w="1260" w:type="dxa"/>
            <w:hideMark/>
          </w:tcPr>
          <w:p w:rsidR="00617BFA" w:rsidRPr="00617BFA" w:rsidRDefault="00617BFA" w:rsidP="00617BFA">
            <w:pPr>
              <w:rPr>
                <w:sz w:val="16"/>
                <w:szCs w:val="16"/>
              </w:rPr>
            </w:pPr>
            <w:r w:rsidRPr="00617BFA">
              <w:rPr>
                <w:sz w:val="16"/>
                <w:szCs w:val="16"/>
              </w:rPr>
              <w:t>48 1 28 60120</w:t>
            </w:r>
          </w:p>
        </w:tc>
        <w:tc>
          <w:tcPr>
            <w:tcW w:w="820" w:type="dxa"/>
            <w:hideMark/>
          </w:tcPr>
          <w:p w:rsidR="00617BFA" w:rsidRPr="00617BFA" w:rsidRDefault="00617BFA" w:rsidP="00617BFA">
            <w:pPr>
              <w:rPr>
                <w:sz w:val="16"/>
                <w:szCs w:val="16"/>
              </w:rPr>
            </w:pPr>
            <w:r w:rsidRPr="00617BFA">
              <w:rPr>
                <w:sz w:val="16"/>
                <w:szCs w:val="16"/>
              </w:rPr>
              <w:t>200</w:t>
            </w:r>
          </w:p>
        </w:tc>
        <w:tc>
          <w:tcPr>
            <w:tcW w:w="840" w:type="dxa"/>
            <w:hideMark/>
          </w:tcPr>
          <w:p w:rsidR="00617BFA" w:rsidRPr="00617BFA" w:rsidRDefault="00617BFA" w:rsidP="00617BFA">
            <w:pPr>
              <w:rPr>
                <w:sz w:val="16"/>
                <w:szCs w:val="16"/>
              </w:rPr>
            </w:pPr>
            <w:r w:rsidRPr="00617BFA">
              <w:rPr>
                <w:sz w:val="16"/>
                <w:szCs w:val="16"/>
              </w:rPr>
              <w:t>05</w:t>
            </w:r>
          </w:p>
        </w:tc>
        <w:tc>
          <w:tcPr>
            <w:tcW w:w="940" w:type="dxa"/>
            <w:hideMark/>
          </w:tcPr>
          <w:p w:rsidR="00617BFA" w:rsidRPr="00617BFA" w:rsidRDefault="00617BFA" w:rsidP="00617BFA">
            <w:pPr>
              <w:rPr>
                <w:sz w:val="16"/>
                <w:szCs w:val="16"/>
              </w:rPr>
            </w:pPr>
            <w:r w:rsidRPr="00617BFA">
              <w:rPr>
                <w:sz w:val="16"/>
                <w:szCs w:val="16"/>
              </w:rPr>
              <w:t>02</w:t>
            </w:r>
          </w:p>
        </w:tc>
        <w:tc>
          <w:tcPr>
            <w:tcW w:w="1220" w:type="dxa"/>
            <w:noWrap/>
            <w:hideMark/>
          </w:tcPr>
          <w:p w:rsidR="00617BFA" w:rsidRPr="00617BFA" w:rsidRDefault="00617BFA" w:rsidP="00617BFA">
            <w:pPr>
              <w:rPr>
                <w:sz w:val="16"/>
                <w:szCs w:val="16"/>
              </w:rPr>
            </w:pPr>
            <w:r w:rsidRPr="00617BFA">
              <w:rPr>
                <w:sz w:val="16"/>
                <w:szCs w:val="16"/>
              </w:rPr>
              <w:t xml:space="preserve">           129,60   </w:t>
            </w:r>
          </w:p>
        </w:tc>
      </w:tr>
      <w:tr w:rsidR="00617BFA" w:rsidRPr="00617BFA" w:rsidTr="00617BFA">
        <w:trPr>
          <w:trHeight w:val="255"/>
        </w:trPr>
        <w:tc>
          <w:tcPr>
            <w:tcW w:w="9140" w:type="dxa"/>
            <w:noWrap/>
            <w:hideMark/>
          </w:tcPr>
          <w:p w:rsidR="00617BFA" w:rsidRPr="00617BFA" w:rsidRDefault="001A1EBD" w:rsidP="00617BFA">
            <w:pPr>
              <w:rPr>
                <w:sz w:val="16"/>
                <w:szCs w:val="16"/>
              </w:rPr>
            </w:pPr>
            <w:r w:rsidRPr="00617BFA">
              <w:rPr>
                <w:sz w:val="16"/>
                <w:szCs w:val="16"/>
              </w:rPr>
              <w:t>реализация мероприятий перечня проектов народных инициатив</w:t>
            </w:r>
          </w:p>
        </w:tc>
        <w:tc>
          <w:tcPr>
            <w:tcW w:w="1260" w:type="dxa"/>
            <w:hideMark/>
          </w:tcPr>
          <w:p w:rsidR="00617BFA" w:rsidRPr="00617BFA" w:rsidRDefault="00617BFA" w:rsidP="00617BFA">
            <w:pPr>
              <w:rPr>
                <w:sz w:val="16"/>
                <w:szCs w:val="16"/>
              </w:rPr>
            </w:pPr>
            <w:r w:rsidRPr="00617BFA">
              <w:rPr>
                <w:sz w:val="16"/>
                <w:szCs w:val="16"/>
              </w:rPr>
              <w:t>48 1 28 S2370</w:t>
            </w:r>
          </w:p>
        </w:tc>
        <w:tc>
          <w:tcPr>
            <w:tcW w:w="820" w:type="dxa"/>
            <w:hideMark/>
          </w:tcPr>
          <w:p w:rsidR="00617BFA" w:rsidRPr="00617BFA" w:rsidRDefault="00617BFA" w:rsidP="00617BFA">
            <w:pPr>
              <w:rPr>
                <w:sz w:val="16"/>
                <w:szCs w:val="16"/>
              </w:rPr>
            </w:pPr>
            <w:r w:rsidRPr="00617BFA">
              <w:rPr>
                <w:sz w:val="16"/>
                <w:szCs w:val="16"/>
              </w:rPr>
              <w:t>200</w:t>
            </w:r>
          </w:p>
        </w:tc>
        <w:tc>
          <w:tcPr>
            <w:tcW w:w="840" w:type="dxa"/>
            <w:hideMark/>
          </w:tcPr>
          <w:p w:rsidR="00617BFA" w:rsidRPr="00617BFA" w:rsidRDefault="00617BFA" w:rsidP="00617BFA">
            <w:pPr>
              <w:rPr>
                <w:sz w:val="16"/>
                <w:szCs w:val="16"/>
              </w:rPr>
            </w:pPr>
            <w:r w:rsidRPr="00617BFA">
              <w:rPr>
                <w:sz w:val="16"/>
                <w:szCs w:val="16"/>
              </w:rPr>
              <w:t>05</w:t>
            </w:r>
          </w:p>
        </w:tc>
        <w:tc>
          <w:tcPr>
            <w:tcW w:w="940" w:type="dxa"/>
            <w:hideMark/>
          </w:tcPr>
          <w:p w:rsidR="00617BFA" w:rsidRPr="00617BFA" w:rsidRDefault="00617BFA" w:rsidP="00617BFA">
            <w:pPr>
              <w:rPr>
                <w:sz w:val="16"/>
                <w:szCs w:val="16"/>
              </w:rPr>
            </w:pPr>
            <w:r w:rsidRPr="00617BFA">
              <w:rPr>
                <w:sz w:val="16"/>
                <w:szCs w:val="16"/>
              </w:rPr>
              <w:t>02</w:t>
            </w:r>
          </w:p>
        </w:tc>
        <w:tc>
          <w:tcPr>
            <w:tcW w:w="1220" w:type="dxa"/>
            <w:noWrap/>
            <w:hideMark/>
          </w:tcPr>
          <w:p w:rsidR="00617BFA" w:rsidRPr="00617BFA" w:rsidRDefault="00617BFA" w:rsidP="00617BFA">
            <w:pPr>
              <w:rPr>
                <w:sz w:val="16"/>
                <w:szCs w:val="16"/>
              </w:rPr>
            </w:pPr>
            <w:r w:rsidRPr="00617BFA">
              <w:rPr>
                <w:sz w:val="16"/>
                <w:szCs w:val="16"/>
              </w:rPr>
              <w:t xml:space="preserve">           200,00   </w:t>
            </w:r>
          </w:p>
        </w:tc>
      </w:tr>
      <w:tr w:rsidR="00617BFA" w:rsidRPr="00617BFA" w:rsidTr="00617BFA">
        <w:trPr>
          <w:trHeight w:val="255"/>
        </w:trPr>
        <w:tc>
          <w:tcPr>
            <w:tcW w:w="9140" w:type="dxa"/>
            <w:noWrap/>
            <w:hideMark/>
          </w:tcPr>
          <w:p w:rsidR="00617BFA" w:rsidRPr="00617BFA" w:rsidRDefault="001A1EBD" w:rsidP="00617BFA">
            <w:pPr>
              <w:rPr>
                <w:sz w:val="16"/>
                <w:szCs w:val="16"/>
              </w:rPr>
            </w:pPr>
            <w:r w:rsidRPr="00617BFA">
              <w:rPr>
                <w:sz w:val="16"/>
                <w:szCs w:val="16"/>
              </w:rPr>
              <w:t>реализация мероприятий перечня проектов народных инициатив (</w:t>
            </w:r>
            <w:proofErr w:type="spellStart"/>
            <w:r w:rsidRPr="00617BFA">
              <w:rPr>
                <w:sz w:val="16"/>
                <w:szCs w:val="16"/>
              </w:rPr>
              <w:t>софинансирование</w:t>
            </w:r>
            <w:proofErr w:type="spellEnd"/>
            <w:r w:rsidRPr="00617BFA">
              <w:rPr>
                <w:sz w:val="16"/>
                <w:szCs w:val="16"/>
              </w:rPr>
              <w:t>)</w:t>
            </w:r>
          </w:p>
        </w:tc>
        <w:tc>
          <w:tcPr>
            <w:tcW w:w="1260" w:type="dxa"/>
            <w:hideMark/>
          </w:tcPr>
          <w:p w:rsidR="00617BFA" w:rsidRPr="00617BFA" w:rsidRDefault="00617BFA" w:rsidP="00617BFA">
            <w:pPr>
              <w:rPr>
                <w:sz w:val="16"/>
                <w:szCs w:val="16"/>
              </w:rPr>
            </w:pPr>
            <w:r w:rsidRPr="00617BFA">
              <w:rPr>
                <w:sz w:val="16"/>
                <w:szCs w:val="16"/>
              </w:rPr>
              <w:t>48 1 28 S2370</w:t>
            </w:r>
          </w:p>
        </w:tc>
        <w:tc>
          <w:tcPr>
            <w:tcW w:w="820" w:type="dxa"/>
            <w:hideMark/>
          </w:tcPr>
          <w:p w:rsidR="00617BFA" w:rsidRPr="00617BFA" w:rsidRDefault="00617BFA" w:rsidP="00617BFA">
            <w:pPr>
              <w:rPr>
                <w:sz w:val="16"/>
                <w:szCs w:val="16"/>
              </w:rPr>
            </w:pPr>
            <w:r w:rsidRPr="00617BFA">
              <w:rPr>
                <w:sz w:val="16"/>
                <w:szCs w:val="16"/>
              </w:rPr>
              <w:t>200</w:t>
            </w:r>
          </w:p>
        </w:tc>
        <w:tc>
          <w:tcPr>
            <w:tcW w:w="840" w:type="dxa"/>
            <w:hideMark/>
          </w:tcPr>
          <w:p w:rsidR="00617BFA" w:rsidRPr="00617BFA" w:rsidRDefault="00617BFA" w:rsidP="00617BFA">
            <w:pPr>
              <w:rPr>
                <w:sz w:val="16"/>
                <w:szCs w:val="16"/>
              </w:rPr>
            </w:pPr>
            <w:r w:rsidRPr="00617BFA">
              <w:rPr>
                <w:sz w:val="16"/>
                <w:szCs w:val="16"/>
              </w:rPr>
              <w:t>05</w:t>
            </w:r>
          </w:p>
        </w:tc>
        <w:tc>
          <w:tcPr>
            <w:tcW w:w="940" w:type="dxa"/>
            <w:hideMark/>
          </w:tcPr>
          <w:p w:rsidR="00617BFA" w:rsidRPr="00617BFA" w:rsidRDefault="00617BFA" w:rsidP="00617BFA">
            <w:pPr>
              <w:rPr>
                <w:sz w:val="16"/>
                <w:szCs w:val="16"/>
              </w:rPr>
            </w:pPr>
            <w:r w:rsidRPr="00617BFA">
              <w:rPr>
                <w:sz w:val="16"/>
                <w:szCs w:val="16"/>
              </w:rPr>
              <w:t>02</w:t>
            </w:r>
          </w:p>
        </w:tc>
        <w:tc>
          <w:tcPr>
            <w:tcW w:w="1220" w:type="dxa"/>
            <w:noWrap/>
            <w:hideMark/>
          </w:tcPr>
          <w:p w:rsidR="00617BFA" w:rsidRPr="00617BFA" w:rsidRDefault="00617BFA" w:rsidP="00617BFA">
            <w:pPr>
              <w:rPr>
                <w:sz w:val="16"/>
                <w:szCs w:val="16"/>
              </w:rPr>
            </w:pPr>
            <w:r w:rsidRPr="00617BFA">
              <w:rPr>
                <w:sz w:val="16"/>
                <w:szCs w:val="16"/>
              </w:rPr>
              <w:t xml:space="preserve">               4,10   </w:t>
            </w:r>
          </w:p>
        </w:tc>
      </w:tr>
      <w:tr w:rsidR="00617BFA" w:rsidRPr="00617BFA" w:rsidTr="00617BFA">
        <w:trPr>
          <w:trHeight w:val="330"/>
        </w:trPr>
        <w:tc>
          <w:tcPr>
            <w:tcW w:w="9140" w:type="dxa"/>
            <w:hideMark/>
          </w:tcPr>
          <w:p w:rsidR="00617BFA" w:rsidRPr="00617BFA" w:rsidRDefault="001A1EBD" w:rsidP="00617BFA">
            <w:pPr>
              <w:rPr>
                <w:b/>
                <w:bCs/>
                <w:i/>
                <w:iCs/>
                <w:sz w:val="16"/>
                <w:szCs w:val="16"/>
              </w:rPr>
            </w:pPr>
            <w:r w:rsidRPr="00617BFA">
              <w:rPr>
                <w:b/>
                <w:bCs/>
                <w:i/>
                <w:iCs/>
                <w:sz w:val="16"/>
                <w:szCs w:val="16"/>
              </w:rPr>
              <w:t>благоустройство</w:t>
            </w:r>
          </w:p>
        </w:tc>
        <w:tc>
          <w:tcPr>
            <w:tcW w:w="1260" w:type="dxa"/>
            <w:hideMark/>
          </w:tcPr>
          <w:p w:rsidR="00617BFA" w:rsidRPr="00617BFA" w:rsidRDefault="00617BFA" w:rsidP="00617BFA">
            <w:pPr>
              <w:rPr>
                <w:b/>
                <w:bCs/>
                <w:i/>
                <w:iCs/>
                <w:sz w:val="16"/>
                <w:szCs w:val="16"/>
              </w:rPr>
            </w:pPr>
            <w:r w:rsidRPr="00617BFA">
              <w:rPr>
                <w:b/>
                <w:bCs/>
                <w:i/>
                <w:iCs/>
                <w:sz w:val="16"/>
                <w:szCs w:val="16"/>
              </w:rPr>
              <w:t> </w:t>
            </w:r>
          </w:p>
        </w:tc>
        <w:tc>
          <w:tcPr>
            <w:tcW w:w="820" w:type="dxa"/>
            <w:hideMark/>
          </w:tcPr>
          <w:p w:rsidR="00617BFA" w:rsidRPr="00617BFA" w:rsidRDefault="00617BFA" w:rsidP="00617BFA">
            <w:pPr>
              <w:rPr>
                <w:b/>
                <w:bCs/>
                <w:i/>
                <w:iCs/>
                <w:sz w:val="16"/>
                <w:szCs w:val="16"/>
              </w:rPr>
            </w:pPr>
            <w:r w:rsidRPr="00617BFA">
              <w:rPr>
                <w:b/>
                <w:bCs/>
                <w:i/>
                <w:iCs/>
                <w:sz w:val="16"/>
                <w:szCs w:val="16"/>
              </w:rPr>
              <w:t> </w:t>
            </w:r>
          </w:p>
        </w:tc>
        <w:tc>
          <w:tcPr>
            <w:tcW w:w="840" w:type="dxa"/>
            <w:hideMark/>
          </w:tcPr>
          <w:p w:rsidR="00617BFA" w:rsidRPr="00617BFA" w:rsidRDefault="00617BFA" w:rsidP="00617BFA">
            <w:pPr>
              <w:rPr>
                <w:b/>
                <w:bCs/>
                <w:i/>
                <w:iCs/>
                <w:sz w:val="16"/>
                <w:szCs w:val="16"/>
              </w:rPr>
            </w:pPr>
            <w:r w:rsidRPr="00617BFA">
              <w:rPr>
                <w:b/>
                <w:bCs/>
                <w:i/>
                <w:iCs/>
                <w:sz w:val="16"/>
                <w:szCs w:val="16"/>
              </w:rPr>
              <w:t> </w:t>
            </w:r>
          </w:p>
        </w:tc>
        <w:tc>
          <w:tcPr>
            <w:tcW w:w="940" w:type="dxa"/>
            <w:hideMark/>
          </w:tcPr>
          <w:p w:rsidR="00617BFA" w:rsidRPr="00617BFA" w:rsidRDefault="00617BFA" w:rsidP="00617BFA">
            <w:pPr>
              <w:rPr>
                <w:b/>
                <w:bCs/>
                <w:i/>
                <w:iCs/>
                <w:sz w:val="16"/>
                <w:szCs w:val="16"/>
              </w:rPr>
            </w:pPr>
            <w:r w:rsidRPr="00617BFA">
              <w:rPr>
                <w:b/>
                <w:bCs/>
                <w:i/>
                <w:iCs/>
                <w:sz w:val="16"/>
                <w:szCs w:val="16"/>
              </w:rPr>
              <w:t> </w:t>
            </w:r>
          </w:p>
        </w:tc>
        <w:tc>
          <w:tcPr>
            <w:tcW w:w="1220" w:type="dxa"/>
            <w:noWrap/>
            <w:hideMark/>
          </w:tcPr>
          <w:p w:rsidR="00617BFA" w:rsidRPr="00617BFA" w:rsidRDefault="00617BFA" w:rsidP="00617BFA">
            <w:pPr>
              <w:rPr>
                <w:b/>
                <w:bCs/>
                <w:sz w:val="16"/>
                <w:szCs w:val="16"/>
              </w:rPr>
            </w:pPr>
            <w:r w:rsidRPr="00617BFA">
              <w:rPr>
                <w:b/>
                <w:bCs/>
                <w:sz w:val="16"/>
                <w:szCs w:val="16"/>
              </w:rPr>
              <w:t xml:space="preserve">         328,19   </w:t>
            </w:r>
          </w:p>
        </w:tc>
      </w:tr>
      <w:tr w:rsidR="00617BFA" w:rsidRPr="00617BFA" w:rsidTr="00617BFA">
        <w:trPr>
          <w:trHeight w:val="255"/>
        </w:trPr>
        <w:tc>
          <w:tcPr>
            <w:tcW w:w="9140" w:type="dxa"/>
            <w:hideMark/>
          </w:tcPr>
          <w:p w:rsidR="00617BFA" w:rsidRPr="00617BFA" w:rsidRDefault="001A1EBD" w:rsidP="00617BFA">
            <w:pPr>
              <w:rPr>
                <w:sz w:val="16"/>
                <w:szCs w:val="16"/>
              </w:rPr>
            </w:pPr>
            <w:r w:rsidRPr="00617BFA">
              <w:rPr>
                <w:sz w:val="16"/>
                <w:szCs w:val="16"/>
              </w:rPr>
              <w:lastRenderedPageBreak/>
              <w:t>мероприятия в области благоустройства</w:t>
            </w:r>
          </w:p>
        </w:tc>
        <w:tc>
          <w:tcPr>
            <w:tcW w:w="1260" w:type="dxa"/>
            <w:hideMark/>
          </w:tcPr>
          <w:p w:rsidR="00617BFA" w:rsidRPr="00617BFA" w:rsidRDefault="00617BFA" w:rsidP="00617BFA">
            <w:pPr>
              <w:rPr>
                <w:sz w:val="16"/>
                <w:szCs w:val="16"/>
              </w:rPr>
            </w:pPr>
            <w:r w:rsidRPr="00617BFA">
              <w:rPr>
                <w:sz w:val="16"/>
                <w:szCs w:val="16"/>
              </w:rPr>
              <w:t>69 0 00 00000</w:t>
            </w:r>
          </w:p>
        </w:tc>
        <w:tc>
          <w:tcPr>
            <w:tcW w:w="820" w:type="dxa"/>
            <w:hideMark/>
          </w:tcPr>
          <w:p w:rsidR="00617BFA" w:rsidRPr="00617BFA" w:rsidRDefault="00617BFA" w:rsidP="00617BFA">
            <w:pPr>
              <w:rPr>
                <w:sz w:val="16"/>
                <w:szCs w:val="16"/>
              </w:rPr>
            </w:pPr>
            <w:r w:rsidRPr="00617BFA">
              <w:rPr>
                <w:sz w:val="16"/>
                <w:szCs w:val="16"/>
              </w:rPr>
              <w:t> </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124,09   </w:t>
            </w:r>
          </w:p>
        </w:tc>
      </w:tr>
      <w:tr w:rsidR="00617BFA" w:rsidRPr="00617BFA" w:rsidTr="00617BFA">
        <w:trPr>
          <w:trHeight w:val="255"/>
        </w:trPr>
        <w:tc>
          <w:tcPr>
            <w:tcW w:w="9140" w:type="dxa"/>
            <w:noWrap/>
            <w:hideMark/>
          </w:tcPr>
          <w:p w:rsidR="00617BFA" w:rsidRPr="00617BFA" w:rsidRDefault="001A1EBD" w:rsidP="00617BFA">
            <w:pPr>
              <w:rPr>
                <w:sz w:val="16"/>
                <w:szCs w:val="16"/>
              </w:rPr>
            </w:pPr>
            <w:r w:rsidRPr="00617BFA">
              <w:rPr>
                <w:sz w:val="16"/>
                <w:szCs w:val="16"/>
              </w:rPr>
              <w:t>закупка товаров, работ и услуг для государственных (муниципальных) нужд</w:t>
            </w:r>
          </w:p>
        </w:tc>
        <w:tc>
          <w:tcPr>
            <w:tcW w:w="1260" w:type="dxa"/>
            <w:hideMark/>
          </w:tcPr>
          <w:p w:rsidR="00617BFA" w:rsidRPr="00617BFA" w:rsidRDefault="00617BFA" w:rsidP="00617BFA">
            <w:pPr>
              <w:rPr>
                <w:sz w:val="16"/>
                <w:szCs w:val="16"/>
              </w:rPr>
            </w:pPr>
            <w:r w:rsidRPr="00617BFA">
              <w:rPr>
                <w:sz w:val="16"/>
                <w:szCs w:val="16"/>
              </w:rPr>
              <w:t>69 0 40 60120</w:t>
            </w:r>
          </w:p>
        </w:tc>
        <w:tc>
          <w:tcPr>
            <w:tcW w:w="820" w:type="dxa"/>
            <w:hideMark/>
          </w:tcPr>
          <w:p w:rsidR="00617BFA" w:rsidRPr="00617BFA" w:rsidRDefault="00617BFA" w:rsidP="00617BFA">
            <w:pPr>
              <w:rPr>
                <w:sz w:val="16"/>
                <w:szCs w:val="16"/>
              </w:rPr>
            </w:pPr>
            <w:r w:rsidRPr="00617BFA">
              <w:rPr>
                <w:sz w:val="16"/>
                <w:szCs w:val="16"/>
              </w:rPr>
              <w:t>200</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10,00   </w:t>
            </w:r>
          </w:p>
        </w:tc>
      </w:tr>
      <w:tr w:rsidR="00617BFA" w:rsidRPr="00617BFA" w:rsidTr="00617BFA">
        <w:trPr>
          <w:trHeight w:val="255"/>
        </w:trPr>
        <w:tc>
          <w:tcPr>
            <w:tcW w:w="9140" w:type="dxa"/>
            <w:hideMark/>
          </w:tcPr>
          <w:p w:rsidR="00617BFA" w:rsidRPr="00617BFA" w:rsidRDefault="001A1EBD" w:rsidP="00617BFA">
            <w:pPr>
              <w:rPr>
                <w:sz w:val="16"/>
                <w:szCs w:val="16"/>
              </w:rPr>
            </w:pPr>
            <w:r w:rsidRPr="00617BFA">
              <w:rPr>
                <w:sz w:val="16"/>
                <w:szCs w:val="16"/>
              </w:rPr>
              <w:t>прочие мероприятия по благоустройству городских округов и поселений</w:t>
            </w:r>
          </w:p>
        </w:tc>
        <w:tc>
          <w:tcPr>
            <w:tcW w:w="1260" w:type="dxa"/>
            <w:hideMark/>
          </w:tcPr>
          <w:p w:rsidR="00617BFA" w:rsidRPr="00617BFA" w:rsidRDefault="00617BFA" w:rsidP="00617BFA">
            <w:pPr>
              <w:rPr>
                <w:sz w:val="16"/>
                <w:szCs w:val="16"/>
              </w:rPr>
            </w:pPr>
            <w:r w:rsidRPr="00617BFA">
              <w:rPr>
                <w:sz w:val="16"/>
                <w:szCs w:val="16"/>
              </w:rPr>
              <w:t>69 0 40 60120</w:t>
            </w:r>
          </w:p>
        </w:tc>
        <w:tc>
          <w:tcPr>
            <w:tcW w:w="820" w:type="dxa"/>
            <w:hideMark/>
          </w:tcPr>
          <w:p w:rsidR="00617BFA" w:rsidRPr="00617BFA" w:rsidRDefault="00617BFA" w:rsidP="00617BFA">
            <w:pPr>
              <w:rPr>
                <w:sz w:val="16"/>
                <w:szCs w:val="16"/>
              </w:rPr>
            </w:pPr>
            <w:r w:rsidRPr="00617BFA">
              <w:rPr>
                <w:sz w:val="16"/>
                <w:szCs w:val="16"/>
              </w:rPr>
              <w:t>200</w:t>
            </w:r>
          </w:p>
        </w:tc>
        <w:tc>
          <w:tcPr>
            <w:tcW w:w="840" w:type="dxa"/>
            <w:hideMark/>
          </w:tcPr>
          <w:p w:rsidR="00617BFA" w:rsidRPr="00617BFA" w:rsidRDefault="00617BFA" w:rsidP="00617BFA">
            <w:pPr>
              <w:rPr>
                <w:sz w:val="16"/>
                <w:szCs w:val="16"/>
              </w:rPr>
            </w:pPr>
            <w:r w:rsidRPr="00617BFA">
              <w:rPr>
                <w:sz w:val="16"/>
                <w:szCs w:val="16"/>
              </w:rPr>
              <w:t>05</w:t>
            </w:r>
          </w:p>
        </w:tc>
        <w:tc>
          <w:tcPr>
            <w:tcW w:w="940" w:type="dxa"/>
            <w:hideMark/>
          </w:tcPr>
          <w:p w:rsidR="00617BFA" w:rsidRPr="00617BFA" w:rsidRDefault="00617BFA" w:rsidP="00617BFA">
            <w:pPr>
              <w:rPr>
                <w:sz w:val="16"/>
                <w:szCs w:val="16"/>
              </w:rPr>
            </w:pPr>
            <w:r w:rsidRPr="00617BFA">
              <w:rPr>
                <w:sz w:val="16"/>
                <w:szCs w:val="16"/>
              </w:rPr>
              <w:t>03</w:t>
            </w:r>
          </w:p>
        </w:tc>
        <w:tc>
          <w:tcPr>
            <w:tcW w:w="1220" w:type="dxa"/>
            <w:noWrap/>
            <w:hideMark/>
          </w:tcPr>
          <w:p w:rsidR="00617BFA" w:rsidRPr="00617BFA" w:rsidRDefault="00617BFA" w:rsidP="00617BFA">
            <w:pPr>
              <w:rPr>
                <w:sz w:val="16"/>
                <w:szCs w:val="16"/>
              </w:rPr>
            </w:pPr>
            <w:r w:rsidRPr="00617BFA">
              <w:rPr>
                <w:sz w:val="16"/>
                <w:szCs w:val="16"/>
              </w:rPr>
              <w:t xml:space="preserve">             10,00   </w:t>
            </w:r>
          </w:p>
        </w:tc>
      </w:tr>
      <w:tr w:rsidR="00617BFA" w:rsidRPr="00617BFA" w:rsidTr="00617BFA">
        <w:trPr>
          <w:trHeight w:val="255"/>
        </w:trPr>
        <w:tc>
          <w:tcPr>
            <w:tcW w:w="9140" w:type="dxa"/>
            <w:noWrap/>
            <w:hideMark/>
          </w:tcPr>
          <w:p w:rsidR="00617BFA" w:rsidRPr="00617BFA" w:rsidRDefault="001A1EBD" w:rsidP="00617BFA">
            <w:pPr>
              <w:rPr>
                <w:sz w:val="16"/>
                <w:szCs w:val="16"/>
              </w:rPr>
            </w:pPr>
            <w:r w:rsidRPr="00617BFA">
              <w:rPr>
                <w:sz w:val="16"/>
                <w:szCs w:val="16"/>
              </w:rPr>
              <w:t>закупка товаров, работ и услуг для государственных (муниципальных) нужд</w:t>
            </w:r>
          </w:p>
        </w:tc>
        <w:tc>
          <w:tcPr>
            <w:tcW w:w="1260" w:type="dxa"/>
            <w:hideMark/>
          </w:tcPr>
          <w:p w:rsidR="00617BFA" w:rsidRPr="00617BFA" w:rsidRDefault="00617BFA" w:rsidP="00617BFA">
            <w:pPr>
              <w:rPr>
                <w:sz w:val="16"/>
                <w:szCs w:val="16"/>
              </w:rPr>
            </w:pPr>
            <w:r w:rsidRPr="00617BFA">
              <w:rPr>
                <w:sz w:val="16"/>
                <w:szCs w:val="16"/>
              </w:rPr>
              <w:t>69 0 41 60120</w:t>
            </w:r>
          </w:p>
        </w:tc>
        <w:tc>
          <w:tcPr>
            <w:tcW w:w="820" w:type="dxa"/>
            <w:hideMark/>
          </w:tcPr>
          <w:p w:rsidR="00617BFA" w:rsidRPr="00617BFA" w:rsidRDefault="00617BFA" w:rsidP="00617BFA">
            <w:pPr>
              <w:rPr>
                <w:sz w:val="16"/>
                <w:szCs w:val="16"/>
              </w:rPr>
            </w:pPr>
            <w:r w:rsidRPr="00617BFA">
              <w:rPr>
                <w:sz w:val="16"/>
                <w:szCs w:val="16"/>
              </w:rPr>
              <w:t>200</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114,09   </w:t>
            </w:r>
          </w:p>
        </w:tc>
      </w:tr>
      <w:tr w:rsidR="00617BFA" w:rsidRPr="00617BFA" w:rsidTr="00617BFA">
        <w:trPr>
          <w:trHeight w:val="255"/>
        </w:trPr>
        <w:tc>
          <w:tcPr>
            <w:tcW w:w="9140" w:type="dxa"/>
            <w:hideMark/>
          </w:tcPr>
          <w:p w:rsidR="00617BFA" w:rsidRPr="00617BFA" w:rsidRDefault="001A1EBD" w:rsidP="00617BFA">
            <w:pPr>
              <w:rPr>
                <w:sz w:val="16"/>
                <w:szCs w:val="16"/>
              </w:rPr>
            </w:pPr>
            <w:r w:rsidRPr="00617BFA">
              <w:rPr>
                <w:sz w:val="16"/>
                <w:szCs w:val="16"/>
              </w:rPr>
              <w:t>прочие мероприятия по благоустройству городских округов и поселений</w:t>
            </w:r>
          </w:p>
        </w:tc>
        <w:tc>
          <w:tcPr>
            <w:tcW w:w="1260" w:type="dxa"/>
            <w:hideMark/>
          </w:tcPr>
          <w:p w:rsidR="00617BFA" w:rsidRPr="00617BFA" w:rsidRDefault="00617BFA" w:rsidP="00617BFA">
            <w:pPr>
              <w:rPr>
                <w:sz w:val="16"/>
                <w:szCs w:val="16"/>
              </w:rPr>
            </w:pPr>
            <w:r w:rsidRPr="00617BFA">
              <w:rPr>
                <w:sz w:val="16"/>
                <w:szCs w:val="16"/>
              </w:rPr>
              <w:t>69 0 41 60120</w:t>
            </w:r>
          </w:p>
        </w:tc>
        <w:tc>
          <w:tcPr>
            <w:tcW w:w="820" w:type="dxa"/>
            <w:hideMark/>
          </w:tcPr>
          <w:p w:rsidR="00617BFA" w:rsidRPr="00617BFA" w:rsidRDefault="00617BFA" w:rsidP="00617BFA">
            <w:pPr>
              <w:rPr>
                <w:sz w:val="16"/>
                <w:szCs w:val="16"/>
              </w:rPr>
            </w:pPr>
            <w:r w:rsidRPr="00617BFA">
              <w:rPr>
                <w:sz w:val="16"/>
                <w:szCs w:val="16"/>
              </w:rPr>
              <w:t>200</w:t>
            </w:r>
          </w:p>
        </w:tc>
        <w:tc>
          <w:tcPr>
            <w:tcW w:w="840" w:type="dxa"/>
            <w:hideMark/>
          </w:tcPr>
          <w:p w:rsidR="00617BFA" w:rsidRPr="00617BFA" w:rsidRDefault="00617BFA" w:rsidP="00617BFA">
            <w:pPr>
              <w:rPr>
                <w:sz w:val="16"/>
                <w:szCs w:val="16"/>
              </w:rPr>
            </w:pPr>
            <w:r w:rsidRPr="00617BFA">
              <w:rPr>
                <w:sz w:val="16"/>
                <w:szCs w:val="16"/>
              </w:rPr>
              <w:t>05</w:t>
            </w:r>
          </w:p>
        </w:tc>
        <w:tc>
          <w:tcPr>
            <w:tcW w:w="940" w:type="dxa"/>
            <w:hideMark/>
          </w:tcPr>
          <w:p w:rsidR="00617BFA" w:rsidRPr="00617BFA" w:rsidRDefault="00617BFA" w:rsidP="00617BFA">
            <w:pPr>
              <w:rPr>
                <w:sz w:val="16"/>
                <w:szCs w:val="16"/>
              </w:rPr>
            </w:pPr>
            <w:r w:rsidRPr="00617BFA">
              <w:rPr>
                <w:sz w:val="16"/>
                <w:szCs w:val="16"/>
              </w:rPr>
              <w:t>03</w:t>
            </w:r>
          </w:p>
        </w:tc>
        <w:tc>
          <w:tcPr>
            <w:tcW w:w="1220" w:type="dxa"/>
            <w:noWrap/>
            <w:hideMark/>
          </w:tcPr>
          <w:p w:rsidR="00617BFA" w:rsidRPr="00617BFA" w:rsidRDefault="00617BFA" w:rsidP="00617BFA">
            <w:pPr>
              <w:rPr>
                <w:sz w:val="16"/>
                <w:szCs w:val="16"/>
              </w:rPr>
            </w:pPr>
            <w:r w:rsidRPr="00617BFA">
              <w:rPr>
                <w:sz w:val="16"/>
                <w:szCs w:val="16"/>
              </w:rPr>
              <w:t xml:space="preserve">           114,09   </w:t>
            </w:r>
          </w:p>
        </w:tc>
      </w:tr>
      <w:tr w:rsidR="00617BFA" w:rsidRPr="00617BFA" w:rsidTr="00617BFA">
        <w:trPr>
          <w:trHeight w:val="255"/>
        </w:trPr>
        <w:tc>
          <w:tcPr>
            <w:tcW w:w="9140" w:type="dxa"/>
            <w:noWrap/>
            <w:hideMark/>
          </w:tcPr>
          <w:p w:rsidR="00617BFA" w:rsidRPr="00617BFA" w:rsidRDefault="001A1EBD" w:rsidP="00617BFA">
            <w:pPr>
              <w:rPr>
                <w:sz w:val="16"/>
                <w:szCs w:val="16"/>
              </w:rPr>
            </w:pPr>
            <w:r w:rsidRPr="00617BFA">
              <w:rPr>
                <w:sz w:val="16"/>
                <w:szCs w:val="16"/>
              </w:rPr>
              <w:t>реализация мероприятий перечня проектов народных инициатив</w:t>
            </w:r>
          </w:p>
        </w:tc>
        <w:tc>
          <w:tcPr>
            <w:tcW w:w="1260" w:type="dxa"/>
            <w:hideMark/>
          </w:tcPr>
          <w:p w:rsidR="00617BFA" w:rsidRPr="00617BFA" w:rsidRDefault="00617BFA" w:rsidP="00617BFA">
            <w:pPr>
              <w:rPr>
                <w:sz w:val="16"/>
                <w:szCs w:val="16"/>
              </w:rPr>
            </w:pPr>
            <w:r w:rsidRPr="00617BFA">
              <w:rPr>
                <w:sz w:val="16"/>
                <w:szCs w:val="16"/>
              </w:rPr>
              <w:t>48 1 28 S2370</w:t>
            </w:r>
          </w:p>
        </w:tc>
        <w:tc>
          <w:tcPr>
            <w:tcW w:w="820" w:type="dxa"/>
            <w:hideMark/>
          </w:tcPr>
          <w:p w:rsidR="00617BFA" w:rsidRPr="00617BFA" w:rsidRDefault="00617BFA" w:rsidP="00617BFA">
            <w:pPr>
              <w:rPr>
                <w:sz w:val="16"/>
                <w:szCs w:val="16"/>
              </w:rPr>
            </w:pPr>
            <w:r w:rsidRPr="00617BFA">
              <w:rPr>
                <w:sz w:val="16"/>
                <w:szCs w:val="16"/>
              </w:rPr>
              <w:t>200</w:t>
            </w:r>
          </w:p>
        </w:tc>
        <w:tc>
          <w:tcPr>
            <w:tcW w:w="840" w:type="dxa"/>
            <w:hideMark/>
          </w:tcPr>
          <w:p w:rsidR="00617BFA" w:rsidRPr="00617BFA" w:rsidRDefault="00617BFA" w:rsidP="00617BFA">
            <w:pPr>
              <w:rPr>
                <w:sz w:val="16"/>
                <w:szCs w:val="16"/>
              </w:rPr>
            </w:pPr>
            <w:r w:rsidRPr="00617BFA">
              <w:rPr>
                <w:sz w:val="16"/>
                <w:szCs w:val="16"/>
              </w:rPr>
              <w:t>05</w:t>
            </w:r>
          </w:p>
        </w:tc>
        <w:tc>
          <w:tcPr>
            <w:tcW w:w="940" w:type="dxa"/>
            <w:hideMark/>
          </w:tcPr>
          <w:p w:rsidR="00617BFA" w:rsidRPr="00617BFA" w:rsidRDefault="00617BFA" w:rsidP="00617BFA">
            <w:pPr>
              <w:rPr>
                <w:sz w:val="16"/>
                <w:szCs w:val="16"/>
              </w:rPr>
            </w:pPr>
            <w:r w:rsidRPr="00617BFA">
              <w:rPr>
                <w:sz w:val="16"/>
                <w:szCs w:val="16"/>
              </w:rPr>
              <w:t>03</w:t>
            </w:r>
          </w:p>
        </w:tc>
        <w:tc>
          <w:tcPr>
            <w:tcW w:w="1220" w:type="dxa"/>
            <w:noWrap/>
            <w:hideMark/>
          </w:tcPr>
          <w:p w:rsidR="00617BFA" w:rsidRPr="00617BFA" w:rsidRDefault="00617BFA" w:rsidP="00617BFA">
            <w:pPr>
              <w:rPr>
                <w:sz w:val="16"/>
                <w:szCs w:val="16"/>
              </w:rPr>
            </w:pPr>
            <w:r w:rsidRPr="00617BFA">
              <w:rPr>
                <w:sz w:val="16"/>
                <w:szCs w:val="16"/>
              </w:rPr>
              <w:t xml:space="preserve">           200,00   </w:t>
            </w:r>
          </w:p>
        </w:tc>
      </w:tr>
      <w:tr w:rsidR="00617BFA" w:rsidRPr="00617BFA" w:rsidTr="00617BFA">
        <w:trPr>
          <w:trHeight w:val="255"/>
        </w:trPr>
        <w:tc>
          <w:tcPr>
            <w:tcW w:w="9140" w:type="dxa"/>
            <w:noWrap/>
            <w:hideMark/>
          </w:tcPr>
          <w:p w:rsidR="00617BFA" w:rsidRPr="00617BFA" w:rsidRDefault="001A1EBD" w:rsidP="00617BFA">
            <w:pPr>
              <w:rPr>
                <w:sz w:val="16"/>
                <w:szCs w:val="16"/>
              </w:rPr>
            </w:pPr>
            <w:r w:rsidRPr="00617BFA">
              <w:rPr>
                <w:sz w:val="16"/>
                <w:szCs w:val="16"/>
              </w:rPr>
              <w:t>реализация мероприятий перечня проектов народных инициатив (</w:t>
            </w:r>
            <w:proofErr w:type="spellStart"/>
            <w:r w:rsidRPr="00617BFA">
              <w:rPr>
                <w:sz w:val="16"/>
                <w:szCs w:val="16"/>
              </w:rPr>
              <w:t>софинансирование</w:t>
            </w:r>
            <w:proofErr w:type="spellEnd"/>
            <w:r w:rsidRPr="00617BFA">
              <w:rPr>
                <w:sz w:val="16"/>
                <w:szCs w:val="16"/>
              </w:rPr>
              <w:t>)</w:t>
            </w:r>
          </w:p>
        </w:tc>
        <w:tc>
          <w:tcPr>
            <w:tcW w:w="1260" w:type="dxa"/>
            <w:hideMark/>
          </w:tcPr>
          <w:p w:rsidR="00617BFA" w:rsidRPr="00617BFA" w:rsidRDefault="00617BFA" w:rsidP="00617BFA">
            <w:pPr>
              <w:rPr>
                <w:sz w:val="16"/>
                <w:szCs w:val="16"/>
              </w:rPr>
            </w:pPr>
            <w:r w:rsidRPr="00617BFA">
              <w:rPr>
                <w:sz w:val="16"/>
                <w:szCs w:val="16"/>
              </w:rPr>
              <w:t>48 1 28 S2370</w:t>
            </w:r>
          </w:p>
        </w:tc>
        <w:tc>
          <w:tcPr>
            <w:tcW w:w="820" w:type="dxa"/>
            <w:hideMark/>
          </w:tcPr>
          <w:p w:rsidR="00617BFA" w:rsidRPr="00617BFA" w:rsidRDefault="00617BFA" w:rsidP="00617BFA">
            <w:pPr>
              <w:rPr>
                <w:sz w:val="16"/>
                <w:szCs w:val="16"/>
              </w:rPr>
            </w:pPr>
            <w:r w:rsidRPr="00617BFA">
              <w:rPr>
                <w:sz w:val="16"/>
                <w:szCs w:val="16"/>
              </w:rPr>
              <w:t>200</w:t>
            </w:r>
          </w:p>
        </w:tc>
        <w:tc>
          <w:tcPr>
            <w:tcW w:w="840" w:type="dxa"/>
            <w:hideMark/>
          </w:tcPr>
          <w:p w:rsidR="00617BFA" w:rsidRPr="00617BFA" w:rsidRDefault="00617BFA" w:rsidP="00617BFA">
            <w:pPr>
              <w:rPr>
                <w:sz w:val="16"/>
                <w:szCs w:val="16"/>
              </w:rPr>
            </w:pPr>
            <w:r w:rsidRPr="00617BFA">
              <w:rPr>
                <w:sz w:val="16"/>
                <w:szCs w:val="16"/>
              </w:rPr>
              <w:t>05</w:t>
            </w:r>
          </w:p>
        </w:tc>
        <w:tc>
          <w:tcPr>
            <w:tcW w:w="940" w:type="dxa"/>
            <w:hideMark/>
          </w:tcPr>
          <w:p w:rsidR="00617BFA" w:rsidRPr="00617BFA" w:rsidRDefault="00617BFA" w:rsidP="00617BFA">
            <w:pPr>
              <w:rPr>
                <w:sz w:val="16"/>
                <w:szCs w:val="16"/>
              </w:rPr>
            </w:pPr>
            <w:r w:rsidRPr="00617BFA">
              <w:rPr>
                <w:sz w:val="16"/>
                <w:szCs w:val="16"/>
              </w:rPr>
              <w:t>03</w:t>
            </w:r>
          </w:p>
        </w:tc>
        <w:tc>
          <w:tcPr>
            <w:tcW w:w="1220" w:type="dxa"/>
            <w:noWrap/>
            <w:hideMark/>
          </w:tcPr>
          <w:p w:rsidR="00617BFA" w:rsidRPr="00617BFA" w:rsidRDefault="00617BFA" w:rsidP="00617BFA">
            <w:pPr>
              <w:rPr>
                <w:sz w:val="16"/>
                <w:szCs w:val="16"/>
              </w:rPr>
            </w:pPr>
            <w:r w:rsidRPr="00617BFA">
              <w:rPr>
                <w:sz w:val="16"/>
                <w:szCs w:val="16"/>
              </w:rPr>
              <w:t xml:space="preserve">               4,10   </w:t>
            </w:r>
          </w:p>
        </w:tc>
      </w:tr>
      <w:tr w:rsidR="00617BFA" w:rsidRPr="00617BFA" w:rsidTr="00617BFA">
        <w:trPr>
          <w:trHeight w:val="330"/>
        </w:trPr>
        <w:tc>
          <w:tcPr>
            <w:tcW w:w="9140" w:type="dxa"/>
            <w:hideMark/>
          </w:tcPr>
          <w:p w:rsidR="00617BFA" w:rsidRPr="00AA7C4E" w:rsidRDefault="001A1EBD" w:rsidP="00617BFA">
            <w:pPr>
              <w:rPr>
                <w:bCs/>
                <w:sz w:val="16"/>
                <w:szCs w:val="16"/>
              </w:rPr>
            </w:pPr>
            <w:r w:rsidRPr="00AA7C4E">
              <w:rPr>
                <w:bCs/>
                <w:sz w:val="16"/>
                <w:szCs w:val="16"/>
              </w:rPr>
              <w:t>культура и кинематография</w:t>
            </w:r>
          </w:p>
        </w:tc>
        <w:tc>
          <w:tcPr>
            <w:tcW w:w="1260" w:type="dxa"/>
            <w:hideMark/>
          </w:tcPr>
          <w:p w:rsidR="00617BFA" w:rsidRPr="00617BFA" w:rsidRDefault="00617BFA" w:rsidP="00617BFA">
            <w:pPr>
              <w:rPr>
                <w:b/>
                <w:bCs/>
                <w:sz w:val="16"/>
                <w:szCs w:val="16"/>
              </w:rPr>
            </w:pPr>
            <w:r w:rsidRPr="00617BFA">
              <w:rPr>
                <w:b/>
                <w:bCs/>
                <w:sz w:val="16"/>
                <w:szCs w:val="16"/>
              </w:rPr>
              <w:t> </w:t>
            </w:r>
          </w:p>
        </w:tc>
        <w:tc>
          <w:tcPr>
            <w:tcW w:w="820" w:type="dxa"/>
            <w:hideMark/>
          </w:tcPr>
          <w:p w:rsidR="00617BFA" w:rsidRPr="00617BFA" w:rsidRDefault="00617BFA" w:rsidP="00617BFA">
            <w:pPr>
              <w:rPr>
                <w:b/>
                <w:bCs/>
                <w:sz w:val="16"/>
                <w:szCs w:val="16"/>
              </w:rPr>
            </w:pPr>
            <w:r w:rsidRPr="00617BFA">
              <w:rPr>
                <w:b/>
                <w:bCs/>
                <w:sz w:val="16"/>
                <w:szCs w:val="16"/>
              </w:rPr>
              <w:t> </w:t>
            </w:r>
          </w:p>
        </w:tc>
        <w:tc>
          <w:tcPr>
            <w:tcW w:w="840" w:type="dxa"/>
            <w:hideMark/>
          </w:tcPr>
          <w:p w:rsidR="00617BFA" w:rsidRPr="00617BFA" w:rsidRDefault="00617BFA" w:rsidP="00617BFA">
            <w:pPr>
              <w:rPr>
                <w:b/>
                <w:bCs/>
                <w:sz w:val="16"/>
                <w:szCs w:val="16"/>
              </w:rPr>
            </w:pPr>
            <w:r w:rsidRPr="00617BFA">
              <w:rPr>
                <w:b/>
                <w:bCs/>
                <w:sz w:val="16"/>
                <w:szCs w:val="16"/>
              </w:rPr>
              <w:t> </w:t>
            </w:r>
          </w:p>
        </w:tc>
        <w:tc>
          <w:tcPr>
            <w:tcW w:w="940" w:type="dxa"/>
            <w:hideMark/>
          </w:tcPr>
          <w:p w:rsidR="00617BFA" w:rsidRPr="00617BFA" w:rsidRDefault="00617BFA" w:rsidP="00617BFA">
            <w:pPr>
              <w:rPr>
                <w:b/>
                <w:bCs/>
                <w:sz w:val="16"/>
                <w:szCs w:val="16"/>
              </w:rPr>
            </w:pPr>
            <w:r w:rsidRPr="00617BFA">
              <w:rPr>
                <w:b/>
                <w:bCs/>
                <w:sz w:val="16"/>
                <w:szCs w:val="16"/>
              </w:rPr>
              <w:t> </w:t>
            </w:r>
          </w:p>
        </w:tc>
        <w:tc>
          <w:tcPr>
            <w:tcW w:w="1220" w:type="dxa"/>
            <w:noWrap/>
            <w:hideMark/>
          </w:tcPr>
          <w:p w:rsidR="00617BFA" w:rsidRPr="00617BFA" w:rsidRDefault="00617BFA" w:rsidP="00617BFA">
            <w:pPr>
              <w:rPr>
                <w:b/>
                <w:bCs/>
                <w:sz w:val="16"/>
                <w:szCs w:val="16"/>
              </w:rPr>
            </w:pPr>
            <w:r w:rsidRPr="00617BFA">
              <w:rPr>
                <w:b/>
                <w:bCs/>
                <w:sz w:val="16"/>
                <w:szCs w:val="16"/>
              </w:rPr>
              <w:t xml:space="preserve">      2 914,21   </w:t>
            </w:r>
          </w:p>
        </w:tc>
      </w:tr>
      <w:tr w:rsidR="00617BFA" w:rsidRPr="00617BFA" w:rsidTr="00617BFA">
        <w:trPr>
          <w:trHeight w:val="330"/>
        </w:trPr>
        <w:tc>
          <w:tcPr>
            <w:tcW w:w="9140" w:type="dxa"/>
            <w:hideMark/>
          </w:tcPr>
          <w:p w:rsidR="00617BFA" w:rsidRPr="00617BFA" w:rsidRDefault="001A1EBD" w:rsidP="00617BFA">
            <w:pPr>
              <w:rPr>
                <w:sz w:val="16"/>
                <w:szCs w:val="16"/>
              </w:rPr>
            </w:pPr>
            <w:r w:rsidRPr="00617BFA">
              <w:rPr>
                <w:sz w:val="16"/>
                <w:szCs w:val="16"/>
              </w:rPr>
              <w:t>культура</w:t>
            </w:r>
          </w:p>
        </w:tc>
        <w:tc>
          <w:tcPr>
            <w:tcW w:w="1260" w:type="dxa"/>
            <w:hideMark/>
          </w:tcPr>
          <w:p w:rsidR="00617BFA" w:rsidRPr="00617BFA" w:rsidRDefault="00617BFA" w:rsidP="00617BFA">
            <w:pPr>
              <w:rPr>
                <w:sz w:val="16"/>
                <w:szCs w:val="16"/>
              </w:rPr>
            </w:pPr>
            <w:r w:rsidRPr="00617BFA">
              <w:rPr>
                <w:sz w:val="16"/>
                <w:szCs w:val="16"/>
              </w:rPr>
              <w:t> </w:t>
            </w:r>
          </w:p>
        </w:tc>
        <w:tc>
          <w:tcPr>
            <w:tcW w:w="820" w:type="dxa"/>
            <w:hideMark/>
          </w:tcPr>
          <w:p w:rsidR="00617BFA" w:rsidRPr="00617BFA" w:rsidRDefault="00617BFA" w:rsidP="00617BFA">
            <w:pPr>
              <w:rPr>
                <w:sz w:val="16"/>
                <w:szCs w:val="16"/>
              </w:rPr>
            </w:pPr>
            <w:r w:rsidRPr="00617BFA">
              <w:rPr>
                <w:sz w:val="16"/>
                <w:szCs w:val="16"/>
              </w:rPr>
              <w:t> </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2 544,80   </w:t>
            </w:r>
          </w:p>
        </w:tc>
      </w:tr>
      <w:tr w:rsidR="00617BFA" w:rsidRPr="00617BFA" w:rsidTr="00617BFA">
        <w:trPr>
          <w:trHeight w:val="255"/>
        </w:trPr>
        <w:tc>
          <w:tcPr>
            <w:tcW w:w="9140" w:type="dxa"/>
            <w:noWrap/>
            <w:hideMark/>
          </w:tcPr>
          <w:p w:rsidR="00617BFA" w:rsidRPr="00617BFA" w:rsidRDefault="001A1EBD" w:rsidP="00617BFA">
            <w:pPr>
              <w:rPr>
                <w:sz w:val="16"/>
                <w:szCs w:val="16"/>
              </w:rPr>
            </w:pPr>
            <w:r w:rsidRPr="00617BFA">
              <w:rPr>
                <w:sz w:val="16"/>
                <w:szCs w:val="16"/>
              </w:rPr>
              <w:t>обеспечение деятельности (оказание услуг) подведомственного учреждения в области культуры</w:t>
            </w:r>
          </w:p>
        </w:tc>
        <w:tc>
          <w:tcPr>
            <w:tcW w:w="1260" w:type="dxa"/>
            <w:hideMark/>
          </w:tcPr>
          <w:p w:rsidR="00617BFA" w:rsidRPr="00617BFA" w:rsidRDefault="00617BFA" w:rsidP="00617BFA">
            <w:pPr>
              <w:rPr>
                <w:sz w:val="16"/>
                <w:szCs w:val="16"/>
              </w:rPr>
            </w:pPr>
            <w:r w:rsidRPr="00617BFA">
              <w:rPr>
                <w:sz w:val="16"/>
                <w:szCs w:val="16"/>
              </w:rPr>
              <w:t>44 0 00 00000</w:t>
            </w:r>
          </w:p>
        </w:tc>
        <w:tc>
          <w:tcPr>
            <w:tcW w:w="820" w:type="dxa"/>
            <w:hideMark/>
          </w:tcPr>
          <w:p w:rsidR="00617BFA" w:rsidRPr="00617BFA" w:rsidRDefault="00617BFA" w:rsidP="00617BFA">
            <w:pPr>
              <w:rPr>
                <w:sz w:val="16"/>
                <w:szCs w:val="16"/>
              </w:rPr>
            </w:pPr>
            <w:r w:rsidRPr="00617BFA">
              <w:rPr>
                <w:sz w:val="16"/>
                <w:szCs w:val="16"/>
              </w:rPr>
              <w:t> </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1 852,94   </w:t>
            </w:r>
          </w:p>
        </w:tc>
      </w:tr>
      <w:tr w:rsidR="00617BFA" w:rsidRPr="00617BFA" w:rsidTr="00617BFA">
        <w:trPr>
          <w:trHeight w:val="240"/>
        </w:trPr>
        <w:tc>
          <w:tcPr>
            <w:tcW w:w="9140" w:type="dxa"/>
            <w:noWrap/>
            <w:hideMark/>
          </w:tcPr>
          <w:p w:rsidR="00617BFA" w:rsidRPr="00617BFA" w:rsidRDefault="001A1EBD" w:rsidP="00617BFA">
            <w:pPr>
              <w:rPr>
                <w:sz w:val="16"/>
                <w:szCs w:val="16"/>
              </w:rPr>
            </w:pPr>
            <w:r w:rsidRPr="00617BFA">
              <w:rPr>
                <w:sz w:val="16"/>
                <w:szCs w:val="16"/>
              </w:rPr>
              <w:t>предоставление субсидий бюджетным, автономным учреждениям и иным некоммерческим организациям</w:t>
            </w:r>
          </w:p>
        </w:tc>
        <w:tc>
          <w:tcPr>
            <w:tcW w:w="1260" w:type="dxa"/>
            <w:hideMark/>
          </w:tcPr>
          <w:p w:rsidR="00617BFA" w:rsidRPr="00617BFA" w:rsidRDefault="00617BFA" w:rsidP="00617BFA">
            <w:pPr>
              <w:rPr>
                <w:sz w:val="16"/>
                <w:szCs w:val="16"/>
              </w:rPr>
            </w:pPr>
            <w:r w:rsidRPr="00617BFA">
              <w:rPr>
                <w:sz w:val="16"/>
                <w:szCs w:val="16"/>
              </w:rPr>
              <w:t>44 0 99 60210</w:t>
            </w:r>
          </w:p>
        </w:tc>
        <w:tc>
          <w:tcPr>
            <w:tcW w:w="820" w:type="dxa"/>
            <w:hideMark/>
          </w:tcPr>
          <w:p w:rsidR="00617BFA" w:rsidRPr="00617BFA" w:rsidRDefault="00617BFA" w:rsidP="00617BFA">
            <w:pPr>
              <w:rPr>
                <w:sz w:val="16"/>
                <w:szCs w:val="16"/>
              </w:rPr>
            </w:pPr>
            <w:r w:rsidRPr="00617BFA">
              <w:rPr>
                <w:sz w:val="16"/>
                <w:szCs w:val="16"/>
              </w:rPr>
              <w:t>600</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1 852,94   </w:t>
            </w:r>
          </w:p>
        </w:tc>
      </w:tr>
      <w:tr w:rsidR="00617BFA" w:rsidRPr="00617BFA" w:rsidTr="00617BFA">
        <w:trPr>
          <w:trHeight w:val="255"/>
        </w:trPr>
        <w:tc>
          <w:tcPr>
            <w:tcW w:w="9140" w:type="dxa"/>
            <w:hideMark/>
          </w:tcPr>
          <w:p w:rsidR="00617BFA" w:rsidRPr="00617BFA" w:rsidRDefault="001A1EBD" w:rsidP="00617BFA">
            <w:pPr>
              <w:rPr>
                <w:sz w:val="16"/>
                <w:szCs w:val="16"/>
              </w:rPr>
            </w:pPr>
            <w:r w:rsidRPr="00617BFA">
              <w:rPr>
                <w:sz w:val="16"/>
                <w:szCs w:val="16"/>
              </w:rPr>
              <w:t>учреждения культуры и мероприятия в сфере культуры и кинематографии</w:t>
            </w:r>
          </w:p>
        </w:tc>
        <w:tc>
          <w:tcPr>
            <w:tcW w:w="1260" w:type="dxa"/>
            <w:hideMark/>
          </w:tcPr>
          <w:p w:rsidR="00617BFA" w:rsidRPr="00617BFA" w:rsidRDefault="00617BFA" w:rsidP="00617BFA">
            <w:pPr>
              <w:rPr>
                <w:sz w:val="16"/>
                <w:szCs w:val="16"/>
              </w:rPr>
            </w:pPr>
            <w:r w:rsidRPr="00617BFA">
              <w:rPr>
                <w:sz w:val="16"/>
                <w:szCs w:val="16"/>
              </w:rPr>
              <w:t>44 0 99 60210</w:t>
            </w:r>
          </w:p>
        </w:tc>
        <w:tc>
          <w:tcPr>
            <w:tcW w:w="820" w:type="dxa"/>
            <w:hideMark/>
          </w:tcPr>
          <w:p w:rsidR="00617BFA" w:rsidRPr="00617BFA" w:rsidRDefault="00617BFA" w:rsidP="00617BFA">
            <w:pPr>
              <w:rPr>
                <w:sz w:val="16"/>
                <w:szCs w:val="16"/>
              </w:rPr>
            </w:pPr>
            <w:r w:rsidRPr="00617BFA">
              <w:rPr>
                <w:sz w:val="16"/>
                <w:szCs w:val="16"/>
              </w:rPr>
              <w:t>600</w:t>
            </w:r>
          </w:p>
        </w:tc>
        <w:tc>
          <w:tcPr>
            <w:tcW w:w="840" w:type="dxa"/>
            <w:hideMark/>
          </w:tcPr>
          <w:p w:rsidR="00617BFA" w:rsidRPr="00617BFA" w:rsidRDefault="00617BFA" w:rsidP="00617BFA">
            <w:pPr>
              <w:rPr>
                <w:sz w:val="16"/>
                <w:szCs w:val="16"/>
              </w:rPr>
            </w:pPr>
            <w:r w:rsidRPr="00617BFA">
              <w:rPr>
                <w:sz w:val="16"/>
                <w:szCs w:val="16"/>
              </w:rPr>
              <w:t>08</w:t>
            </w:r>
          </w:p>
        </w:tc>
        <w:tc>
          <w:tcPr>
            <w:tcW w:w="940" w:type="dxa"/>
            <w:hideMark/>
          </w:tcPr>
          <w:p w:rsidR="00617BFA" w:rsidRPr="00617BFA" w:rsidRDefault="00617BFA" w:rsidP="00617BFA">
            <w:pPr>
              <w:rPr>
                <w:sz w:val="16"/>
                <w:szCs w:val="16"/>
              </w:rPr>
            </w:pPr>
            <w:r w:rsidRPr="00617BFA">
              <w:rPr>
                <w:sz w:val="16"/>
                <w:szCs w:val="16"/>
              </w:rPr>
              <w:t>01</w:t>
            </w:r>
          </w:p>
        </w:tc>
        <w:tc>
          <w:tcPr>
            <w:tcW w:w="1220" w:type="dxa"/>
            <w:noWrap/>
            <w:hideMark/>
          </w:tcPr>
          <w:p w:rsidR="00617BFA" w:rsidRPr="00617BFA" w:rsidRDefault="00617BFA" w:rsidP="00617BFA">
            <w:pPr>
              <w:rPr>
                <w:sz w:val="16"/>
                <w:szCs w:val="16"/>
              </w:rPr>
            </w:pPr>
            <w:r w:rsidRPr="00617BFA">
              <w:rPr>
                <w:sz w:val="16"/>
                <w:szCs w:val="16"/>
              </w:rPr>
              <w:t xml:space="preserve">        1 852,94   </w:t>
            </w:r>
          </w:p>
        </w:tc>
      </w:tr>
      <w:tr w:rsidR="00617BFA" w:rsidRPr="00617BFA" w:rsidTr="00617BFA">
        <w:trPr>
          <w:trHeight w:val="255"/>
        </w:trPr>
        <w:tc>
          <w:tcPr>
            <w:tcW w:w="9140" w:type="dxa"/>
            <w:hideMark/>
          </w:tcPr>
          <w:p w:rsidR="00617BFA" w:rsidRPr="00617BFA" w:rsidRDefault="001A1EBD" w:rsidP="00617BFA">
            <w:pPr>
              <w:rPr>
                <w:sz w:val="16"/>
                <w:szCs w:val="16"/>
              </w:rPr>
            </w:pPr>
            <w:r w:rsidRPr="00617BFA">
              <w:rPr>
                <w:sz w:val="16"/>
                <w:szCs w:val="16"/>
              </w:rPr>
              <w:t>целевая субсидии местным бюджетам на развитие домов культуры</w:t>
            </w:r>
          </w:p>
        </w:tc>
        <w:tc>
          <w:tcPr>
            <w:tcW w:w="1260" w:type="dxa"/>
            <w:noWrap/>
            <w:hideMark/>
          </w:tcPr>
          <w:p w:rsidR="00617BFA" w:rsidRPr="00617BFA" w:rsidRDefault="00617BFA" w:rsidP="00617BFA">
            <w:pPr>
              <w:rPr>
                <w:sz w:val="16"/>
                <w:szCs w:val="16"/>
              </w:rPr>
            </w:pPr>
            <w:r w:rsidRPr="00617BFA">
              <w:rPr>
                <w:sz w:val="16"/>
                <w:szCs w:val="16"/>
              </w:rPr>
              <w:t>44 0 99 S2370</w:t>
            </w:r>
          </w:p>
        </w:tc>
        <w:tc>
          <w:tcPr>
            <w:tcW w:w="820" w:type="dxa"/>
            <w:hideMark/>
          </w:tcPr>
          <w:p w:rsidR="00617BFA" w:rsidRPr="00617BFA" w:rsidRDefault="00617BFA" w:rsidP="00617BFA">
            <w:pPr>
              <w:rPr>
                <w:sz w:val="16"/>
                <w:szCs w:val="16"/>
              </w:rPr>
            </w:pPr>
            <w:r w:rsidRPr="00617BFA">
              <w:rPr>
                <w:sz w:val="16"/>
                <w:szCs w:val="16"/>
              </w:rPr>
              <w:t>000</w:t>
            </w:r>
          </w:p>
        </w:tc>
        <w:tc>
          <w:tcPr>
            <w:tcW w:w="840" w:type="dxa"/>
            <w:hideMark/>
          </w:tcPr>
          <w:p w:rsidR="00617BFA" w:rsidRPr="00617BFA" w:rsidRDefault="00617BFA" w:rsidP="00617BFA">
            <w:pPr>
              <w:rPr>
                <w:sz w:val="16"/>
                <w:szCs w:val="16"/>
              </w:rPr>
            </w:pPr>
            <w:r w:rsidRPr="00617BFA">
              <w:rPr>
                <w:sz w:val="16"/>
                <w:szCs w:val="16"/>
              </w:rPr>
              <w:t>08</w:t>
            </w:r>
          </w:p>
        </w:tc>
        <w:tc>
          <w:tcPr>
            <w:tcW w:w="940" w:type="dxa"/>
            <w:hideMark/>
          </w:tcPr>
          <w:p w:rsidR="00617BFA" w:rsidRPr="00617BFA" w:rsidRDefault="00617BFA" w:rsidP="00617BFA">
            <w:pPr>
              <w:rPr>
                <w:sz w:val="16"/>
                <w:szCs w:val="16"/>
              </w:rPr>
            </w:pPr>
            <w:r w:rsidRPr="00617BFA">
              <w:rPr>
                <w:sz w:val="16"/>
                <w:szCs w:val="16"/>
              </w:rPr>
              <w:t>01</w:t>
            </w:r>
          </w:p>
        </w:tc>
        <w:tc>
          <w:tcPr>
            <w:tcW w:w="1220" w:type="dxa"/>
            <w:noWrap/>
            <w:hideMark/>
          </w:tcPr>
          <w:p w:rsidR="00617BFA" w:rsidRPr="00617BFA" w:rsidRDefault="00617BFA" w:rsidP="00617BFA">
            <w:pPr>
              <w:rPr>
                <w:sz w:val="16"/>
                <w:szCs w:val="16"/>
              </w:rPr>
            </w:pPr>
            <w:r w:rsidRPr="00617BFA">
              <w:rPr>
                <w:sz w:val="16"/>
                <w:szCs w:val="16"/>
              </w:rPr>
              <w:t xml:space="preserve">           678,30   </w:t>
            </w:r>
          </w:p>
        </w:tc>
      </w:tr>
      <w:tr w:rsidR="00617BFA" w:rsidRPr="00617BFA" w:rsidTr="00617BFA">
        <w:trPr>
          <w:trHeight w:val="255"/>
        </w:trPr>
        <w:tc>
          <w:tcPr>
            <w:tcW w:w="9140" w:type="dxa"/>
            <w:hideMark/>
          </w:tcPr>
          <w:p w:rsidR="00617BFA" w:rsidRPr="00617BFA" w:rsidRDefault="001A1EBD" w:rsidP="00617BFA">
            <w:pPr>
              <w:rPr>
                <w:sz w:val="16"/>
                <w:szCs w:val="16"/>
              </w:rPr>
            </w:pPr>
            <w:r w:rsidRPr="00617BFA">
              <w:rPr>
                <w:sz w:val="16"/>
                <w:szCs w:val="16"/>
              </w:rPr>
              <w:t>предоставление субсидий бюджетным, автономным учреждениям и иным некоммерческим организациям</w:t>
            </w:r>
          </w:p>
        </w:tc>
        <w:tc>
          <w:tcPr>
            <w:tcW w:w="1260" w:type="dxa"/>
            <w:noWrap/>
            <w:hideMark/>
          </w:tcPr>
          <w:p w:rsidR="00617BFA" w:rsidRPr="00617BFA" w:rsidRDefault="00617BFA" w:rsidP="00617BFA">
            <w:pPr>
              <w:rPr>
                <w:sz w:val="16"/>
                <w:szCs w:val="16"/>
              </w:rPr>
            </w:pPr>
            <w:r w:rsidRPr="00617BFA">
              <w:rPr>
                <w:sz w:val="16"/>
                <w:szCs w:val="16"/>
              </w:rPr>
              <w:t>44 0 99 S2370</w:t>
            </w:r>
          </w:p>
        </w:tc>
        <w:tc>
          <w:tcPr>
            <w:tcW w:w="820" w:type="dxa"/>
            <w:hideMark/>
          </w:tcPr>
          <w:p w:rsidR="00617BFA" w:rsidRPr="00617BFA" w:rsidRDefault="00617BFA" w:rsidP="00617BFA">
            <w:pPr>
              <w:rPr>
                <w:sz w:val="16"/>
                <w:szCs w:val="16"/>
              </w:rPr>
            </w:pPr>
            <w:r w:rsidRPr="00617BFA">
              <w:rPr>
                <w:sz w:val="16"/>
                <w:szCs w:val="16"/>
              </w:rPr>
              <w:t>600</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678,30   </w:t>
            </w:r>
          </w:p>
        </w:tc>
      </w:tr>
      <w:tr w:rsidR="00617BFA" w:rsidRPr="00617BFA" w:rsidTr="00617BFA">
        <w:trPr>
          <w:trHeight w:val="255"/>
        </w:trPr>
        <w:tc>
          <w:tcPr>
            <w:tcW w:w="9140" w:type="dxa"/>
            <w:hideMark/>
          </w:tcPr>
          <w:p w:rsidR="00617BFA" w:rsidRPr="00617BFA" w:rsidRDefault="001A1EBD" w:rsidP="00617BFA">
            <w:pPr>
              <w:rPr>
                <w:sz w:val="16"/>
                <w:szCs w:val="16"/>
              </w:rPr>
            </w:pPr>
            <w:r w:rsidRPr="00617BFA">
              <w:rPr>
                <w:sz w:val="16"/>
                <w:szCs w:val="16"/>
              </w:rPr>
              <w:t>субсидии бюджетным учреждениям на иные цели</w:t>
            </w:r>
          </w:p>
        </w:tc>
        <w:tc>
          <w:tcPr>
            <w:tcW w:w="1260" w:type="dxa"/>
            <w:noWrap/>
            <w:hideMark/>
          </w:tcPr>
          <w:p w:rsidR="00617BFA" w:rsidRPr="00617BFA" w:rsidRDefault="00617BFA" w:rsidP="00617BFA">
            <w:pPr>
              <w:rPr>
                <w:sz w:val="16"/>
                <w:szCs w:val="16"/>
              </w:rPr>
            </w:pPr>
            <w:r w:rsidRPr="00617BFA">
              <w:rPr>
                <w:sz w:val="16"/>
                <w:szCs w:val="16"/>
              </w:rPr>
              <w:t>44 0 99 S2370</w:t>
            </w:r>
          </w:p>
        </w:tc>
        <w:tc>
          <w:tcPr>
            <w:tcW w:w="820" w:type="dxa"/>
            <w:hideMark/>
          </w:tcPr>
          <w:p w:rsidR="00617BFA" w:rsidRPr="00617BFA" w:rsidRDefault="00617BFA" w:rsidP="00617BFA">
            <w:pPr>
              <w:rPr>
                <w:sz w:val="16"/>
                <w:szCs w:val="16"/>
              </w:rPr>
            </w:pPr>
            <w:r w:rsidRPr="00617BFA">
              <w:rPr>
                <w:sz w:val="16"/>
                <w:szCs w:val="16"/>
              </w:rPr>
              <w:t>612</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678,30   </w:t>
            </w:r>
          </w:p>
        </w:tc>
      </w:tr>
      <w:tr w:rsidR="00617BFA" w:rsidRPr="00617BFA" w:rsidTr="00617BFA">
        <w:trPr>
          <w:trHeight w:val="270"/>
        </w:trPr>
        <w:tc>
          <w:tcPr>
            <w:tcW w:w="9140" w:type="dxa"/>
            <w:hideMark/>
          </w:tcPr>
          <w:p w:rsidR="00617BFA" w:rsidRPr="00617BFA" w:rsidRDefault="001A1EBD" w:rsidP="00617BFA">
            <w:pPr>
              <w:rPr>
                <w:sz w:val="16"/>
                <w:szCs w:val="16"/>
              </w:rPr>
            </w:pPr>
            <w:r w:rsidRPr="00617BFA">
              <w:rPr>
                <w:sz w:val="16"/>
                <w:szCs w:val="16"/>
              </w:rPr>
              <w:t>целевая субсидии местным бюджетам на развитие домов культуры (</w:t>
            </w:r>
            <w:proofErr w:type="spellStart"/>
            <w:r w:rsidRPr="00617BFA">
              <w:rPr>
                <w:sz w:val="16"/>
                <w:szCs w:val="16"/>
              </w:rPr>
              <w:t>софинансирование</w:t>
            </w:r>
            <w:proofErr w:type="spellEnd"/>
            <w:r w:rsidRPr="00617BFA">
              <w:rPr>
                <w:sz w:val="16"/>
                <w:szCs w:val="16"/>
              </w:rPr>
              <w:t>)</w:t>
            </w:r>
          </w:p>
        </w:tc>
        <w:tc>
          <w:tcPr>
            <w:tcW w:w="1260" w:type="dxa"/>
            <w:noWrap/>
            <w:hideMark/>
          </w:tcPr>
          <w:p w:rsidR="00617BFA" w:rsidRPr="00617BFA" w:rsidRDefault="00617BFA" w:rsidP="00617BFA">
            <w:pPr>
              <w:rPr>
                <w:sz w:val="16"/>
                <w:szCs w:val="16"/>
              </w:rPr>
            </w:pPr>
            <w:r w:rsidRPr="00617BFA">
              <w:rPr>
                <w:sz w:val="16"/>
                <w:szCs w:val="16"/>
              </w:rPr>
              <w:t>44 0 99 S2370</w:t>
            </w:r>
          </w:p>
        </w:tc>
        <w:tc>
          <w:tcPr>
            <w:tcW w:w="820" w:type="dxa"/>
            <w:hideMark/>
          </w:tcPr>
          <w:p w:rsidR="00617BFA" w:rsidRPr="00617BFA" w:rsidRDefault="00617BFA" w:rsidP="00617BFA">
            <w:pPr>
              <w:rPr>
                <w:sz w:val="16"/>
                <w:szCs w:val="16"/>
              </w:rPr>
            </w:pPr>
            <w:r w:rsidRPr="00617BFA">
              <w:rPr>
                <w:sz w:val="16"/>
                <w:szCs w:val="16"/>
              </w:rPr>
              <w:t>000</w:t>
            </w:r>
          </w:p>
        </w:tc>
        <w:tc>
          <w:tcPr>
            <w:tcW w:w="840" w:type="dxa"/>
            <w:hideMark/>
          </w:tcPr>
          <w:p w:rsidR="00617BFA" w:rsidRPr="00617BFA" w:rsidRDefault="00617BFA" w:rsidP="00617BFA">
            <w:pPr>
              <w:rPr>
                <w:sz w:val="16"/>
                <w:szCs w:val="16"/>
              </w:rPr>
            </w:pPr>
            <w:r w:rsidRPr="00617BFA">
              <w:rPr>
                <w:sz w:val="16"/>
                <w:szCs w:val="16"/>
              </w:rPr>
              <w:t>08</w:t>
            </w:r>
          </w:p>
        </w:tc>
        <w:tc>
          <w:tcPr>
            <w:tcW w:w="940" w:type="dxa"/>
            <w:hideMark/>
          </w:tcPr>
          <w:p w:rsidR="00617BFA" w:rsidRPr="00617BFA" w:rsidRDefault="00617BFA" w:rsidP="00617BFA">
            <w:pPr>
              <w:rPr>
                <w:sz w:val="16"/>
                <w:szCs w:val="16"/>
              </w:rPr>
            </w:pPr>
            <w:r w:rsidRPr="00617BFA">
              <w:rPr>
                <w:sz w:val="16"/>
                <w:szCs w:val="16"/>
              </w:rPr>
              <w:t>01</w:t>
            </w:r>
          </w:p>
        </w:tc>
        <w:tc>
          <w:tcPr>
            <w:tcW w:w="1220" w:type="dxa"/>
            <w:noWrap/>
            <w:hideMark/>
          </w:tcPr>
          <w:p w:rsidR="00617BFA" w:rsidRPr="00617BFA" w:rsidRDefault="00617BFA" w:rsidP="00617BFA">
            <w:pPr>
              <w:rPr>
                <w:sz w:val="16"/>
                <w:szCs w:val="16"/>
              </w:rPr>
            </w:pPr>
            <w:r w:rsidRPr="00617BFA">
              <w:rPr>
                <w:sz w:val="16"/>
                <w:szCs w:val="16"/>
              </w:rPr>
              <w:t xml:space="preserve">             13,56   </w:t>
            </w:r>
          </w:p>
        </w:tc>
      </w:tr>
      <w:tr w:rsidR="00617BFA" w:rsidRPr="00617BFA" w:rsidTr="00617BFA">
        <w:trPr>
          <w:trHeight w:val="270"/>
        </w:trPr>
        <w:tc>
          <w:tcPr>
            <w:tcW w:w="9140" w:type="dxa"/>
            <w:hideMark/>
          </w:tcPr>
          <w:p w:rsidR="00617BFA" w:rsidRPr="00617BFA" w:rsidRDefault="001A1EBD" w:rsidP="00617BFA">
            <w:pPr>
              <w:rPr>
                <w:sz w:val="16"/>
                <w:szCs w:val="16"/>
              </w:rPr>
            </w:pPr>
            <w:r w:rsidRPr="00617BFA">
              <w:rPr>
                <w:sz w:val="16"/>
                <w:szCs w:val="16"/>
              </w:rPr>
              <w:t>предоставление субсидий бюджетным, автономным учреждениям и иным некоммерческим организациям</w:t>
            </w:r>
          </w:p>
        </w:tc>
        <w:tc>
          <w:tcPr>
            <w:tcW w:w="1260" w:type="dxa"/>
            <w:noWrap/>
            <w:hideMark/>
          </w:tcPr>
          <w:p w:rsidR="00617BFA" w:rsidRPr="00617BFA" w:rsidRDefault="00617BFA" w:rsidP="00617BFA">
            <w:pPr>
              <w:rPr>
                <w:sz w:val="16"/>
                <w:szCs w:val="16"/>
              </w:rPr>
            </w:pPr>
            <w:r w:rsidRPr="00617BFA">
              <w:rPr>
                <w:sz w:val="16"/>
                <w:szCs w:val="16"/>
              </w:rPr>
              <w:t>44 0 99 S2370</w:t>
            </w:r>
          </w:p>
        </w:tc>
        <w:tc>
          <w:tcPr>
            <w:tcW w:w="820" w:type="dxa"/>
            <w:hideMark/>
          </w:tcPr>
          <w:p w:rsidR="00617BFA" w:rsidRPr="00617BFA" w:rsidRDefault="00617BFA" w:rsidP="00617BFA">
            <w:pPr>
              <w:rPr>
                <w:sz w:val="16"/>
                <w:szCs w:val="16"/>
              </w:rPr>
            </w:pPr>
            <w:r w:rsidRPr="00617BFA">
              <w:rPr>
                <w:sz w:val="16"/>
                <w:szCs w:val="16"/>
              </w:rPr>
              <w:t>600</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13,60   </w:t>
            </w:r>
          </w:p>
        </w:tc>
      </w:tr>
      <w:tr w:rsidR="00617BFA" w:rsidRPr="00617BFA" w:rsidTr="00617BFA">
        <w:trPr>
          <w:trHeight w:val="270"/>
        </w:trPr>
        <w:tc>
          <w:tcPr>
            <w:tcW w:w="9140" w:type="dxa"/>
            <w:hideMark/>
          </w:tcPr>
          <w:p w:rsidR="00617BFA" w:rsidRPr="00617BFA" w:rsidRDefault="001A1EBD" w:rsidP="00617BFA">
            <w:pPr>
              <w:rPr>
                <w:sz w:val="16"/>
                <w:szCs w:val="16"/>
              </w:rPr>
            </w:pPr>
            <w:r w:rsidRPr="00617BFA">
              <w:rPr>
                <w:sz w:val="16"/>
                <w:szCs w:val="16"/>
              </w:rPr>
              <w:t>субсидии бюджетным учреждениям на иные цели</w:t>
            </w:r>
          </w:p>
        </w:tc>
        <w:tc>
          <w:tcPr>
            <w:tcW w:w="1260" w:type="dxa"/>
            <w:noWrap/>
            <w:hideMark/>
          </w:tcPr>
          <w:p w:rsidR="00617BFA" w:rsidRPr="00617BFA" w:rsidRDefault="00617BFA" w:rsidP="00617BFA">
            <w:pPr>
              <w:rPr>
                <w:sz w:val="16"/>
                <w:szCs w:val="16"/>
              </w:rPr>
            </w:pPr>
            <w:r w:rsidRPr="00617BFA">
              <w:rPr>
                <w:sz w:val="16"/>
                <w:szCs w:val="16"/>
              </w:rPr>
              <w:t>44 0 99 S2370</w:t>
            </w:r>
          </w:p>
        </w:tc>
        <w:tc>
          <w:tcPr>
            <w:tcW w:w="820" w:type="dxa"/>
            <w:hideMark/>
          </w:tcPr>
          <w:p w:rsidR="00617BFA" w:rsidRPr="00617BFA" w:rsidRDefault="00617BFA" w:rsidP="00617BFA">
            <w:pPr>
              <w:rPr>
                <w:sz w:val="16"/>
                <w:szCs w:val="16"/>
              </w:rPr>
            </w:pPr>
            <w:r w:rsidRPr="00617BFA">
              <w:rPr>
                <w:sz w:val="16"/>
                <w:szCs w:val="16"/>
              </w:rPr>
              <w:t>612</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13,56   </w:t>
            </w:r>
          </w:p>
        </w:tc>
      </w:tr>
      <w:tr w:rsidR="00617BFA" w:rsidRPr="00617BFA" w:rsidTr="00617BFA">
        <w:trPr>
          <w:trHeight w:val="255"/>
        </w:trPr>
        <w:tc>
          <w:tcPr>
            <w:tcW w:w="9140" w:type="dxa"/>
            <w:noWrap/>
            <w:hideMark/>
          </w:tcPr>
          <w:p w:rsidR="00617BFA" w:rsidRPr="00617BFA" w:rsidRDefault="001A1EBD" w:rsidP="00617BFA">
            <w:pPr>
              <w:rPr>
                <w:sz w:val="16"/>
                <w:szCs w:val="16"/>
              </w:rPr>
            </w:pPr>
            <w:r w:rsidRPr="00617BFA">
              <w:rPr>
                <w:sz w:val="16"/>
                <w:szCs w:val="16"/>
              </w:rPr>
              <w:t>обеспечение деятельности (оказание услуг) подведомственного учреждения в области культуры</w:t>
            </w:r>
          </w:p>
        </w:tc>
        <w:tc>
          <w:tcPr>
            <w:tcW w:w="1260" w:type="dxa"/>
            <w:hideMark/>
          </w:tcPr>
          <w:p w:rsidR="00617BFA" w:rsidRPr="00617BFA" w:rsidRDefault="00617BFA" w:rsidP="00617BFA">
            <w:pPr>
              <w:rPr>
                <w:sz w:val="16"/>
                <w:szCs w:val="16"/>
              </w:rPr>
            </w:pPr>
            <w:r w:rsidRPr="00617BFA">
              <w:rPr>
                <w:sz w:val="16"/>
                <w:szCs w:val="16"/>
              </w:rPr>
              <w:t>44 0 00 00000</w:t>
            </w:r>
          </w:p>
        </w:tc>
        <w:tc>
          <w:tcPr>
            <w:tcW w:w="820" w:type="dxa"/>
            <w:hideMark/>
          </w:tcPr>
          <w:p w:rsidR="00617BFA" w:rsidRPr="00617BFA" w:rsidRDefault="00617BFA" w:rsidP="00617BFA">
            <w:pPr>
              <w:rPr>
                <w:sz w:val="16"/>
                <w:szCs w:val="16"/>
              </w:rPr>
            </w:pPr>
            <w:r w:rsidRPr="00617BFA">
              <w:rPr>
                <w:sz w:val="16"/>
                <w:szCs w:val="16"/>
              </w:rPr>
              <w:t> </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369,41   </w:t>
            </w:r>
          </w:p>
        </w:tc>
      </w:tr>
      <w:tr w:rsidR="00617BFA" w:rsidRPr="00617BFA" w:rsidTr="00617BFA">
        <w:trPr>
          <w:trHeight w:val="255"/>
        </w:trPr>
        <w:tc>
          <w:tcPr>
            <w:tcW w:w="9140" w:type="dxa"/>
            <w:noWrap/>
            <w:hideMark/>
          </w:tcPr>
          <w:p w:rsidR="00617BFA" w:rsidRPr="00617BFA" w:rsidRDefault="001A1EBD" w:rsidP="00617BFA">
            <w:pPr>
              <w:rPr>
                <w:sz w:val="16"/>
                <w:szCs w:val="16"/>
              </w:rPr>
            </w:pPr>
            <w:r w:rsidRPr="00617BFA">
              <w:rPr>
                <w:sz w:val="16"/>
                <w:szCs w:val="16"/>
              </w:rPr>
              <w:t>предоставление субсидий бюджетным, автономным учреждениям и иным некоммерческим организациям</w:t>
            </w:r>
          </w:p>
        </w:tc>
        <w:tc>
          <w:tcPr>
            <w:tcW w:w="1260" w:type="dxa"/>
            <w:hideMark/>
          </w:tcPr>
          <w:p w:rsidR="00617BFA" w:rsidRPr="00617BFA" w:rsidRDefault="00617BFA" w:rsidP="00617BFA">
            <w:pPr>
              <w:rPr>
                <w:sz w:val="16"/>
                <w:szCs w:val="16"/>
              </w:rPr>
            </w:pPr>
            <w:r w:rsidRPr="00617BFA">
              <w:rPr>
                <w:sz w:val="16"/>
                <w:szCs w:val="16"/>
              </w:rPr>
              <w:t>44 2 99 60210</w:t>
            </w:r>
          </w:p>
        </w:tc>
        <w:tc>
          <w:tcPr>
            <w:tcW w:w="820" w:type="dxa"/>
            <w:hideMark/>
          </w:tcPr>
          <w:p w:rsidR="00617BFA" w:rsidRPr="00617BFA" w:rsidRDefault="00617BFA" w:rsidP="00617BFA">
            <w:pPr>
              <w:rPr>
                <w:sz w:val="16"/>
                <w:szCs w:val="16"/>
              </w:rPr>
            </w:pPr>
            <w:r w:rsidRPr="00617BFA">
              <w:rPr>
                <w:sz w:val="16"/>
                <w:szCs w:val="16"/>
              </w:rPr>
              <w:t>600</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369,41   </w:t>
            </w:r>
          </w:p>
        </w:tc>
      </w:tr>
      <w:tr w:rsidR="00617BFA" w:rsidRPr="00617BFA" w:rsidTr="00617BFA">
        <w:trPr>
          <w:trHeight w:val="255"/>
        </w:trPr>
        <w:tc>
          <w:tcPr>
            <w:tcW w:w="9140" w:type="dxa"/>
            <w:hideMark/>
          </w:tcPr>
          <w:p w:rsidR="00617BFA" w:rsidRPr="00617BFA" w:rsidRDefault="00617BFA" w:rsidP="00617BFA">
            <w:pPr>
              <w:rPr>
                <w:sz w:val="16"/>
                <w:szCs w:val="16"/>
              </w:rPr>
            </w:pPr>
            <w:r w:rsidRPr="00617BFA">
              <w:rPr>
                <w:sz w:val="16"/>
                <w:szCs w:val="16"/>
              </w:rPr>
              <w:t>Библиотеки</w:t>
            </w:r>
          </w:p>
        </w:tc>
        <w:tc>
          <w:tcPr>
            <w:tcW w:w="1260" w:type="dxa"/>
            <w:hideMark/>
          </w:tcPr>
          <w:p w:rsidR="00617BFA" w:rsidRPr="00617BFA" w:rsidRDefault="00617BFA" w:rsidP="00617BFA">
            <w:pPr>
              <w:rPr>
                <w:sz w:val="16"/>
                <w:szCs w:val="16"/>
              </w:rPr>
            </w:pPr>
            <w:r w:rsidRPr="00617BFA">
              <w:rPr>
                <w:sz w:val="16"/>
                <w:szCs w:val="16"/>
              </w:rPr>
              <w:t>44 2 99 60210</w:t>
            </w:r>
          </w:p>
        </w:tc>
        <w:tc>
          <w:tcPr>
            <w:tcW w:w="820" w:type="dxa"/>
            <w:hideMark/>
          </w:tcPr>
          <w:p w:rsidR="00617BFA" w:rsidRPr="00617BFA" w:rsidRDefault="00617BFA" w:rsidP="00617BFA">
            <w:pPr>
              <w:rPr>
                <w:sz w:val="16"/>
                <w:szCs w:val="16"/>
              </w:rPr>
            </w:pPr>
            <w:r w:rsidRPr="00617BFA">
              <w:rPr>
                <w:sz w:val="16"/>
                <w:szCs w:val="16"/>
              </w:rPr>
              <w:t>600</w:t>
            </w:r>
          </w:p>
        </w:tc>
        <w:tc>
          <w:tcPr>
            <w:tcW w:w="840" w:type="dxa"/>
            <w:hideMark/>
          </w:tcPr>
          <w:p w:rsidR="00617BFA" w:rsidRPr="00617BFA" w:rsidRDefault="00617BFA" w:rsidP="00617BFA">
            <w:pPr>
              <w:rPr>
                <w:sz w:val="16"/>
                <w:szCs w:val="16"/>
              </w:rPr>
            </w:pPr>
            <w:r w:rsidRPr="00617BFA">
              <w:rPr>
                <w:sz w:val="16"/>
                <w:szCs w:val="16"/>
              </w:rPr>
              <w:t>08</w:t>
            </w:r>
          </w:p>
        </w:tc>
        <w:tc>
          <w:tcPr>
            <w:tcW w:w="940" w:type="dxa"/>
            <w:hideMark/>
          </w:tcPr>
          <w:p w:rsidR="00617BFA" w:rsidRPr="00617BFA" w:rsidRDefault="00617BFA" w:rsidP="00617BFA">
            <w:pPr>
              <w:rPr>
                <w:sz w:val="16"/>
                <w:szCs w:val="16"/>
              </w:rPr>
            </w:pPr>
            <w:r w:rsidRPr="00617BFA">
              <w:rPr>
                <w:sz w:val="16"/>
                <w:szCs w:val="16"/>
              </w:rPr>
              <w:t>01</w:t>
            </w:r>
          </w:p>
        </w:tc>
        <w:tc>
          <w:tcPr>
            <w:tcW w:w="1220" w:type="dxa"/>
            <w:noWrap/>
            <w:hideMark/>
          </w:tcPr>
          <w:p w:rsidR="00617BFA" w:rsidRPr="00617BFA" w:rsidRDefault="00617BFA" w:rsidP="00617BFA">
            <w:pPr>
              <w:rPr>
                <w:sz w:val="16"/>
                <w:szCs w:val="16"/>
              </w:rPr>
            </w:pPr>
            <w:r w:rsidRPr="00617BFA">
              <w:rPr>
                <w:sz w:val="16"/>
                <w:szCs w:val="16"/>
              </w:rPr>
              <w:t xml:space="preserve">           369,41   </w:t>
            </w:r>
          </w:p>
        </w:tc>
      </w:tr>
      <w:tr w:rsidR="00617BFA" w:rsidRPr="00617BFA" w:rsidTr="00617BFA">
        <w:trPr>
          <w:trHeight w:val="330"/>
        </w:trPr>
        <w:tc>
          <w:tcPr>
            <w:tcW w:w="9140" w:type="dxa"/>
            <w:noWrap/>
            <w:hideMark/>
          </w:tcPr>
          <w:p w:rsidR="00617BFA" w:rsidRPr="00AA7C4E" w:rsidRDefault="00EF209C" w:rsidP="00617BFA">
            <w:pPr>
              <w:rPr>
                <w:bCs/>
                <w:sz w:val="16"/>
                <w:szCs w:val="16"/>
              </w:rPr>
            </w:pPr>
            <w:r w:rsidRPr="00AA7C4E">
              <w:rPr>
                <w:bCs/>
                <w:sz w:val="16"/>
                <w:szCs w:val="16"/>
              </w:rPr>
              <w:t>социальная политика</w:t>
            </w:r>
          </w:p>
        </w:tc>
        <w:tc>
          <w:tcPr>
            <w:tcW w:w="1260" w:type="dxa"/>
            <w:hideMark/>
          </w:tcPr>
          <w:p w:rsidR="00617BFA" w:rsidRPr="00617BFA" w:rsidRDefault="00617BFA" w:rsidP="00617BFA">
            <w:pPr>
              <w:rPr>
                <w:b/>
                <w:bCs/>
                <w:sz w:val="16"/>
                <w:szCs w:val="16"/>
              </w:rPr>
            </w:pPr>
            <w:r w:rsidRPr="00617BFA">
              <w:rPr>
                <w:b/>
                <w:bCs/>
                <w:sz w:val="16"/>
                <w:szCs w:val="16"/>
              </w:rPr>
              <w:t> </w:t>
            </w:r>
          </w:p>
        </w:tc>
        <w:tc>
          <w:tcPr>
            <w:tcW w:w="820" w:type="dxa"/>
            <w:hideMark/>
          </w:tcPr>
          <w:p w:rsidR="00617BFA" w:rsidRPr="00617BFA" w:rsidRDefault="00617BFA" w:rsidP="00617BFA">
            <w:pPr>
              <w:rPr>
                <w:b/>
                <w:bCs/>
                <w:sz w:val="16"/>
                <w:szCs w:val="16"/>
              </w:rPr>
            </w:pPr>
            <w:r w:rsidRPr="00617BFA">
              <w:rPr>
                <w:b/>
                <w:bCs/>
                <w:sz w:val="16"/>
                <w:szCs w:val="16"/>
              </w:rPr>
              <w:t> </w:t>
            </w:r>
          </w:p>
        </w:tc>
        <w:tc>
          <w:tcPr>
            <w:tcW w:w="840" w:type="dxa"/>
            <w:hideMark/>
          </w:tcPr>
          <w:p w:rsidR="00617BFA" w:rsidRPr="00617BFA" w:rsidRDefault="00617BFA" w:rsidP="00617BFA">
            <w:pPr>
              <w:rPr>
                <w:b/>
                <w:bCs/>
                <w:sz w:val="16"/>
                <w:szCs w:val="16"/>
              </w:rPr>
            </w:pPr>
            <w:r w:rsidRPr="00617BFA">
              <w:rPr>
                <w:b/>
                <w:bCs/>
                <w:sz w:val="16"/>
                <w:szCs w:val="16"/>
              </w:rPr>
              <w:t> </w:t>
            </w:r>
          </w:p>
        </w:tc>
        <w:tc>
          <w:tcPr>
            <w:tcW w:w="940" w:type="dxa"/>
            <w:hideMark/>
          </w:tcPr>
          <w:p w:rsidR="00617BFA" w:rsidRPr="00617BFA" w:rsidRDefault="00617BFA" w:rsidP="00617BFA">
            <w:pPr>
              <w:rPr>
                <w:b/>
                <w:bCs/>
                <w:sz w:val="16"/>
                <w:szCs w:val="16"/>
              </w:rPr>
            </w:pPr>
            <w:r w:rsidRPr="00617BFA">
              <w:rPr>
                <w:b/>
                <w:bCs/>
                <w:sz w:val="16"/>
                <w:szCs w:val="16"/>
              </w:rPr>
              <w:t> </w:t>
            </w:r>
          </w:p>
        </w:tc>
        <w:tc>
          <w:tcPr>
            <w:tcW w:w="1220" w:type="dxa"/>
            <w:noWrap/>
            <w:hideMark/>
          </w:tcPr>
          <w:p w:rsidR="00617BFA" w:rsidRPr="00617BFA" w:rsidRDefault="00617BFA" w:rsidP="00617BFA">
            <w:pPr>
              <w:rPr>
                <w:b/>
                <w:bCs/>
                <w:sz w:val="16"/>
                <w:szCs w:val="16"/>
              </w:rPr>
            </w:pPr>
            <w:r w:rsidRPr="00617BFA">
              <w:rPr>
                <w:b/>
                <w:bCs/>
                <w:sz w:val="16"/>
                <w:szCs w:val="16"/>
              </w:rPr>
              <w:t xml:space="preserve">         152,00   </w:t>
            </w:r>
          </w:p>
        </w:tc>
      </w:tr>
      <w:tr w:rsidR="00617BFA" w:rsidRPr="00617BFA" w:rsidTr="00617BFA">
        <w:trPr>
          <w:trHeight w:val="255"/>
        </w:trPr>
        <w:tc>
          <w:tcPr>
            <w:tcW w:w="9140" w:type="dxa"/>
            <w:noWrap/>
            <w:hideMark/>
          </w:tcPr>
          <w:p w:rsidR="00617BFA" w:rsidRPr="00617BFA" w:rsidRDefault="00617BFA" w:rsidP="00617BFA">
            <w:pPr>
              <w:rPr>
                <w:sz w:val="16"/>
                <w:szCs w:val="16"/>
              </w:rPr>
            </w:pPr>
            <w:r w:rsidRPr="00617BFA">
              <w:rPr>
                <w:sz w:val="16"/>
                <w:szCs w:val="16"/>
              </w:rPr>
              <w:t>Доплаты к пенсиям, дополнительное пенсионное обеспечение</w:t>
            </w:r>
          </w:p>
        </w:tc>
        <w:tc>
          <w:tcPr>
            <w:tcW w:w="1260" w:type="dxa"/>
            <w:hideMark/>
          </w:tcPr>
          <w:p w:rsidR="00617BFA" w:rsidRPr="00617BFA" w:rsidRDefault="00617BFA" w:rsidP="00617BFA">
            <w:pPr>
              <w:rPr>
                <w:sz w:val="16"/>
                <w:szCs w:val="16"/>
              </w:rPr>
            </w:pPr>
            <w:r w:rsidRPr="00617BFA">
              <w:rPr>
                <w:sz w:val="16"/>
                <w:szCs w:val="16"/>
              </w:rPr>
              <w:t>49 3 00 00000</w:t>
            </w:r>
          </w:p>
        </w:tc>
        <w:tc>
          <w:tcPr>
            <w:tcW w:w="820" w:type="dxa"/>
            <w:hideMark/>
          </w:tcPr>
          <w:p w:rsidR="00617BFA" w:rsidRPr="00617BFA" w:rsidRDefault="00617BFA" w:rsidP="00617BFA">
            <w:pPr>
              <w:rPr>
                <w:sz w:val="16"/>
                <w:szCs w:val="16"/>
              </w:rPr>
            </w:pPr>
            <w:r w:rsidRPr="00617BFA">
              <w:rPr>
                <w:sz w:val="16"/>
                <w:szCs w:val="16"/>
              </w:rPr>
              <w:t> </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152,00   </w:t>
            </w:r>
          </w:p>
        </w:tc>
      </w:tr>
      <w:tr w:rsidR="00617BFA" w:rsidRPr="00617BFA" w:rsidTr="00617BFA">
        <w:trPr>
          <w:trHeight w:val="510"/>
        </w:trPr>
        <w:tc>
          <w:tcPr>
            <w:tcW w:w="9140" w:type="dxa"/>
            <w:hideMark/>
          </w:tcPr>
          <w:p w:rsidR="00617BFA" w:rsidRPr="00617BFA" w:rsidRDefault="00617BFA" w:rsidP="00617BFA">
            <w:pPr>
              <w:rPr>
                <w:sz w:val="16"/>
                <w:szCs w:val="16"/>
              </w:rPr>
            </w:pPr>
            <w:r w:rsidRPr="00617BFA">
              <w:rPr>
                <w:sz w:val="16"/>
                <w:szCs w:val="16"/>
              </w:rPr>
              <w:t>Доплаты к пенсиям государственных служащих субъектов Российской Федерации и муниципальных служащих</w:t>
            </w:r>
          </w:p>
        </w:tc>
        <w:tc>
          <w:tcPr>
            <w:tcW w:w="1260" w:type="dxa"/>
            <w:hideMark/>
          </w:tcPr>
          <w:p w:rsidR="00617BFA" w:rsidRPr="00617BFA" w:rsidRDefault="00617BFA" w:rsidP="00617BFA">
            <w:pPr>
              <w:rPr>
                <w:sz w:val="16"/>
                <w:szCs w:val="16"/>
              </w:rPr>
            </w:pPr>
            <w:r w:rsidRPr="00617BFA">
              <w:rPr>
                <w:sz w:val="16"/>
                <w:szCs w:val="16"/>
              </w:rPr>
              <w:t>49 3 21 00000</w:t>
            </w:r>
          </w:p>
        </w:tc>
        <w:tc>
          <w:tcPr>
            <w:tcW w:w="820" w:type="dxa"/>
            <w:hideMark/>
          </w:tcPr>
          <w:p w:rsidR="00617BFA" w:rsidRPr="00617BFA" w:rsidRDefault="00617BFA" w:rsidP="00617BFA">
            <w:pPr>
              <w:rPr>
                <w:sz w:val="16"/>
                <w:szCs w:val="16"/>
              </w:rPr>
            </w:pPr>
            <w:r w:rsidRPr="00617BFA">
              <w:rPr>
                <w:sz w:val="16"/>
                <w:szCs w:val="16"/>
              </w:rPr>
              <w:t> </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152,00   </w:t>
            </w:r>
          </w:p>
        </w:tc>
      </w:tr>
      <w:tr w:rsidR="00617BFA" w:rsidRPr="00617BFA" w:rsidTr="00617BFA">
        <w:trPr>
          <w:trHeight w:val="255"/>
        </w:trPr>
        <w:tc>
          <w:tcPr>
            <w:tcW w:w="9140" w:type="dxa"/>
            <w:hideMark/>
          </w:tcPr>
          <w:p w:rsidR="00617BFA" w:rsidRPr="00617BFA" w:rsidRDefault="00617BFA" w:rsidP="00617BFA">
            <w:pPr>
              <w:rPr>
                <w:sz w:val="16"/>
                <w:szCs w:val="16"/>
              </w:rPr>
            </w:pPr>
            <w:r w:rsidRPr="00617BFA">
              <w:rPr>
                <w:sz w:val="16"/>
                <w:szCs w:val="16"/>
              </w:rPr>
              <w:t>Социальное обеспечение и иные выплаты населению</w:t>
            </w:r>
          </w:p>
        </w:tc>
        <w:tc>
          <w:tcPr>
            <w:tcW w:w="1260" w:type="dxa"/>
            <w:hideMark/>
          </w:tcPr>
          <w:p w:rsidR="00617BFA" w:rsidRPr="00617BFA" w:rsidRDefault="00617BFA" w:rsidP="00617BFA">
            <w:pPr>
              <w:rPr>
                <w:sz w:val="16"/>
                <w:szCs w:val="16"/>
              </w:rPr>
            </w:pPr>
            <w:r w:rsidRPr="00617BFA">
              <w:rPr>
                <w:sz w:val="16"/>
                <w:szCs w:val="16"/>
              </w:rPr>
              <w:t>49 3 21 60120</w:t>
            </w:r>
          </w:p>
        </w:tc>
        <w:tc>
          <w:tcPr>
            <w:tcW w:w="820" w:type="dxa"/>
            <w:hideMark/>
          </w:tcPr>
          <w:p w:rsidR="00617BFA" w:rsidRPr="00617BFA" w:rsidRDefault="00617BFA" w:rsidP="00617BFA">
            <w:pPr>
              <w:rPr>
                <w:sz w:val="16"/>
                <w:szCs w:val="16"/>
              </w:rPr>
            </w:pPr>
            <w:r w:rsidRPr="00617BFA">
              <w:rPr>
                <w:sz w:val="16"/>
                <w:szCs w:val="16"/>
              </w:rPr>
              <w:t>300</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152,00   </w:t>
            </w:r>
          </w:p>
        </w:tc>
      </w:tr>
      <w:tr w:rsidR="00617BFA" w:rsidRPr="00617BFA" w:rsidTr="00617BFA">
        <w:trPr>
          <w:trHeight w:val="255"/>
        </w:trPr>
        <w:tc>
          <w:tcPr>
            <w:tcW w:w="9140" w:type="dxa"/>
            <w:noWrap/>
            <w:hideMark/>
          </w:tcPr>
          <w:p w:rsidR="00617BFA" w:rsidRPr="00617BFA" w:rsidRDefault="00617BFA" w:rsidP="00617BFA">
            <w:pPr>
              <w:rPr>
                <w:sz w:val="16"/>
                <w:szCs w:val="16"/>
              </w:rPr>
            </w:pPr>
            <w:r w:rsidRPr="00617BFA">
              <w:rPr>
                <w:sz w:val="16"/>
                <w:szCs w:val="16"/>
              </w:rPr>
              <w:t>Пенсионное обеспечение</w:t>
            </w:r>
          </w:p>
        </w:tc>
        <w:tc>
          <w:tcPr>
            <w:tcW w:w="1260" w:type="dxa"/>
            <w:hideMark/>
          </w:tcPr>
          <w:p w:rsidR="00617BFA" w:rsidRPr="00617BFA" w:rsidRDefault="00617BFA" w:rsidP="00617BFA">
            <w:pPr>
              <w:rPr>
                <w:sz w:val="16"/>
                <w:szCs w:val="16"/>
              </w:rPr>
            </w:pPr>
            <w:r w:rsidRPr="00617BFA">
              <w:rPr>
                <w:sz w:val="16"/>
                <w:szCs w:val="16"/>
              </w:rPr>
              <w:t>49 3 21 60120</w:t>
            </w:r>
          </w:p>
        </w:tc>
        <w:tc>
          <w:tcPr>
            <w:tcW w:w="820" w:type="dxa"/>
            <w:hideMark/>
          </w:tcPr>
          <w:p w:rsidR="00617BFA" w:rsidRPr="00617BFA" w:rsidRDefault="00617BFA" w:rsidP="00617BFA">
            <w:pPr>
              <w:rPr>
                <w:sz w:val="16"/>
                <w:szCs w:val="16"/>
              </w:rPr>
            </w:pPr>
            <w:r w:rsidRPr="00617BFA">
              <w:rPr>
                <w:sz w:val="16"/>
                <w:szCs w:val="16"/>
              </w:rPr>
              <w:t>300</w:t>
            </w:r>
          </w:p>
        </w:tc>
        <w:tc>
          <w:tcPr>
            <w:tcW w:w="840" w:type="dxa"/>
            <w:hideMark/>
          </w:tcPr>
          <w:p w:rsidR="00617BFA" w:rsidRPr="00617BFA" w:rsidRDefault="00617BFA" w:rsidP="00617BFA">
            <w:pPr>
              <w:rPr>
                <w:sz w:val="16"/>
                <w:szCs w:val="16"/>
              </w:rPr>
            </w:pPr>
            <w:r w:rsidRPr="00617BFA">
              <w:rPr>
                <w:sz w:val="16"/>
                <w:szCs w:val="16"/>
              </w:rPr>
              <w:t>10</w:t>
            </w:r>
          </w:p>
        </w:tc>
        <w:tc>
          <w:tcPr>
            <w:tcW w:w="940" w:type="dxa"/>
            <w:hideMark/>
          </w:tcPr>
          <w:p w:rsidR="00617BFA" w:rsidRPr="00617BFA" w:rsidRDefault="00617BFA" w:rsidP="00617BFA">
            <w:pPr>
              <w:rPr>
                <w:sz w:val="16"/>
                <w:szCs w:val="16"/>
              </w:rPr>
            </w:pPr>
            <w:r w:rsidRPr="00617BFA">
              <w:rPr>
                <w:sz w:val="16"/>
                <w:szCs w:val="16"/>
              </w:rPr>
              <w:t>01</w:t>
            </w:r>
          </w:p>
        </w:tc>
        <w:tc>
          <w:tcPr>
            <w:tcW w:w="1220" w:type="dxa"/>
            <w:noWrap/>
            <w:hideMark/>
          </w:tcPr>
          <w:p w:rsidR="00617BFA" w:rsidRPr="00617BFA" w:rsidRDefault="00617BFA" w:rsidP="00617BFA">
            <w:pPr>
              <w:rPr>
                <w:sz w:val="16"/>
                <w:szCs w:val="16"/>
              </w:rPr>
            </w:pPr>
            <w:r w:rsidRPr="00617BFA">
              <w:rPr>
                <w:sz w:val="16"/>
                <w:szCs w:val="16"/>
              </w:rPr>
              <w:t xml:space="preserve">           152,00   </w:t>
            </w:r>
          </w:p>
        </w:tc>
      </w:tr>
      <w:tr w:rsidR="00617BFA" w:rsidRPr="00617BFA" w:rsidTr="00617BFA">
        <w:trPr>
          <w:trHeight w:val="330"/>
        </w:trPr>
        <w:tc>
          <w:tcPr>
            <w:tcW w:w="9140" w:type="dxa"/>
            <w:noWrap/>
            <w:hideMark/>
          </w:tcPr>
          <w:p w:rsidR="00617BFA" w:rsidRPr="00AA7C4E" w:rsidRDefault="00EF209C" w:rsidP="00617BFA">
            <w:pPr>
              <w:rPr>
                <w:bCs/>
                <w:sz w:val="16"/>
                <w:szCs w:val="16"/>
              </w:rPr>
            </w:pPr>
            <w:r w:rsidRPr="00AA7C4E">
              <w:rPr>
                <w:bCs/>
                <w:sz w:val="16"/>
                <w:szCs w:val="16"/>
              </w:rPr>
              <w:t>физическая культура и спорт</w:t>
            </w:r>
          </w:p>
        </w:tc>
        <w:tc>
          <w:tcPr>
            <w:tcW w:w="1260" w:type="dxa"/>
            <w:hideMark/>
          </w:tcPr>
          <w:p w:rsidR="00617BFA" w:rsidRPr="00617BFA" w:rsidRDefault="00617BFA" w:rsidP="00617BFA">
            <w:pPr>
              <w:rPr>
                <w:b/>
                <w:bCs/>
                <w:sz w:val="16"/>
                <w:szCs w:val="16"/>
              </w:rPr>
            </w:pPr>
            <w:r w:rsidRPr="00617BFA">
              <w:rPr>
                <w:b/>
                <w:bCs/>
                <w:sz w:val="16"/>
                <w:szCs w:val="16"/>
              </w:rPr>
              <w:t> </w:t>
            </w:r>
          </w:p>
        </w:tc>
        <w:tc>
          <w:tcPr>
            <w:tcW w:w="820" w:type="dxa"/>
            <w:hideMark/>
          </w:tcPr>
          <w:p w:rsidR="00617BFA" w:rsidRPr="00617BFA" w:rsidRDefault="00617BFA" w:rsidP="00617BFA">
            <w:pPr>
              <w:rPr>
                <w:b/>
                <w:bCs/>
                <w:sz w:val="16"/>
                <w:szCs w:val="16"/>
              </w:rPr>
            </w:pPr>
            <w:r w:rsidRPr="00617BFA">
              <w:rPr>
                <w:b/>
                <w:bCs/>
                <w:sz w:val="16"/>
                <w:szCs w:val="16"/>
              </w:rPr>
              <w:t> </w:t>
            </w:r>
          </w:p>
        </w:tc>
        <w:tc>
          <w:tcPr>
            <w:tcW w:w="840" w:type="dxa"/>
            <w:hideMark/>
          </w:tcPr>
          <w:p w:rsidR="00617BFA" w:rsidRPr="00617BFA" w:rsidRDefault="00617BFA" w:rsidP="00617BFA">
            <w:pPr>
              <w:rPr>
                <w:b/>
                <w:bCs/>
                <w:sz w:val="16"/>
                <w:szCs w:val="16"/>
              </w:rPr>
            </w:pPr>
            <w:r w:rsidRPr="00617BFA">
              <w:rPr>
                <w:b/>
                <w:bCs/>
                <w:sz w:val="16"/>
                <w:szCs w:val="16"/>
              </w:rPr>
              <w:t> </w:t>
            </w:r>
          </w:p>
        </w:tc>
        <w:tc>
          <w:tcPr>
            <w:tcW w:w="940" w:type="dxa"/>
            <w:hideMark/>
          </w:tcPr>
          <w:p w:rsidR="00617BFA" w:rsidRPr="00617BFA" w:rsidRDefault="00617BFA" w:rsidP="00617BFA">
            <w:pPr>
              <w:rPr>
                <w:b/>
                <w:bCs/>
                <w:sz w:val="16"/>
                <w:szCs w:val="16"/>
              </w:rPr>
            </w:pPr>
            <w:r w:rsidRPr="00617BFA">
              <w:rPr>
                <w:b/>
                <w:bCs/>
                <w:sz w:val="16"/>
                <w:szCs w:val="16"/>
              </w:rPr>
              <w:t> </w:t>
            </w:r>
          </w:p>
        </w:tc>
        <w:tc>
          <w:tcPr>
            <w:tcW w:w="1220" w:type="dxa"/>
            <w:noWrap/>
            <w:hideMark/>
          </w:tcPr>
          <w:p w:rsidR="00617BFA" w:rsidRPr="00617BFA" w:rsidRDefault="00617BFA" w:rsidP="00617BFA">
            <w:pPr>
              <w:rPr>
                <w:b/>
                <w:bCs/>
                <w:sz w:val="16"/>
                <w:szCs w:val="16"/>
              </w:rPr>
            </w:pPr>
            <w:r w:rsidRPr="00617BFA">
              <w:rPr>
                <w:b/>
                <w:bCs/>
                <w:sz w:val="16"/>
                <w:szCs w:val="16"/>
              </w:rPr>
              <w:t xml:space="preserve">              5,00   </w:t>
            </w:r>
          </w:p>
        </w:tc>
      </w:tr>
      <w:tr w:rsidR="00617BFA" w:rsidRPr="00617BFA" w:rsidTr="00617BFA">
        <w:trPr>
          <w:trHeight w:val="255"/>
        </w:trPr>
        <w:tc>
          <w:tcPr>
            <w:tcW w:w="9140" w:type="dxa"/>
            <w:hideMark/>
          </w:tcPr>
          <w:p w:rsidR="00617BFA" w:rsidRPr="00617BFA" w:rsidRDefault="00617BFA" w:rsidP="00617BFA">
            <w:pPr>
              <w:rPr>
                <w:sz w:val="16"/>
                <w:szCs w:val="16"/>
              </w:rPr>
            </w:pPr>
            <w:r w:rsidRPr="00617BFA">
              <w:rPr>
                <w:sz w:val="16"/>
                <w:szCs w:val="16"/>
              </w:rPr>
              <w:t>Физкультурно-оздоровительная работа и спортивные мероприятия</w:t>
            </w:r>
          </w:p>
        </w:tc>
        <w:tc>
          <w:tcPr>
            <w:tcW w:w="1260" w:type="dxa"/>
            <w:hideMark/>
          </w:tcPr>
          <w:p w:rsidR="00617BFA" w:rsidRPr="00617BFA" w:rsidRDefault="00617BFA" w:rsidP="00617BFA">
            <w:pPr>
              <w:rPr>
                <w:sz w:val="16"/>
                <w:szCs w:val="16"/>
              </w:rPr>
            </w:pPr>
            <w:r w:rsidRPr="00617BFA">
              <w:rPr>
                <w:sz w:val="16"/>
                <w:szCs w:val="16"/>
              </w:rPr>
              <w:t>50 2 00 00000</w:t>
            </w:r>
          </w:p>
        </w:tc>
        <w:tc>
          <w:tcPr>
            <w:tcW w:w="820" w:type="dxa"/>
            <w:hideMark/>
          </w:tcPr>
          <w:p w:rsidR="00617BFA" w:rsidRPr="00617BFA" w:rsidRDefault="00617BFA" w:rsidP="00617BFA">
            <w:pPr>
              <w:rPr>
                <w:sz w:val="16"/>
                <w:szCs w:val="16"/>
              </w:rPr>
            </w:pPr>
            <w:r w:rsidRPr="00617BFA">
              <w:rPr>
                <w:sz w:val="16"/>
                <w:szCs w:val="16"/>
              </w:rPr>
              <w:t> </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3,00   </w:t>
            </w:r>
          </w:p>
        </w:tc>
      </w:tr>
      <w:tr w:rsidR="00617BFA" w:rsidRPr="00617BFA" w:rsidTr="00617BFA">
        <w:trPr>
          <w:trHeight w:val="255"/>
        </w:trPr>
        <w:tc>
          <w:tcPr>
            <w:tcW w:w="9140" w:type="dxa"/>
            <w:hideMark/>
          </w:tcPr>
          <w:p w:rsidR="00617BFA" w:rsidRPr="00617BFA" w:rsidRDefault="00617BFA" w:rsidP="00617BFA">
            <w:pPr>
              <w:rPr>
                <w:sz w:val="16"/>
                <w:szCs w:val="16"/>
              </w:rPr>
            </w:pPr>
            <w:r w:rsidRPr="00617BFA">
              <w:rPr>
                <w:sz w:val="16"/>
                <w:szCs w:val="16"/>
              </w:rPr>
              <w:t>Мероприятия в области физической культуры и спорта</w:t>
            </w:r>
          </w:p>
        </w:tc>
        <w:tc>
          <w:tcPr>
            <w:tcW w:w="1260" w:type="dxa"/>
            <w:hideMark/>
          </w:tcPr>
          <w:p w:rsidR="00617BFA" w:rsidRPr="00617BFA" w:rsidRDefault="00617BFA" w:rsidP="00617BFA">
            <w:pPr>
              <w:rPr>
                <w:sz w:val="16"/>
                <w:szCs w:val="16"/>
              </w:rPr>
            </w:pPr>
            <w:r w:rsidRPr="00617BFA">
              <w:rPr>
                <w:sz w:val="16"/>
                <w:szCs w:val="16"/>
              </w:rPr>
              <w:t>50 2 97 00000</w:t>
            </w:r>
          </w:p>
        </w:tc>
        <w:tc>
          <w:tcPr>
            <w:tcW w:w="820" w:type="dxa"/>
            <w:hideMark/>
          </w:tcPr>
          <w:p w:rsidR="00617BFA" w:rsidRPr="00617BFA" w:rsidRDefault="00617BFA" w:rsidP="00617BFA">
            <w:pPr>
              <w:rPr>
                <w:sz w:val="16"/>
                <w:szCs w:val="16"/>
              </w:rPr>
            </w:pPr>
            <w:r w:rsidRPr="00617BFA">
              <w:rPr>
                <w:sz w:val="16"/>
                <w:szCs w:val="16"/>
              </w:rPr>
              <w:t> </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3,00   </w:t>
            </w:r>
          </w:p>
        </w:tc>
      </w:tr>
      <w:tr w:rsidR="00617BFA" w:rsidRPr="00617BFA" w:rsidTr="00617BFA">
        <w:trPr>
          <w:trHeight w:val="345"/>
        </w:trPr>
        <w:tc>
          <w:tcPr>
            <w:tcW w:w="9140" w:type="dxa"/>
            <w:noWrap/>
            <w:hideMark/>
          </w:tcPr>
          <w:p w:rsidR="00617BFA" w:rsidRPr="00617BFA" w:rsidRDefault="00617BFA" w:rsidP="00617BFA">
            <w:pPr>
              <w:rPr>
                <w:sz w:val="16"/>
                <w:szCs w:val="16"/>
              </w:rPr>
            </w:pPr>
            <w:r w:rsidRPr="00617BFA">
              <w:rPr>
                <w:sz w:val="16"/>
                <w:szCs w:val="16"/>
              </w:rPr>
              <w:t>Закупка товаров, работ и услуг для государственных (муниципальных) нужд</w:t>
            </w:r>
          </w:p>
        </w:tc>
        <w:tc>
          <w:tcPr>
            <w:tcW w:w="1260" w:type="dxa"/>
            <w:hideMark/>
          </w:tcPr>
          <w:p w:rsidR="00617BFA" w:rsidRPr="00617BFA" w:rsidRDefault="00617BFA" w:rsidP="00617BFA">
            <w:pPr>
              <w:rPr>
                <w:sz w:val="16"/>
                <w:szCs w:val="16"/>
              </w:rPr>
            </w:pPr>
            <w:r w:rsidRPr="00617BFA">
              <w:rPr>
                <w:sz w:val="16"/>
                <w:szCs w:val="16"/>
              </w:rPr>
              <w:t>50 2 97 60120</w:t>
            </w:r>
          </w:p>
        </w:tc>
        <w:tc>
          <w:tcPr>
            <w:tcW w:w="820" w:type="dxa"/>
            <w:hideMark/>
          </w:tcPr>
          <w:p w:rsidR="00617BFA" w:rsidRPr="00617BFA" w:rsidRDefault="00617BFA" w:rsidP="00617BFA">
            <w:pPr>
              <w:rPr>
                <w:sz w:val="16"/>
                <w:szCs w:val="16"/>
              </w:rPr>
            </w:pPr>
            <w:r w:rsidRPr="00617BFA">
              <w:rPr>
                <w:sz w:val="16"/>
                <w:szCs w:val="16"/>
              </w:rPr>
              <w:t>200</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3,00   </w:t>
            </w:r>
          </w:p>
        </w:tc>
      </w:tr>
      <w:tr w:rsidR="00617BFA" w:rsidRPr="00617BFA" w:rsidTr="00617BFA">
        <w:trPr>
          <w:trHeight w:val="345"/>
        </w:trPr>
        <w:tc>
          <w:tcPr>
            <w:tcW w:w="9140" w:type="dxa"/>
            <w:hideMark/>
          </w:tcPr>
          <w:p w:rsidR="00617BFA" w:rsidRPr="00617BFA" w:rsidRDefault="00617BFA" w:rsidP="00617BFA">
            <w:pPr>
              <w:rPr>
                <w:sz w:val="16"/>
                <w:szCs w:val="16"/>
              </w:rPr>
            </w:pPr>
            <w:r w:rsidRPr="00617BFA">
              <w:rPr>
                <w:sz w:val="16"/>
                <w:szCs w:val="16"/>
              </w:rPr>
              <w:t xml:space="preserve">Физическая культура </w:t>
            </w:r>
          </w:p>
        </w:tc>
        <w:tc>
          <w:tcPr>
            <w:tcW w:w="1260" w:type="dxa"/>
            <w:hideMark/>
          </w:tcPr>
          <w:p w:rsidR="00617BFA" w:rsidRPr="00617BFA" w:rsidRDefault="00617BFA" w:rsidP="00617BFA">
            <w:pPr>
              <w:rPr>
                <w:sz w:val="16"/>
                <w:szCs w:val="16"/>
              </w:rPr>
            </w:pPr>
            <w:r w:rsidRPr="00617BFA">
              <w:rPr>
                <w:sz w:val="16"/>
                <w:szCs w:val="16"/>
              </w:rPr>
              <w:t>50 2 97 60120</w:t>
            </w:r>
          </w:p>
        </w:tc>
        <w:tc>
          <w:tcPr>
            <w:tcW w:w="820" w:type="dxa"/>
            <w:hideMark/>
          </w:tcPr>
          <w:p w:rsidR="00617BFA" w:rsidRPr="00617BFA" w:rsidRDefault="00617BFA" w:rsidP="00617BFA">
            <w:pPr>
              <w:rPr>
                <w:sz w:val="16"/>
                <w:szCs w:val="16"/>
              </w:rPr>
            </w:pPr>
            <w:r w:rsidRPr="00617BFA">
              <w:rPr>
                <w:sz w:val="16"/>
                <w:szCs w:val="16"/>
              </w:rPr>
              <w:t>200</w:t>
            </w:r>
          </w:p>
        </w:tc>
        <w:tc>
          <w:tcPr>
            <w:tcW w:w="840" w:type="dxa"/>
            <w:hideMark/>
          </w:tcPr>
          <w:p w:rsidR="00617BFA" w:rsidRPr="00617BFA" w:rsidRDefault="00617BFA" w:rsidP="00617BFA">
            <w:pPr>
              <w:rPr>
                <w:sz w:val="16"/>
                <w:szCs w:val="16"/>
              </w:rPr>
            </w:pPr>
            <w:r w:rsidRPr="00617BFA">
              <w:rPr>
                <w:sz w:val="16"/>
                <w:szCs w:val="16"/>
              </w:rPr>
              <w:t>11</w:t>
            </w:r>
          </w:p>
        </w:tc>
        <w:tc>
          <w:tcPr>
            <w:tcW w:w="940" w:type="dxa"/>
            <w:hideMark/>
          </w:tcPr>
          <w:p w:rsidR="00617BFA" w:rsidRPr="00617BFA" w:rsidRDefault="00617BFA" w:rsidP="00617BFA">
            <w:pPr>
              <w:rPr>
                <w:sz w:val="16"/>
                <w:szCs w:val="16"/>
              </w:rPr>
            </w:pPr>
            <w:r w:rsidRPr="00617BFA">
              <w:rPr>
                <w:sz w:val="16"/>
                <w:szCs w:val="16"/>
              </w:rPr>
              <w:t>01</w:t>
            </w:r>
          </w:p>
        </w:tc>
        <w:tc>
          <w:tcPr>
            <w:tcW w:w="1220" w:type="dxa"/>
            <w:noWrap/>
            <w:hideMark/>
          </w:tcPr>
          <w:p w:rsidR="00617BFA" w:rsidRPr="00617BFA" w:rsidRDefault="00617BFA" w:rsidP="00617BFA">
            <w:pPr>
              <w:rPr>
                <w:sz w:val="16"/>
                <w:szCs w:val="16"/>
              </w:rPr>
            </w:pPr>
            <w:r w:rsidRPr="00617BFA">
              <w:rPr>
                <w:sz w:val="16"/>
                <w:szCs w:val="16"/>
              </w:rPr>
              <w:t xml:space="preserve">               3,00   </w:t>
            </w:r>
          </w:p>
        </w:tc>
      </w:tr>
      <w:tr w:rsidR="00617BFA" w:rsidRPr="00617BFA" w:rsidTr="00617BFA">
        <w:trPr>
          <w:trHeight w:val="255"/>
        </w:trPr>
        <w:tc>
          <w:tcPr>
            <w:tcW w:w="9140" w:type="dxa"/>
            <w:hideMark/>
          </w:tcPr>
          <w:p w:rsidR="00617BFA" w:rsidRPr="00617BFA" w:rsidRDefault="00617BFA" w:rsidP="00617BFA">
            <w:pPr>
              <w:rPr>
                <w:sz w:val="16"/>
                <w:szCs w:val="16"/>
              </w:rPr>
            </w:pPr>
            <w:proofErr w:type="gramStart"/>
            <w:r w:rsidRPr="00617BFA">
              <w:rPr>
                <w:sz w:val="16"/>
                <w:szCs w:val="16"/>
              </w:rPr>
              <w:t>Муниципальная  программа</w:t>
            </w:r>
            <w:proofErr w:type="gramEnd"/>
            <w:r w:rsidRPr="00617BFA">
              <w:rPr>
                <w:sz w:val="16"/>
                <w:szCs w:val="16"/>
              </w:rPr>
              <w:t xml:space="preserve"> "Развитие физической культуры и спорта муниципального образования"</w:t>
            </w:r>
          </w:p>
        </w:tc>
        <w:tc>
          <w:tcPr>
            <w:tcW w:w="1260" w:type="dxa"/>
            <w:hideMark/>
          </w:tcPr>
          <w:p w:rsidR="00617BFA" w:rsidRPr="00617BFA" w:rsidRDefault="00617BFA" w:rsidP="00617BFA">
            <w:pPr>
              <w:rPr>
                <w:sz w:val="16"/>
                <w:szCs w:val="16"/>
              </w:rPr>
            </w:pPr>
            <w:r w:rsidRPr="00617BFA">
              <w:rPr>
                <w:sz w:val="16"/>
                <w:szCs w:val="16"/>
              </w:rPr>
              <w:t>79 5 02 00000</w:t>
            </w:r>
          </w:p>
        </w:tc>
        <w:tc>
          <w:tcPr>
            <w:tcW w:w="820" w:type="dxa"/>
            <w:hideMark/>
          </w:tcPr>
          <w:p w:rsidR="00617BFA" w:rsidRPr="00617BFA" w:rsidRDefault="00617BFA" w:rsidP="00617BFA">
            <w:pPr>
              <w:rPr>
                <w:sz w:val="16"/>
                <w:szCs w:val="16"/>
              </w:rPr>
            </w:pPr>
            <w:r w:rsidRPr="00617BFA">
              <w:rPr>
                <w:sz w:val="16"/>
                <w:szCs w:val="16"/>
              </w:rPr>
              <w:t>200</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2,00   </w:t>
            </w:r>
          </w:p>
        </w:tc>
      </w:tr>
      <w:tr w:rsidR="00617BFA" w:rsidRPr="00617BFA" w:rsidTr="00617BFA">
        <w:trPr>
          <w:trHeight w:val="510"/>
        </w:trPr>
        <w:tc>
          <w:tcPr>
            <w:tcW w:w="9140" w:type="dxa"/>
            <w:hideMark/>
          </w:tcPr>
          <w:p w:rsidR="00617BFA" w:rsidRPr="00617BFA" w:rsidRDefault="00617BFA" w:rsidP="00617BFA">
            <w:pPr>
              <w:rPr>
                <w:sz w:val="16"/>
                <w:szCs w:val="16"/>
              </w:rPr>
            </w:pPr>
            <w:r w:rsidRPr="00617BFA">
              <w:rPr>
                <w:sz w:val="16"/>
                <w:szCs w:val="16"/>
              </w:rPr>
              <w:t>Расходы на обеспечение функций муниципальных органов администрации муниципального образования</w:t>
            </w:r>
          </w:p>
        </w:tc>
        <w:tc>
          <w:tcPr>
            <w:tcW w:w="1260" w:type="dxa"/>
            <w:hideMark/>
          </w:tcPr>
          <w:p w:rsidR="00617BFA" w:rsidRPr="00617BFA" w:rsidRDefault="00617BFA" w:rsidP="00617BFA">
            <w:pPr>
              <w:rPr>
                <w:sz w:val="16"/>
                <w:szCs w:val="16"/>
              </w:rPr>
            </w:pPr>
            <w:r w:rsidRPr="00617BFA">
              <w:rPr>
                <w:sz w:val="16"/>
                <w:szCs w:val="16"/>
              </w:rPr>
              <w:t>79 5 02 60120</w:t>
            </w:r>
          </w:p>
        </w:tc>
        <w:tc>
          <w:tcPr>
            <w:tcW w:w="820" w:type="dxa"/>
            <w:hideMark/>
          </w:tcPr>
          <w:p w:rsidR="00617BFA" w:rsidRPr="00617BFA" w:rsidRDefault="00617BFA" w:rsidP="00617BFA">
            <w:pPr>
              <w:rPr>
                <w:sz w:val="16"/>
                <w:szCs w:val="16"/>
              </w:rPr>
            </w:pPr>
            <w:r w:rsidRPr="00617BFA">
              <w:rPr>
                <w:sz w:val="16"/>
                <w:szCs w:val="16"/>
              </w:rPr>
              <w:t>200</w:t>
            </w:r>
          </w:p>
        </w:tc>
        <w:tc>
          <w:tcPr>
            <w:tcW w:w="840" w:type="dxa"/>
            <w:hideMark/>
          </w:tcPr>
          <w:p w:rsidR="00617BFA" w:rsidRPr="00617BFA" w:rsidRDefault="00617BFA" w:rsidP="00617BFA">
            <w:pPr>
              <w:rPr>
                <w:sz w:val="16"/>
                <w:szCs w:val="16"/>
              </w:rPr>
            </w:pPr>
            <w:r w:rsidRPr="00617BFA">
              <w:rPr>
                <w:sz w:val="16"/>
                <w:szCs w:val="16"/>
              </w:rPr>
              <w:t>11</w:t>
            </w:r>
          </w:p>
        </w:tc>
        <w:tc>
          <w:tcPr>
            <w:tcW w:w="940" w:type="dxa"/>
            <w:hideMark/>
          </w:tcPr>
          <w:p w:rsidR="00617BFA" w:rsidRPr="00617BFA" w:rsidRDefault="00617BFA" w:rsidP="00617BFA">
            <w:pPr>
              <w:rPr>
                <w:sz w:val="16"/>
                <w:szCs w:val="16"/>
              </w:rPr>
            </w:pPr>
            <w:r w:rsidRPr="00617BFA">
              <w:rPr>
                <w:sz w:val="16"/>
                <w:szCs w:val="16"/>
              </w:rPr>
              <w:t>01</w:t>
            </w:r>
          </w:p>
        </w:tc>
        <w:tc>
          <w:tcPr>
            <w:tcW w:w="1220" w:type="dxa"/>
            <w:noWrap/>
            <w:hideMark/>
          </w:tcPr>
          <w:p w:rsidR="00617BFA" w:rsidRPr="00617BFA" w:rsidRDefault="00617BFA" w:rsidP="00617BFA">
            <w:pPr>
              <w:rPr>
                <w:sz w:val="16"/>
                <w:szCs w:val="16"/>
              </w:rPr>
            </w:pPr>
            <w:r w:rsidRPr="00617BFA">
              <w:rPr>
                <w:sz w:val="16"/>
                <w:szCs w:val="16"/>
              </w:rPr>
              <w:t xml:space="preserve">               2,00   </w:t>
            </w:r>
          </w:p>
        </w:tc>
      </w:tr>
      <w:tr w:rsidR="00617BFA" w:rsidRPr="00617BFA" w:rsidTr="00617BFA">
        <w:trPr>
          <w:trHeight w:val="255"/>
        </w:trPr>
        <w:tc>
          <w:tcPr>
            <w:tcW w:w="9140" w:type="dxa"/>
            <w:noWrap/>
            <w:hideMark/>
          </w:tcPr>
          <w:p w:rsidR="00617BFA" w:rsidRPr="00617BFA" w:rsidRDefault="00617BFA" w:rsidP="00617BFA">
            <w:pPr>
              <w:rPr>
                <w:sz w:val="16"/>
                <w:szCs w:val="16"/>
              </w:rPr>
            </w:pPr>
            <w:r w:rsidRPr="00617BFA">
              <w:rPr>
                <w:sz w:val="16"/>
                <w:szCs w:val="16"/>
              </w:rPr>
              <w:t>Закупка товаров, работ и услуг для государственных (муниципальных) нужд</w:t>
            </w:r>
          </w:p>
        </w:tc>
        <w:tc>
          <w:tcPr>
            <w:tcW w:w="1260" w:type="dxa"/>
            <w:hideMark/>
          </w:tcPr>
          <w:p w:rsidR="00617BFA" w:rsidRPr="00617BFA" w:rsidRDefault="00617BFA" w:rsidP="00617BFA">
            <w:pPr>
              <w:rPr>
                <w:sz w:val="16"/>
                <w:szCs w:val="16"/>
              </w:rPr>
            </w:pPr>
            <w:r w:rsidRPr="00617BFA">
              <w:rPr>
                <w:sz w:val="16"/>
                <w:szCs w:val="16"/>
              </w:rPr>
              <w:t>79 5 02 60120</w:t>
            </w:r>
          </w:p>
        </w:tc>
        <w:tc>
          <w:tcPr>
            <w:tcW w:w="820" w:type="dxa"/>
            <w:hideMark/>
          </w:tcPr>
          <w:p w:rsidR="00617BFA" w:rsidRPr="00617BFA" w:rsidRDefault="00617BFA" w:rsidP="00617BFA">
            <w:pPr>
              <w:rPr>
                <w:sz w:val="16"/>
                <w:szCs w:val="16"/>
              </w:rPr>
            </w:pPr>
            <w:r w:rsidRPr="00617BFA">
              <w:rPr>
                <w:sz w:val="16"/>
                <w:szCs w:val="16"/>
              </w:rPr>
              <w:t> </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2,00   </w:t>
            </w:r>
          </w:p>
        </w:tc>
      </w:tr>
      <w:tr w:rsidR="00617BFA" w:rsidRPr="00617BFA" w:rsidTr="00617BFA">
        <w:trPr>
          <w:trHeight w:val="255"/>
        </w:trPr>
        <w:tc>
          <w:tcPr>
            <w:tcW w:w="9140" w:type="dxa"/>
            <w:noWrap/>
            <w:hideMark/>
          </w:tcPr>
          <w:p w:rsidR="00617BFA" w:rsidRPr="00617BFA" w:rsidRDefault="00617BFA" w:rsidP="00617BFA">
            <w:pPr>
              <w:rPr>
                <w:sz w:val="16"/>
                <w:szCs w:val="16"/>
              </w:rPr>
            </w:pPr>
            <w:r w:rsidRPr="00617BFA">
              <w:rPr>
                <w:sz w:val="16"/>
                <w:szCs w:val="16"/>
              </w:rPr>
              <w:t xml:space="preserve"> Иные закупки товаров, работ и услуг для государственных (муниципальных) нужд</w:t>
            </w:r>
          </w:p>
        </w:tc>
        <w:tc>
          <w:tcPr>
            <w:tcW w:w="1260" w:type="dxa"/>
            <w:hideMark/>
          </w:tcPr>
          <w:p w:rsidR="00617BFA" w:rsidRPr="00617BFA" w:rsidRDefault="00617BFA" w:rsidP="00617BFA">
            <w:pPr>
              <w:rPr>
                <w:sz w:val="16"/>
                <w:szCs w:val="16"/>
              </w:rPr>
            </w:pPr>
            <w:r w:rsidRPr="00617BFA">
              <w:rPr>
                <w:sz w:val="16"/>
                <w:szCs w:val="16"/>
              </w:rPr>
              <w:t>79 5 02 60120</w:t>
            </w:r>
          </w:p>
        </w:tc>
        <w:tc>
          <w:tcPr>
            <w:tcW w:w="820" w:type="dxa"/>
            <w:hideMark/>
          </w:tcPr>
          <w:p w:rsidR="00617BFA" w:rsidRPr="00617BFA" w:rsidRDefault="00617BFA" w:rsidP="00617BFA">
            <w:pPr>
              <w:rPr>
                <w:sz w:val="16"/>
                <w:szCs w:val="16"/>
              </w:rPr>
            </w:pPr>
            <w:r w:rsidRPr="00617BFA">
              <w:rPr>
                <w:sz w:val="16"/>
                <w:szCs w:val="16"/>
              </w:rPr>
              <w:t> </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2,00   </w:t>
            </w:r>
          </w:p>
        </w:tc>
      </w:tr>
      <w:tr w:rsidR="00617BFA" w:rsidRPr="00617BFA" w:rsidTr="00617BFA">
        <w:trPr>
          <w:trHeight w:val="255"/>
        </w:trPr>
        <w:tc>
          <w:tcPr>
            <w:tcW w:w="9140" w:type="dxa"/>
            <w:noWrap/>
            <w:hideMark/>
          </w:tcPr>
          <w:p w:rsidR="00617BFA" w:rsidRPr="00617BFA" w:rsidRDefault="00617BFA" w:rsidP="00617BFA">
            <w:pPr>
              <w:rPr>
                <w:sz w:val="16"/>
                <w:szCs w:val="16"/>
              </w:rPr>
            </w:pPr>
            <w:r w:rsidRPr="00617BFA">
              <w:rPr>
                <w:sz w:val="16"/>
                <w:szCs w:val="16"/>
              </w:rPr>
              <w:t xml:space="preserve">Прочая закупка товаров, работ и услуг </w:t>
            </w:r>
          </w:p>
        </w:tc>
        <w:tc>
          <w:tcPr>
            <w:tcW w:w="1260" w:type="dxa"/>
            <w:hideMark/>
          </w:tcPr>
          <w:p w:rsidR="00617BFA" w:rsidRPr="00617BFA" w:rsidRDefault="00617BFA" w:rsidP="00617BFA">
            <w:pPr>
              <w:rPr>
                <w:sz w:val="16"/>
                <w:szCs w:val="16"/>
              </w:rPr>
            </w:pPr>
            <w:r w:rsidRPr="00617BFA">
              <w:rPr>
                <w:sz w:val="16"/>
                <w:szCs w:val="16"/>
              </w:rPr>
              <w:t>79 5 02 60120</w:t>
            </w:r>
          </w:p>
        </w:tc>
        <w:tc>
          <w:tcPr>
            <w:tcW w:w="820" w:type="dxa"/>
            <w:hideMark/>
          </w:tcPr>
          <w:p w:rsidR="00617BFA" w:rsidRPr="00617BFA" w:rsidRDefault="00617BFA" w:rsidP="00617BFA">
            <w:pPr>
              <w:rPr>
                <w:sz w:val="16"/>
                <w:szCs w:val="16"/>
              </w:rPr>
            </w:pPr>
            <w:r w:rsidRPr="00617BFA">
              <w:rPr>
                <w:sz w:val="16"/>
                <w:szCs w:val="16"/>
              </w:rPr>
              <w:t> </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2,00   </w:t>
            </w:r>
          </w:p>
        </w:tc>
      </w:tr>
      <w:tr w:rsidR="00617BFA" w:rsidRPr="00617BFA" w:rsidTr="00617BFA">
        <w:trPr>
          <w:trHeight w:val="600"/>
        </w:trPr>
        <w:tc>
          <w:tcPr>
            <w:tcW w:w="9140" w:type="dxa"/>
            <w:hideMark/>
          </w:tcPr>
          <w:p w:rsidR="00617BFA" w:rsidRPr="00AA7C4E" w:rsidRDefault="00617BFA" w:rsidP="00617BFA">
            <w:pPr>
              <w:rPr>
                <w:bCs/>
                <w:sz w:val="16"/>
                <w:szCs w:val="16"/>
              </w:rPr>
            </w:pPr>
            <w:r w:rsidRPr="00AA7C4E">
              <w:rPr>
                <w:bCs/>
                <w:sz w:val="16"/>
                <w:szCs w:val="16"/>
              </w:rPr>
              <w:lastRenderedPageBreak/>
              <w:t>Межбюджетные трансферты бюджетам субъектов Российской Федерации и муниципальных образований общего характера</w:t>
            </w:r>
          </w:p>
        </w:tc>
        <w:tc>
          <w:tcPr>
            <w:tcW w:w="1260" w:type="dxa"/>
            <w:hideMark/>
          </w:tcPr>
          <w:p w:rsidR="00617BFA" w:rsidRPr="00617BFA" w:rsidRDefault="00617BFA" w:rsidP="00617BFA">
            <w:pPr>
              <w:rPr>
                <w:b/>
                <w:bCs/>
                <w:sz w:val="16"/>
                <w:szCs w:val="16"/>
              </w:rPr>
            </w:pPr>
            <w:r w:rsidRPr="00617BFA">
              <w:rPr>
                <w:b/>
                <w:bCs/>
                <w:sz w:val="16"/>
                <w:szCs w:val="16"/>
              </w:rPr>
              <w:t> </w:t>
            </w:r>
          </w:p>
        </w:tc>
        <w:tc>
          <w:tcPr>
            <w:tcW w:w="820" w:type="dxa"/>
            <w:hideMark/>
          </w:tcPr>
          <w:p w:rsidR="00617BFA" w:rsidRPr="00617BFA" w:rsidRDefault="00617BFA" w:rsidP="00617BFA">
            <w:pPr>
              <w:rPr>
                <w:b/>
                <w:bCs/>
                <w:sz w:val="16"/>
                <w:szCs w:val="16"/>
              </w:rPr>
            </w:pPr>
            <w:r w:rsidRPr="00617BFA">
              <w:rPr>
                <w:b/>
                <w:bCs/>
                <w:sz w:val="16"/>
                <w:szCs w:val="16"/>
              </w:rPr>
              <w:t> </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b/>
                <w:bCs/>
                <w:sz w:val="16"/>
                <w:szCs w:val="16"/>
              </w:rPr>
            </w:pPr>
            <w:r w:rsidRPr="00617BFA">
              <w:rPr>
                <w:b/>
                <w:bCs/>
                <w:sz w:val="16"/>
                <w:szCs w:val="16"/>
              </w:rPr>
              <w:t> </w:t>
            </w:r>
          </w:p>
        </w:tc>
        <w:tc>
          <w:tcPr>
            <w:tcW w:w="1220" w:type="dxa"/>
            <w:noWrap/>
            <w:hideMark/>
          </w:tcPr>
          <w:p w:rsidR="00617BFA" w:rsidRPr="00617BFA" w:rsidRDefault="00617BFA" w:rsidP="00617BFA">
            <w:pPr>
              <w:rPr>
                <w:b/>
                <w:bCs/>
                <w:sz w:val="16"/>
                <w:szCs w:val="16"/>
              </w:rPr>
            </w:pPr>
            <w:r w:rsidRPr="00617BFA">
              <w:rPr>
                <w:b/>
                <w:bCs/>
                <w:sz w:val="16"/>
                <w:szCs w:val="16"/>
              </w:rPr>
              <w:t xml:space="preserve">         181,80   </w:t>
            </w:r>
          </w:p>
        </w:tc>
      </w:tr>
      <w:tr w:rsidR="00617BFA" w:rsidRPr="00617BFA" w:rsidTr="00617BFA">
        <w:trPr>
          <w:trHeight w:val="300"/>
        </w:trPr>
        <w:tc>
          <w:tcPr>
            <w:tcW w:w="9140" w:type="dxa"/>
            <w:hideMark/>
          </w:tcPr>
          <w:p w:rsidR="00617BFA" w:rsidRPr="00617BFA" w:rsidRDefault="00617BFA" w:rsidP="00617BFA">
            <w:pPr>
              <w:rPr>
                <w:sz w:val="16"/>
                <w:szCs w:val="16"/>
              </w:rPr>
            </w:pPr>
            <w:r w:rsidRPr="00617BFA">
              <w:rPr>
                <w:sz w:val="16"/>
                <w:szCs w:val="16"/>
              </w:rPr>
              <w:t>Межбюджетные трансферты муниципального образования</w:t>
            </w:r>
          </w:p>
        </w:tc>
        <w:tc>
          <w:tcPr>
            <w:tcW w:w="1260" w:type="dxa"/>
            <w:hideMark/>
          </w:tcPr>
          <w:p w:rsidR="00617BFA" w:rsidRPr="00617BFA" w:rsidRDefault="00617BFA" w:rsidP="00617BFA">
            <w:pPr>
              <w:rPr>
                <w:sz w:val="16"/>
                <w:szCs w:val="16"/>
              </w:rPr>
            </w:pPr>
            <w:r w:rsidRPr="00617BFA">
              <w:rPr>
                <w:sz w:val="16"/>
                <w:szCs w:val="16"/>
              </w:rPr>
              <w:t>68 1 29 00000</w:t>
            </w:r>
          </w:p>
        </w:tc>
        <w:tc>
          <w:tcPr>
            <w:tcW w:w="820" w:type="dxa"/>
            <w:hideMark/>
          </w:tcPr>
          <w:p w:rsidR="00617BFA" w:rsidRPr="00617BFA" w:rsidRDefault="00617BFA" w:rsidP="00617BFA">
            <w:pPr>
              <w:rPr>
                <w:sz w:val="16"/>
                <w:szCs w:val="16"/>
              </w:rPr>
            </w:pPr>
            <w:r w:rsidRPr="00617BFA">
              <w:rPr>
                <w:sz w:val="16"/>
                <w:szCs w:val="16"/>
              </w:rPr>
              <w:t> </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181,80   </w:t>
            </w:r>
          </w:p>
        </w:tc>
      </w:tr>
      <w:tr w:rsidR="00617BFA" w:rsidRPr="00617BFA" w:rsidTr="00617BFA">
        <w:trPr>
          <w:trHeight w:val="315"/>
        </w:trPr>
        <w:tc>
          <w:tcPr>
            <w:tcW w:w="9140" w:type="dxa"/>
            <w:hideMark/>
          </w:tcPr>
          <w:p w:rsidR="00617BFA" w:rsidRPr="00617BFA" w:rsidRDefault="00617BFA" w:rsidP="00617BFA">
            <w:pPr>
              <w:rPr>
                <w:sz w:val="16"/>
                <w:szCs w:val="16"/>
              </w:rPr>
            </w:pPr>
            <w:r w:rsidRPr="00617BFA">
              <w:rPr>
                <w:sz w:val="16"/>
                <w:szCs w:val="16"/>
              </w:rPr>
              <w:t xml:space="preserve">Межбюджетные трансферты </w:t>
            </w:r>
          </w:p>
        </w:tc>
        <w:tc>
          <w:tcPr>
            <w:tcW w:w="1260" w:type="dxa"/>
            <w:hideMark/>
          </w:tcPr>
          <w:p w:rsidR="00617BFA" w:rsidRPr="00617BFA" w:rsidRDefault="00617BFA" w:rsidP="00617BFA">
            <w:pPr>
              <w:rPr>
                <w:sz w:val="16"/>
                <w:szCs w:val="16"/>
              </w:rPr>
            </w:pPr>
            <w:r w:rsidRPr="00617BFA">
              <w:rPr>
                <w:sz w:val="16"/>
                <w:szCs w:val="16"/>
              </w:rPr>
              <w:t>68 1 29 60120</w:t>
            </w:r>
          </w:p>
        </w:tc>
        <w:tc>
          <w:tcPr>
            <w:tcW w:w="820" w:type="dxa"/>
            <w:hideMark/>
          </w:tcPr>
          <w:p w:rsidR="00617BFA" w:rsidRPr="00617BFA" w:rsidRDefault="00617BFA" w:rsidP="00617BFA">
            <w:pPr>
              <w:rPr>
                <w:sz w:val="16"/>
                <w:szCs w:val="16"/>
              </w:rPr>
            </w:pPr>
            <w:r w:rsidRPr="00617BFA">
              <w:rPr>
                <w:sz w:val="16"/>
                <w:szCs w:val="16"/>
              </w:rPr>
              <w:t>500</w:t>
            </w:r>
          </w:p>
        </w:tc>
        <w:tc>
          <w:tcPr>
            <w:tcW w:w="840" w:type="dxa"/>
            <w:hideMark/>
          </w:tcPr>
          <w:p w:rsidR="00617BFA" w:rsidRPr="00617BFA" w:rsidRDefault="00617BFA" w:rsidP="00617BFA">
            <w:pPr>
              <w:rPr>
                <w:sz w:val="16"/>
                <w:szCs w:val="16"/>
              </w:rPr>
            </w:pPr>
            <w:r w:rsidRPr="00617BFA">
              <w:rPr>
                <w:sz w:val="16"/>
                <w:szCs w:val="16"/>
              </w:rPr>
              <w:t> </w:t>
            </w:r>
          </w:p>
        </w:tc>
        <w:tc>
          <w:tcPr>
            <w:tcW w:w="940" w:type="dxa"/>
            <w:hideMark/>
          </w:tcPr>
          <w:p w:rsidR="00617BFA" w:rsidRPr="00617BFA" w:rsidRDefault="00617BFA" w:rsidP="00617BFA">
            <w:pPr>
              <w:rPr>
                <w:sz w:val="16"/>
                <w:szCs w:val="16"/>
              </w:rPr>
            </w:pPr>
            <w:r w:rsidRPr="00617BFA">
              <w:rPr>
                <w:sz w:val="16"/>
                <w:szCs w:val="16"/>
              </w:rPr>
              <w:t> </w:t>
            </w:r>
          </w:p>
        </w:tc>
        <w:tc>
          <w:tcPr>
            <w:tcW w:w="1220" w:type="dxa"/>
            <w:noWrap/>
            <w:hideMark/>
          </w:tcPr>
          <w:p w:rsidR="00617BFA" w:rsidRPr="00617BFA" w:rsidRDefault="00617BFA" w:rsidP="00617BFA">
            <w:pPr>
              <w:rPr>
                <w:sz w:val="16"/>
                <w:szCs w:val="16"/>
              </w:rPr>
            </w:pPr>
            <w:r w:rsidRPr="00617BFA">
              <w:rPr>
                <w:sz w:val="16"/>
                <w:szCs w:val="16"/>
              </w:rPr>
              <w:t xml:space="preserve">           181,80   </w:t>
            </w:r>
          </w:p>
        </w:tc>
      </w:tr>
      <w:tr w:rsidR="00617BFA" w:rsidRPr="00617BFA" w:rsidTr="00617BFA">
        <w:trPr>
          <w:trHeight w:val="540"/>
        </w:trPr>
        <w:tc>
          <w:tcPr>
            <w:tcW w:w="9140" w:type="dxa"/>
            <w:hideMark/>
          </w:tcPr>
          <w:p w:rsidR="00617BFA" w:rsidRPr="00617BFA" w:rsidRDefault="00617BFA" w:rsidP="00617BFA">
            <w:pPr>
              <w:rPr>
                <w:sz w:val="16"/>
                <w:szCs w:val="16"/>
              </w:rPr>
            </w:pPr>
            <w:r w:rsidRPr="00617BFA">
              <w:rPr>
                <w:sz w:val="16"/>
                <w:szCs w:val="16"/>
              </w:rPr>
              <w:t>Прочие межбюджетные трансферты бюджетам субъектов Российской Федерации и муниципальных образований общего характера</w:t>
            </w:r>
          </w:p>
        </w:tc>
        <w:tc>
          <w:tcPr>
            <w:tcW w:w="1260" w:type="dxa"/>
            <w:hideMark/>
          </w:tcPr>
          <w:p w:rsidR="00617BFA" w:rsidRPr="00617BFA" w:rsidRDefault="00617BFA" w:rsidP="00617BFA">
            <w:pPr>
              <w:rPr>
                <w:sz w:val="16"/>
                <w:szCs w:val="16"/>
              </w:rPr>
            </w:pPr>
            <w:r w:rsidRPr="00617BFA">
              <w:rPr>
                <w:sz w:val="16"/>
                <w:szCs w:val="16"/>
              </w:rPr>
              <w:t>68 1 29 60120</w:t>
            </w:r>
          </w:p>
        </w:tc>
        <w:tc>
          <w:tcPr>
            <w:tcW w:w="820" w:type="dxa"/>
            <w:hideMark/>
          </w:tcPr>
          <w:p w:rsidR="00617BFA" w:rsidRPr="00617BFA" w:rsidRDefault="00617BFA" w:rsidP="00617BFA">
            <w:pPr>
              <w:rPr>
                <w:sz w:val="16"/>
                <w:szCs w:val="16"/>
              </w:rPr>
            </w:pPr>
            <w:r w:rsidRPr="00617BFA">
              <w:rPr>
                <w:sz w:val="16"/>
                <w:szCs w:val="16"/>
              </w:rPr>
              <w:t>500</w:t>
            </w:r>
          </w:p>
        </w:tc>
        <w:tc>
          <w:tcPr>
            <w:tcW w:w="840" w:type="dxa"/>
            <w:hideMark/>
          </w:tcPr>
          <w:p w:rsidR="00617BFA" w:rsidRPr="00617BFA" w:rsidRDefault="00617BFA" w:rsidP="00617BFA">
            <w:pPr>
              <w:rPr>
                <w:sz w:val="16"/>
                <w:szCs w:val="16"/>
              </w:rPr>
            </w:pPr>
            <w:r w:rsidRPr="00617BFA">
              <w:rPr>
                <w:sz w:val="16"/>
                <w:szCs w:val="16"/>
              </w:rPr>
              <w:t>14</w:t>
            </w:r>
          </w:p>
        </w:tc>
        <w:tc>
          <w:tcPr>
            <w:tcW w:w="940" w:type="dxa"/>
            <w:hideMark/>
          </w:tcPr>
          <w:p w:rsidR="00617BFA" w:rsidRPr="00617BFA" w:rsidRDefault="00617BFA" w:rsidP="00617BFA">
            <w:pPr>
              <w:rPr>
                <w:sz w:val="16"/>
                <w:szCs w:val="16"/>
              </w:rPr>
            </w:pPr>
            <w:r w:rsidRPr="00617BFA">
              <w:rPr>
                <w:sz w:val="16"/>
                <w:szCs w:val="16"/>
              </w:rPr>
              <w:t>03</w:t>
            </w:r>
          </w:p>
        </w:tc>
        <w:tc>
          <w:tcPr>
            <w:tcW w:w="1220" w:type="dxa"/>
            <w:noWrap/>
            <w:hideMark/>
          </w:tcPr>
          <w:p w:rsidR="00617BFA" w:rsidRPr="00617BFA" w:rsidRDefault="00617BFA" w:rsidP="00617BFA">
            <w:pPr>
              <w:rPr>
                <w:sz w:val="16"/>
                <w:szCs w:val="16"/>
              </w:rPr>
            </w:pPr>
            <w:r w:rsidRPr="00617BFA">
              <w:rPr>
                <w:sz w:val="16"/>
                <w:szCs w:val="16"/>
              </w:rPr>
              <w:t xml:space="preserve">           181,80   </w:t>
            </w:r>
          </w:p>
        </w:tc>
      </w:tr>
      <w:tr w:rsidR="00617BFA" w:rsidRPr="00617BFA" w:rsidTr="00617BFA">
        <w:trPr>
          <w:trHeight w:val="300"/>
        </w:trPr>
        <w:tc>
          <w:tcPr>
            <w:tcW w:w="9140" w:type="dxa"/>
            <w:noWrap/>
            <w:hideMark/>
          </w:tcPr>
          <w:p w:rsidR="00617BFA" w:rsidRPr="00617BFA" w:rsidRDefault="00EF209C" w:rsidP="00617BFA">
            <w:pPr>
              <w:rPr>
                <w:b/>
                <w:bCs/>
                <w:sz w:val="16"/>
                <w:szCs w:val="16"/>
              </w:rPr>
            </w:pPr>
            <w:r w:rsidRPr="00617BFA">
              <w:rPr>
                <w:b/>
                <w:bCs/>
                <w:sz w:val="16"/>
                <w:szCs w:val="16"/>
              </w:rPr>
              <w:t>всего расходов</w:t>
            </w:r>
          </w:p>
        </w:tc>
        <w:tc>
          <w:tcPr>
            <w:tcW w:w="1260" w:type="dxa"/>
            <w:noWrap/>
            <w:hideMark/>
          </w:tcPr>
          <w:p w:rsidR="00617BFA" w:rsidRPr="00617BFA" w:rsidRDefault="00617BFA" w:rsidP="00617BFA">
            <w:pPr>
              <w:rPr>
                <w:b/>
                <w:bCs/>
                <w:sz w:val="16"/>
                <w:szCs w:val="16"/>
              </w:rPr>
            </w:pPr>
            <w:r w:rsidRPr="00617BFA">
              <w:rPr>
                <w:b/>
                <w:bCs/>
                <w:sz w:val="16"/>
                <w:szCs w:val="16"/>
              </w:rPr>
              <w:t> </w:t>
            </w:r>
          </w:p>
        </w:tc>
        <w:tc>
          <w:tcPr>
            <w:tcW w:w="820" w:type="dxa"/>
            <w:noWrap/>
            <w:hideMark/>
          </w:tcPr>
          <w:p w:rsidR="00617BFA" w:rsidRPr="00617BFA" w:rsidRDefault="00617BFA" w:rsidP="00617BFA">
            <w:pPr>
              <w:rPr>
                <w:b/>
                <w:bCs/>
                <w:sz w:val="16"/>
                <w:szCs w:val="16"/>
              </w:rPr>
            </w:pPr>
            <w:r w:rsidRPr="00617BFA">
              <w:rPr>
                <w:b/>
                <w:bCs/>
                <w:sz w:val="16"/>
                <w:szCs w:val="16"/>
              </w:rPr>
              <w:t> </w:t>
            </w:r>
          </w:p>
        </w:tc>
        <w:tc>
          <w:tcPr>
            <w:tcW w:w="840" w:type="dxa"/>
            <w:noWrap/>
            <w:hideMark/>
          </w:tcPr>
          <w:p w:rsidR="00617BFA" w:rsidRPr="00617BFA" w:rsidRDefault="00617BFA" w:rsidP="00617BFA">
            <w:pPr>
              <w:rPr>
                <w:b/>
                <w:bCs/>
                <w:sz w:val="16"/>
                <w:szCs w:val="16"/>
              </w:rPr>
            </w:pPr>
            <w:r w:rsidRPr="00617BFA">
              <w:rPr>
                <w:b/>
                <w:bCs/>
                <w:sz w:val="16"/>
                <w:szCs w:val="16"/>
              </w:rPr>
              <w:t> </w:t>
            </w:r>
          </w:p>
        </w:tc>
        <w:tc>
          <w:tcPr>
            <w:tcW w:w="940" w:type="dxa"/>
            <w:noWrap/>
            <w:hideMark/>
          </w:tcPr>
          <w:p w:rsidR="00617BFA" w:rsidRPr="00617BFA" w:rsidRDefault="00617BFA" w:rsidP="00617BFA">
            <w:pPr>
              <w:rPr>
                <w:b/>
                <w:bCs/>
                <w:sz w:val="16"/>
                <w:szCs w:val="16"/>
              </w:rPr>
            </w:pPr>
            <w:r w:rsidRPr="00617BFA">
              <w:rPr>
                <w:b/>
                <w:bCs/>
                <w:sz w:val="16"/>
                <w:szCs w:val="16"/>
              </w:rPr>
              <w:t> </w:t>
            </w:r>
          </w:p>
        </w:tc>
        <w:tc>
          <w:tcPr>
            <w:tcW w:w="1220" w:type="dxa"/>
            <w:noWrap/>
            <w:hideMark/>
          </w:tcPr>
          <w:p w:rsidR="00617BFA" w:rsidRPr="00617BFA" w:rsidRDefault="00617BFA" w:rsidP="00617BFA">
            <w:pPr>
              <w:rPr>
                <w:b/>
                <w:bCs/>
                <w:sz w:val="16"/>
                <w:szCs w:val="16"/>
              </w:rPr>
            </w:pPr>
            <w:r w:rsidRPr="00617BFA">
              <w:rPr>
                <w:b/>
                <w:bCs/>
                <w:sz w:val="16"/>
                <w:szCs w:val="16"/>
              </w:rPr>
              <w:t xml:space="preserve">    10 009,15   </w:t>
            </w:r>
          </w:p>
        </w:tc>
      </w:tr>
    </w:tbl>
    <w:p w:rsidR="00A9481C" w:rsidRDefault="00A9481C" w:rsidP="00211FB9">
      <w:pPr>
        <w:spacing w:after="0" w:line="240" w:lineRule="auto"/>
        <w:rPr>
          <w:rFonts w:ascii="Times New Roman" w:eastAsia="Times New Roman" w:hAnsi="Times New Roman" w:cs="Times New Roman"/>
          <w:sz w:val="16"/>
          <w:szCs w:val="16"/>
          <w:lang w:eastAsia="ru-RU"/>
        </w:rPr>
      </w:pPr>
    </w:p>
    <w:p w:rsidR="00617BFA" w:rsidRDefault="00617BFA" w:rsidP="00211FB9">
      <w:pPr>
        <w:spacing w:after="0" w:line="240" w:lineRule="auto"/>
        <w:rPr>
          <w:rFonts w:ascii="Times New Roman" w:eastAsia="Times New Roman" w:hAnsi="Times New Roman" w:cs="Times New Roman"/>
          <w:sz w:val="16"/>
          <w:szCs w:val="16"/>
          <w:lang w:eastAsia="ru-RU"/>
        </w:rPr>
      </w:pPr>
    </w:p>
    <w:p w:rsidR="00617BFA" w:rsidRDefault="00617BFA" w:rsidP="00211FB9">
      <w:pPr>
        <w:spacing w:after="0" w:line="240" w:lineRule="auto"/>
        <w:rPr>
          <w:rFonts w:ascii="Times New Roman" w:eastAsia="Times New Roman" w:hAnsi="Times New Roman" w:cs="Times New Roman"/>
          <w:sz w:val="16"/>
          <w:szCs w:val="16"/>
          <w:lang w:eastAsia="ru-RU"/>
        </w:rPr>
      </w:pPr>
    </w:p>
    <w:tbl>
      <w:tblPr>
        <w:tblW w:w="7002" w:type="dxa"/>
        <w:tblInd w:w="42" w:type="dxa"/>
        <w:tblLayout w:type="fixed"/>
        <w:tblLook w:val="0000" w:firstRow="0" w:lastRow="0" w:firstColumn="0" w:lastColumn="0" w:noHBand="0" w:noVBand="0"/>
      </w:tblPr>
      <w:tblGrid>
        <w:gridCol w:w="2841"/>
        <w:gridCol w:w="552"/>
        <w:gridCol w:w="676"/>
        <w:gridCol w:w="260"/>
        <w:gridCol w:w="740"/>
        <w:gridCol w:w="1933"/>
      </w:tblGrid>
      <w:tr w:rsidR="00AA7C4E" w:rsidRPr="00AA7C4E" w:rsidTr="00AC3076">
        <w:trPr>
          <w:trHeight w:val="192"/>
        </w:trPr>
        <w:tc>
          <w:tcPr>
            <w:tcW w:w="2841" w:type="dxa"/>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sz w:val="16"/>
                <w:szCs w:val="16"/>
                <w:lang w:eastAsia="ru-RU"/>
              </w:rPr>
            </w:pPr>
          </w:p>
        </w:tc>
        <w:tc>
          <w:tcPr>
            <w:tcW w:w="1488" w:type="dxa"/>
            <w:gridSpan w:val="3"/>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sz w:val="16"/>
                <w:szCs w:val="16"/>
                <w:lang w:eastAsia="ru-RU"/>
              </w:rPr>
            </w:pPr>
            <w:r w:rsidRPr="00AA7C4E">
              <w:rPr>
                <w:rFonts w:ascii="Times New Roman" w:eastAsia="Times New Roman" w:hAnsi="Times New Roman" w:cs="Times New Roman"/>
                <w:sz w:val="16"/>
                <w:szCs w:val="16"/>
                <w:lang w:eastAsia="ru-RU"/>
              </w:rPr>
              <w:t>Приложение 9</w:t>
            </w:r>
          </w:p>
        </w:tc>
        <w:tc>
          <w:tcPr>
            <w:tcW w:w="740" w:type="dxa"/>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sz w:val="16"/>
                <w:szCs w:val="16"/>
                <w:lang w:eastAsia="ru-RU"/>
              </w:rPr>
            </w:pPr>
          </w:p>
        </w:tc>
        <w:tc>
          <w:tcPr>
            <w:tcW w:w="1933" w:type="dxa"/>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sz w:val="16"/>
                <w:szCs w:val="16"/>
                <w:lang w:eastAsia="ru-RU"/>
              </w:rPr>
            </w:pPr>
          </w:p>
        </w:tc>
      </w:tr>
      <w:tr w:rsidR="00AA7C4E" w:rsidRPr="00AA7C4E" w:rsidTr="00AC3076">
        <w:trPr>
          <w:trHeight w:val="192"/>
        </w:trPr>
        <w:tc>
          <w:tcPr>
            <w:tcW w:w="2841" w:type="dxa"/>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sz w:val="16"/>
                <w:szCs w:val="16"/>
                <w:lang w:eastAsia="ru-RU"/>
              </w:rPr>
            </w:pPr>
          </w:p>
        </w:tc>
        <w:tc>
          <w:tcPr>
            <w:tcW w:w="4161" w:type="dxa"/>
            <w:gridSpan w:val="5"/>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sz w:val="16"/>
                <w:szCs w:val="16"/>
                <w:lang w:eastAsia="ru-RU"/>
              </w:rPr>
            </w:pPr>
            <w:r w:rsidRPr="00AA7C4E">
              <w:rPr>
                <w:rFonts w:ascii="Times New Roman" w:eastAsia="Times New Roman" w:hAnsi="Times New Roman" w:cs="Times New Roman"/>
                <w:sz w:val="16"/>
                <w:szCs w:val="16"/>
                <w:lang w:eastAsia="ru-RU"/>
              </w:rPr>
              <w:t>к решению Думы МО "Александровск"</w:t>
            </w:r>
          </w:p>
        </w:tc>
      </w:tr>
      <w:tr w:rsidR="00AA7C4E" w:rsidRPr="00AA7C4E" w:rsidTr="00AC3076">
        <w:trPr>
          <w:trHeight w:val="192"/>
        </w:trPr>
        <w:tc>
          <w:tcPr>
            <w:tcW w:w="2841" w:type="dxa"/>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sz w:val="16"/>
                <w:szCs w:val="16"/>
                <w:lang w:eastAsia="ru-RU"/>
              </w:rPr>
            </w:pPr>
          </w:p>
        </w:tc>
        <w:tc>
          <w:tcPr>
            <w:tcW w:w="4161" w:type="dxa"/>
            <w:gridSpan w:val="5"/>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sz w:val="16"/>
                <w:szCs w:val="16"/>
                <w:lang w:eastAsia="ru-RU"/>
              </w:rPr>
            </w:pPr>
            <w:r w:rsidRPr="00AA7C4E">
              <w:rPr>
                <w:rFonts w:ascii="Times New Roman" w:eastAsia="Times New Roman" w:hAnsi="Times New Roman" w:cs="Times New Roman"/>
                <w:sz w:val="16"/>
                <w:szCs w:val="16"/>
                <w:lang w:eastAsia="ru-RU"/>
              </w:rPr>
              <w:t>О бюджете МО Александровск" на 2022год и на</w:t>
            </w:r>
          </w:p>
        </w:tc>
      </w:tr>
      <w:tr w:rsidR="00AA7C4E" w:rsidRPr="00AA7C4E" w:rsidTr="00AC3076">
        <w:trPr>
          <w:trHeight w:val="192"/>
        </w:trPr>
        <w:tc>
          <w:tcPr>
            <w:tcW w:w="2841" w:type="dxa"/>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sz w:val="16"/>
                <w:szCs w:val="16"/>
                <w:lang w:eastAsia="ru-RU"/>
              </w:rPr>
            </w:pPr>
          </w:p>
        </w:tc>
        <w:tc>
          <w:tcPr>
            <w:tcW w:w="4161" w:type="dxa"/>
            <w:gridSpan w:val="5"/>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sz w:val="16"/>
                <w:szCs w:val="16"/>
                <w:lang w:eastAsia="ru-RU"/>
              </w:rPr>
            </w:pPr>
            <w:r w:rsidRPr="00AA7C4E">
              <w:rPr>
                <w:rFonts w:ascii="Times New Roman" w:eastAsia="Times New Roman" w:hAnsi="Times New Roman" w:cs="Times New Roman"/>
                <w:sz w:val="16"/>
                <w:szCs w:val="16"/>
                <w:lang w:eastAsia="ru-RU"/>
              </w:rPr>
              <w:t>плановый период 2023 и 2024 годов"</w:t>
            </w:r>
          </w:p>
        </w:tc>
      </w:tr>
      <w:tr w:rsidR="00AA7C4E" w:rsidRPr="00AA7C4E" w:rsidTr="00AC3076">
        <w:trPr>
          <w:trHeight w:val="192"/>
        </w:trPr>
        <w:tc>
          <w:tcPr>
            <w:tcW w:w="2841" w:type="dxa"/>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sz w:val="16"/>
                <w:szCs w:val="16"/>
                <w:lang w:eastAsia="ru-RU"/>
              </w:rPr>
            </w:pPr>
          </w:p>
        </w:tc>
        <w:tc>
          <w:tcPr>
            <w:tcW w:w="1488" w:type="dxa"/>
            <w:gridSpan w:val="3"/>
            <w:tcBorders>
              <w:top w:val="nil"/>
              <w:left w:val="nil"/>
              <w:bottom w:val="nil"/>
              <w:right w:val="nil"/>
            </w:tcBorders>
            <w:shd w:val="solid" w:color="FFFFFF" w:fill="auto"/>
          </w:tcPr>
          <w:p w:rsidR="00AA7C4E" w:rsidRPr="00AA7C4E" w:rsidRDefault="00AA7C4E" w:rsidP="00AA7C4E">
            <w:pPr>
              <w:spacing w:after="0" w:line="240" w:lineRule="auto"/>
              <w:rPr>
                <w:rFonts w:ascii="Times New Roman" w:eastAsia="Times New Roman" w:hAnsi="Times New Roman" w:cs="Times New Roman"/>
                <w:sz w:val="16"/>
                <w:szCs w:val="16"/>
                <w:lang w:eastAsia="ru-RU"/>
              </w:rPr>
            </w:pPr>
            <w:r w:rsidRPr="00AA7C4E">
              <w:rPr>
                <w:rFonts w:ascii="Times New Roman" w:eastAsia="Times New Roman" w:hAnsi="Times New Roman" w:cs="Times New Roman"/>
                <w:sz w:val="16"/>
                <w:szCs w:val="16"/>
                <w:lang w:eastAsia="ru-RU"/>
              </w:rPr>
              <w:t>от 29.12.2021г.№4/119-дмо</w:t>
            </w:r>
          </w:p>
        </w:tc>
        <w:tc>
          <w:tcPr>
            <w:tcW w:w="740" w:type="dxa"/>
            <w:tcBorders>
              <w:top w:val="nil"/>
              <w:left w:val="nil"/>
              <w:bottom w:val="nil"/>
              <w:right w:val="nil"/>
            </w:tcBorders>
            <w:shd w:val="solid" w:color="FFFFFF" w:fill="auto"/>
          </w:tcPr>
          <w:p w:rsidR="00AA7C4E" w:rsidRPr="00AA7C4E" w:rsidRDefault="00AA7C4E" w:rsidP="00AA7C4E">
            <w:pPr>
              <w:spacing w:after="0" w:line="240" w:lineRule="auto"/>
              <w:rPr>
                <w:rFonts w:ascii="Times New Roman" w:eastAsia="Times New Roman" w:hAnsi="Times New Roman" w:cs="Times New Roman"/>
                <w:sz w:val="16"/>
                <w:szCs w:val="16"/>
                <w:lang w:eastAsia="ru-RU"/>
              </w:rPr>
            </w:pPr>
          </w:p>
        </w:tc>
        <w:tc>
          <w:tcPr>
            <w:tcW w:w="1933" w:type="dxa"/>
            <w:tcBorders>
              <w:top w:val="nil"/>
              <w:left w:val="nil"/>
              <w:bottom w:val="nil"/>
              <w:right w:val="nil"/>
            </w:tcBorders>
            <w:shd w:val="solid" w:color="FFFFFF" w:fill="auto"/>
          </w:tcPr>
          <w:p w:rsidR="00AA7C4E" w:rsidRPr="00AA7C4E" w:rsidRDefault="00AA7C4E" w:rsidP="00AA7C4E">
            <w:pPr>
              <w:spacing w:after="0" w:line="240" w:lineRule="auto"/>
              <w:rPr>
                <w:rFonts w:ascii="Times New Roman" w:eastAsia="Times New Roman" w:hAnsi="Times New Roman" w:cs="Times New Roman"/>
                <w:sz w:val="16"/>
                <w:szCs w:val="16"/>
                <w:lang w:eastAsia="ru-RU"/>
              </w:rPr>
            </w:pPr>
          </w:p>
        </w:tc>
      </w:tr>
      <w:tr w:rsidR="00AA7C4E" w:rsidRPr="00AA7C4E" w:rsidTr="00AC3076">
        <w:trPr>
          <w:trHeight w:val="192"/>
        </w:trPr>
        <w:tc>
          <w:tcPr>
            <w:tcW w:w="2841" w:type="dxa"/>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sz w:val="16"/>
                <w:szCs w:val="16"/>
                <w:lang w:eastAsia="ru-RU"/>
              </w:rPr>
            </w:pPr>
          </w:p>
        </w:tc>
        <w:tc>
          <w:tcPr>
            <w:tcW w:w="552" w:type="dxa"/>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sz w:val="16"/>
                <w:szCs w:val="16"/>
                <w:lang w:eastAsia="ru-RU"/>
              </w:rPr>
            </w:pPr>
          </w:p>
        </w:tc>
        <w:tc>
          <w:tcPr>
            <w:tcW w:w="676" w:type="dxa"/>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sz w:val="16"/>
                <w:szCs w:val="16"/>
                <w:lang w:eastAsia="ru-RU"/>
              </w:rPr>
            </w:pPr>
          </w:p>
        </w:tc>
        <w:tc>
          <w:tcPr>
            <w:tcW w:w="260" w:type="dxa"/>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sz w:val="16"/>
                <w:szCs w:val="16"/>
                <w:lang w:eastAsia="ru-RU"/>
              </w:rPr>
            </w:pPr>
          </w:p>
        </w:tc>
        <w:tc>
          <w:tcPr>
            <w:tcW w:w="740" w:type="dxa"/>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sz w:val="16"/>
                <w:szCs w:val="16"/>
                <w:lang w:eastAsia="ru-RU"/>
              </w:rPr>
            </w:pPr>
          </w:p>
        </w:tc>
        <w:tc>
          <w:tcPr>
            <w:tcW w:w="1933" w:type="dxa"/>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sz w:val="16"/>
                <w:szCs w:val="16"/>
                <w:lang w:eastAsia="ru-RU"/>
              </w:rPr>
            </w:pPr>
          </w:p>
        </w:tc>
      </w:tr>
      <w:tr w:rsidR="00AA7C4E" w:rsidRPr="00AA7C4E" w:rsidTr="00AC3076">
        <w:trPr>
          <w:trHeight w:val="192"/>
        </w:trPr>
        <w:tc>
          <w:tcPr>
            <w:tcW w:w="2841" w:type="dxa"/>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b/>
                <w:bCs/>
                <w:sz w:val="16"/>
                <w:szCs w:val="16"/>
                <w:lang w:eastAsia="ru-RU"/>
              </w:rPr>
            </w:pPr>
          </w:p>
        </w:tc>
        <w:tc>
          <w:tcPr>
            <w:tcW w:w="552" w:type="dxa"/>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b/>
                <w:bCs/>
                <w:sz w:val="16"/>
                <w:szCs w:val="16"/>
                <w:lang w:eastAsia="ru-RU"/>
              </w:rPr>
            </w:pPr>
          </w:p>
        </w:tc>
        <w:tc>
          <w:tcPr>
            <w:tcW w:w="676" w:type="dxa"/>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b/>
                <w:bCs/>
                <w:sz w:val="16"/>
                <w:szCs w:val="16"/>
                <w:lang w:eastAsia="ru-RU"/>
              </w:rPr>
            </w:pPr>
          </w:p>
        </w:tc>
        <w:tc>
          <w:tcPr>
            <w:tcW w:w="260" w:type="dxa"/>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b/>
                <w:bCs/>
                <w:sz w:val="16"/>
                <w:szCs w:val="16"/>
                <w:lang w:eastAsia="ru-RU"/>
              </w:rPr>
            </w:pPr>
          </w:p>
        </w:tc>
        <w:tc>
          <w:tcPr>
            <w:tcW w:w="740" w:type="dxa"/>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b/>
                <w:bCs/>
                <w:sz w:val="16"/>
                <w:szCs w:val="16"/>
                <w:lang w:eastAsia="ru-RU"/>
              </w:rPr>
            </w:pPr>
          </w:p>
        </w:tc>
        <w:tc>
          <w:tcPr>
            <w:tcW w:w="1933" w:type="dxa"/>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sz w:val="16"/>
                <w:szCs w:val="16"/>
                <w:lang w:eastAsia="ru-RU"/>
              </w:rPr>
            </w:pPr>
          </w:p>
        </w:tc>
      </w:tr>
      <w:tr w:rsidR="00AA7C4E" w:rsidRPr="00AA7C4E" w:rsidTr="00AC3076">
        <w:trPr>
          <w:trHeight w:val="192"/>
        </w:trPr>
        <w:tc>
          <w:tcPr>
            <w:tcW w:w="7002" w:type="dxa"/>
            <w:gridSpan w:val="6"/>
            <w:tcBorders>
              <w:top w:val="nil"/>
              <w:left w:val="nil"/>
              <w:bottom w:val="nil"/>
              <w:right w:val="nil"/>
            </w:tcBorders>
          </w:tcPr>
          <w:p w:rsidR="00AA7C4E" w:rsidRPr="006858E5" w:rsidRDefault="006858E5" w:rsidP="00AA7C4E">
            <w:pPr>
              <w:spacing w:after="0" w:line="240" w:lineRule="auto"/>
              <w:rPr>
                <w:rFonts w:ascii="Times New Roman" w:eastAsia="Times New Roman" w:hAnsi="Times New Roman" w:cs="Times New Roman"/>
                <w:bCs/>
                <w:sz w:val="16"/>
                <w:szCs w:val="16"/>
                <w:lang w:eastAsia="ru-RU"/>
              </w:rPr>
            </w:pPr>
            <w:r w:rsidRPr="006858E5">
              <w:rPr>
                <w:rFonts w:ascii="Times New Roman" w:eastAsia="Times New Roman" w:hAnsi="Times New Roman" w:cs="Times New Roman"/>
                <w:bCs/>
                <w:sz w:val="16"/>
                <w:szCs w:val="16"/>
                <w:lang w:eastAsia="ru-RU"/>
              </w:rPr>
              <w:t xml:space="preserve">           ведомственная структура расходов местного бюджета на 2022 год (по главным распорядителям средств</w:t>
            </w:r>
          </w:p>
        </w:tc>
      </w:tr>
      <w:tr w:rsidR="00AA7C4E" w:rsidRPr="00AA7C4E" w:rsidTr="00AC3076">
        <w:trPr>
          <w:trHeight w:val="192"/>
        </w:trPr>
        <w:tc>
          <w:tcPr>
            <w:tcW w:w="7002" w:type="dxa"/>
            <w:gridSpan w:val="6"/>
            <w:tcBorders>
              <w:top w:val="nil"/>
              <w:left w:val="nil"/>
              <w:bottom w:val="nil"/>
              <w:right w:val="nil"/>
            </w:tcBorders>
          </w:tcPr>
          <w:p w:rsidR="00AA7C4E" w:rsidRPr="006858E5" w:rsidRDefault="006858E5" w:rsidP="00AA7C4E">
            <w:pPr>
              <w:spacing w:after="0" w:line="240" w:lineRule="auto"/>
              <w:rPr>
                <w:rFonts w:ascii="Times New Roman" w:eastAsia="Times New Roman" w:hAnsi="Times New Roman" w:cs="Times New Roman"/>
                <w:bCs/>
                <w:sz w:val="16"/>
                <w:szCs w:val="16"/>
                <w:lang w:eastAsia="ru-RU"/>
              </w:rPr>
            </w:pPr>
            <w:r w:rsidRPr="006858E5">
              <w:rPr>
                <w:rFonts w:ascii="Times New Roman" w:eastAsia="Times New Roman" w:hAnsi="Times New Roman" w:cs="Times New Roman"/>
                <w:bCs/>
                <w:sz w:val="16"/>
                <w:szCs w:val="16"/>
                <w:lang w:eastAsia="ru-RU"/>
              </w:rPr>
              <w:t>местного бюджета, разделам, подразделам, целевым статьям, группам видов расходов классификации</w:t>
            </w:r>
          </w:p>
        </w:tc>
      </w:tr>
      <w:tr w:rsidR="00AA7C4E" w:rsidRPr="00AA7C4E" w:rsidTr="00AC3076">
        <w:trPr>
          <w:trHeight w:val="192"/>
        </w:trPr>
        <w:tc>
          <w:tcPr>
            <w:tcW w:w="2841" w:type="dxa"/>
            <w:tcBorders>
              <w:top w:val="nil"/>
              <w:left w:val="nil"/>
              <w:bottom w:val="nil"/>
              <w:right w:val="nil"/>
            </w:tcBorders>
          </w:tcPr>
          <w:p w:rsidR="00AA7C4E" w:rsidRPr="006858E5" w:rsidRDefault="006858E5" w:rsidP="00AA7C4E">
            <w:pPr>
              <w:spacing w:after="0" w:line="240" w:lineRule="auto"/>
              <w:rPr>
                <w:rFonts w:ascii="Times New Roman" w:eastAsia="Times New Roman" w:hAnsi="Times New Roman" w:cs="Times New Roman"/>
                <w:bCs/>
                <w:sz w:val="16"/>
                <w:szCs w:val="16"/>
                <w:lang w:eastAsia="ru-RU"/>
              </w:rPr>
            </w:pPr>
            <w:r w:rsidRPr="006858E5">
              <w:rPr>
                <w:rFonts w:ascii="Times New Roman" w:eastAsia="Times New Roman" w:hAnsi="Times New Roman" w:cs="Times New Roman"/>
                <w:bCs/>
                <w:sz w:val="16"/>
                <w:szCs w:val="16"/>
                <w:lang w:eastAsia="ru-RU"/>
              </w:rPr>
              <w:t>расходов бюджета)</w:t>
            </w:r>
          </w:p>
        </w:tc>
        <w:tc>
          <w:tcPr>
            <w:tcW w:w="552" w:type="dxa"/>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b/>
                <w:bCs/>
                <w:sz w:val="16"/>
                <w:szCs w:val="16"/>
                <w:lang w:eastAsia="ru-RU"/>
              </w:rPr>
            </w:pPr>
          </w:p>
        </w:tc>
        <w:tc>
          <w:tcPr>
            <w:tcW w:w="676" w:type="dxa"/>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b/>
                <w:bCs/>
                <w:sz w:val="16"/>
                <w:szCs w:val="16"/>
                <w:lang w:eastAsia="ru-RU"/>
              </w:rPr>
            </w:pPr>
          </w:p>
        </w:tc>
        <w:tc>
          <w:tcPr>
            <w:tcW w:w="260" w:type="dxa"/>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b/>
                <w:bCs/>
                <w:sz w:val="16"/>
                <w:szCs w:val="16"/>
                <w:lang w:eastAsia="ru-RU"/>
              </w:rPr>
            </w:pPr>
          </w:p>
        </w:tc>
        <w:tc>
          <w:tcPr>
            <w:tcW w:w="740" w:type="dxa"/>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b/>
                <w:bCs/>
                <w:sz w:val="16"/>
                <w:szCs w:val="16"/>
                <w:lang w:eastAsia="ru-RU"/>
              </w:rPr>
            </w:pPr>
          </w:p>
        </w:tc>
        <w:tc>
          <w:tcPr>
            <w:tcW w:w="1933" w:type="dxa"/>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sz w:val="16"/>
                <w:szCs w:val="16"/>
                <w:lang w:eastAsia="ru-RU"/>
              </w:rPr>
            </w:pPr>
          </w:p>
        </w:tc>
      </w:tr>
      <w:tr w:rsidR="00AA7C4E" w:rsidRPr="00AA7C4E" w:rsidTr="00AC3076">
        <w:trPr>
          <w:trHeight w:val="192"/>
        </w:trPr>
        <w:tc>
          <w:tcPr>
            <w:tcW w:w="2841" w:type="dxa"/>
            <w:tcBorders>
              <w:top w:val="nil"/>
              <w:left w:val="nil"/>
              <w:bottom w:val="nil"/>
              <w:right w:val="nil"/>
            </w:tcBorders>
          </w:tcPr>
          <w:p w:rsidR="00AA7C4E" w:rsidRPr="006858E5" w:rsidRDefault="00AA7C4E" w:rsidP="00AA7C4E">
            <w:pPr>
              <w:spacing w:after="0" w:line="240" w:lineRule="auto"/>
              <w:rPr>
                <w:rFonts w:ascii="Times New Roman" w:eastAsia="Times New Roman" w:hAnsi="Times New Roman" w:cs="Times New Roman"/>
                <w:sz w:val="16"/>
                <w:szCs w:val="16"/>
                <w:lang w:eastAsia="ru-RU"/>
              </w:rPr>
            </w:pPr>
          </w:p>
        </w:tc>
        <w:tc>
          <w:tcPr>
            <w:tcW w:w="552" w:type="dxa"/>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sz w:val="16"/>
                <w:szCs w:val="16"/>
                <w:lang w:eastAsia="ru-RU"/>
              </w:rPr>
            </w:pPr>
          </w:p>
        </w:tc>
        <w:tc>
          <w:tcPr>
            <w:tcW w:w="676" w:type="dxa"/>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sz w:val="16"/>
                <w:szCs w:val="16"/>
                <w:lang w:eastAsia="ru-RU"/>
              </w:rPr>
            </w:pPr>
          </w:p>
        </w:tc>
        <w:tc>
          <w:tcPr>
            <w:tcW w:w="260" w:type="dxa"/>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sz w:val="16"/>
                <w:szCs w:val="16"/>
                <w:lang w:eastAsia="ru-RU"/>
              </w:rPr>
            </w:pPr>
          </w:p>
        </w:tc>
        <w:tc>
          <w:tcPr>
            <w:tcW w:w="2673" w:type="dxa"/>
            <w:gridSpan w:val="2"/>
            <w:tcBorders>
              <w:top w:val="nil"/>
              <w:left w:val="nil"/>
              <w:bottom w:val="nil"/>
              <w:right w:val="nil"/>
            </w:tcBorders>
          </w:tcPr>
          <w:p w:rsidR="00AA7C4E" w:rsidRPr="00AA7C4E" w:rsidRDefault="00AA7C4E" w:rsidP="00AA7C4E">
            <w:pPr>
              <w:spacing w:after="0" w:line="240" w:lineRule="auto"/>
              <w:rPr>
                <w:rFonts w:ascii="Times New Roman" w:eastAsia="Times New Roman" w:hAnsi="Times New Roman" w:cs="Times New Roman"/>
                <w:sz w:val="16"/>
                <w:szCs w:val="16"/>
                <w:lang w:eastAsia="ru-RU"/>
              </w:rPr>
            </w:pPr>
            <w:r w:rsidRPr="00AA7C4E">
              <w:rPr>
                <w:rFonts w:ascii="Times New Roman" w:eastAsia="Times New Roman" w:hAnsi="Times New Roman" w:cs="Times New Roman"/>
                <w:sz w:val="16"/>
                <w:szCs w:val="16"/>
                <w:lang w:eastAsia="ru-RU"/>
              </w:rPr>
              <w:t>(</w:t>
            </w:r>
            <w:proofErr w:type="spellStart"/>
            <w:r w:rsidRPr="00AA7C4E">
              <w:rPr>
                <w:rFonts w:ascii="Times New Roman" w:eastAsia="Times New Roman" w:hAnsi="Times New Roman" w:cs="Times New Roman"/>
                <w:sz w:val="16"/>
                <w:szCs w:val="16"/>
                <w:lang w:eastAsia="ru-RU"/>
              </w:rPr>
              <w:t>тыс.рублей</w:t>
            </w:r>
            <w:proofErr w:type="spellEnd"/>
            <w:r w:rsidRPr="00AA7C4E">
              <w:rPr>
                <w:rFonts w:ascii="Times New Roman" w:eastAsia="Times New Roman" w:hAnsi="Times New Roman" w:cs="Times New Roman"/>
                <w:sz w:val="16"/>
                <w:szCs w:val="16"/>
                <w:lang w:eastAsia="ru-RU"/>
              </w:rPr>
              <w:t>)</w:t>
            </w:r>
          </w:p>
        </w:tc>
      </w:tr>
      <w:tr w:rsidR="00AA7C4E" w:rsidRPr="00AA7C4E" w:rsidTr="00AC3076">
        <w:trPr>
          <w:trHeight w:val="1116"/>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Наименование</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КВСР</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proofErr w:type="spellStart"/>
            <w:r w:rsidRPr="008B6D15">
              <w:rPr>
                <w:rFonts w:ascii="Times New Roman" w:eastAsia="Times New Roman" w:hAnsi="Times New Roman" w:cs="Times New Roman"/>
                <w:sz w:val="16"/>
                <w:szCs w:val="16"/>
                <w:lang w:eastAsia="ru-RU"/>
              </w:rPr>
              <w:t>РзПР</w:t>
            </w:r>
            <w:proofErr w:type="spellEnd"/>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КЦСР</w:t>
            </w: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КВР</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Сумма на 2022г.</w:t>
            </w:r>
          </w:p>
        </w:tc>
      </w:tr>
      <w:tr w:rsidR="00AA7C4E" w:rsidRPr="00AA7C4E" w:rsidTr="00AC3076">
        <w:trPr>
          <w:trHeight w:val="21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6858E5" w:rsidP="006858E5">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 xml:space="preserve">финансовый отдел </w:t>
            </w:r>
            <w:proofErr w:type="spellStart"/>
            <w:r w:rsidRPr="008B6D15">
              <w:rPr>
                <w:rFonts w:ascii="Times New Roman" w:eastAsia="Times New Roman" w:hAnsi="Times New Roman" w:cs="Times New Roman"/>
                <w:bCs/>
                <w:sz w:val="16"/>
                <w:szCs w:val="16"/>
                <w:lang w:eastAsia="ru-RU"/>
              </w:rPr>
              <w:t>МО"Александровск</w:t>
            </w:r>
            <w:proofErr w:type="spellEnd"/>
            <w:r w:rsidRPr="008B6D15">
              <w:rPr>
                <w:rFonts w:ascii="Times New Roman" w:eastAsia="Times New Roman" w:hAnsi="Times New Roman" w:cs="Times New Roman"/>
                <w:bCs/>
                <w:sz w:val="16"/>
                <w:szCs w:val="16"/>
                <w:lang w:eastAsia="ru-RU"/>
              </w:rPr>
              <w:t>"</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041</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714,07</w:t>
            </w:r>
          </w:p>
        </w:tc>
      </w:tr>
      <w:tr w:rsidR="00AA7C4E" w:rsidRPr="00AA7C4E" w:rsidTr="00AC3076">
        <w:trPr>
          <w:trHeight w:val="21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Общегосударственные вопросы</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041</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0100</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532,27</w:t>
            </w:r>
          </w:p>
        </w:tc>
      </w:tr>
      <w:tr w:rsidR="00AA7C4E" w:rsidRPr="00AA7C4E" w:rsidTr="00AC3076">
        <w:trPr>
          <w:trHeight w:val="360"/>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i/>
                <w:iCs/>
                <w:sz w:val="16"/>
                <w:szCs w:val="16"/>
                <w:lang w:eastAsia="ru-RU"/>
              </w:rPr>
            </w:pPr>
            <w:r w:rsidRPr="008B6D15">
              <w:rPr>
                <w:rFonts w:ascii="Times New Roman" w:eastAsia="Times New Roman" w:hAnsi="Times New Roman" w:cs="Times New Roman"/>
                <w:bCs/>
                <w:i/>
                <w:iCs/>
                <w:sz w:val="16"/>
                <w:szCs w:val="1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041</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0106</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532,27</w:t>
            </w:r>
          </w:p>
        </w:tc>
      </w:tr>
      <w:tr w:rsidR="00AA7C4E" w:rsidRPr="00AA7C4E" w:rsidTr="00AC3076">
        <w:trPr>
          <w:trHeight w:val="236"/>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Обеспечение деятельности исполнительного органа власти муниципального образования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041</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0106</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49 2 00 00000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532,27</w:t>
            </w:r>
          </w:p>
        </w:tc>
      </w:tr>
      <w:tr w:rsidR="00AA7C4E" w:rsidRPr="00AA7C4E" w:rsidTr="00AC3076">
        <w:trPr>
          <w:trHeight w:val="21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Финансовый отдел администрации</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041</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0106</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49 2 25 00000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532,27</w:t>
            </w:r>
          </w:p>
        </w:tc>
      </w:tr>
      <w:tr w:rsidR="00AA7C4E" w:rsidRPr="00AA7C4E" w:rsidTr="00AC3076">
        <w:trPr>
          <w:trHeight w:val="21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Расходы на выплаты по оплате труда работников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041</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0106</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49 2 25 60110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531,27</w:t>
            </w:r>
          </w:p>
        </w:tc>
      </w:tr>
      <w:tr w:rsidR="00AA7C4E" w:rsidRPr="00AA7C4E" w:rsidTr="00AC3076">
        <w:trPr>
          <w:trHeight w:val="55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Расходы на выплату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041</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0106</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49 2 25 60110</w:t>
            </w: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531,27</w:t>
            </w:r>
          </w:p>
        </w:tc>
      </w:tr>
      <w:tr w:rsidR="00AA7C4E" w:rsidRPr="00AA7C4E" w:rsidTr="00AC3076">
        <w:trPr>
          <w:trHeight w:val="21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Расходы на обеспечение функций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041</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0106</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49 2 25 60120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1,00</w:t>
            </w:r>
          </w:p>
        </w:tc>
      </w:tr>
      <w:tr w:rsidR="00AA7C4E" w:rsidRPr="00AA7C4E" w:rsidTr="00AC3076">
        <w:trPr>
          <w:trHeight w:val="200"/>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Иные бюджетные ассигнования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041</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0106</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49 2 25 6</w:t>
            </w:r>
            <w:r w:rsidRPr="008B6D15">
              <w:rPr>
                <w:rFonts w:ascii="Times New Roman" w:eastAsia="Times New Roman" w:hAnsi="Times New Roman" w:cs="Times New Roman"/>
                <w:sz w:val="16"/>
                <w:szCs w:val="16"/>
                <w:lang w:eastAsia="ru-RU"/>
              </w:rPr>
              <w:lastRenderedPageBreak/>
              <w:t>0120</w:t>
            </w: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lastRenderedPageBreak/>
              <w:t>800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1,00</w:t>
            </w:r>
          </w:p>
        </w:tc>
      </w:tr>
      <w:tr w:rsidR="00AA7C4E" w:rsidRPr="00AA7C4E" w:rsidTr="00AC3076">
        <w:trPr>
          <w:trHeight w:val="37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lastRenderedPageBreak/>
              <w:t>Межбюджетные трансферты бюджетам субъектов РФ и муниципальных образований общего характера</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041</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1400</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181,80</w:t>
            </w:r>
          </w:p>
        </w:tc>
      </w:tr>
      <w:tr w:rsidR="00AA7C4E" w:rsidRPr="00AA7C4E" w:rsidTr="00AC3076">
        <w:trPr>
          <w:trHeight w:val="348"/>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Прочие межбюджетные трансферты бюджетам субъектов РФ и муниципальных образований общего характера</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041</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1403</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181,80</w:t>
            </w:r>
          </w:p>
        </w:tc>
      </w:tr>
      <w:tr w:rsidR="00AA7C4E" w:rsidRPr="00AA7C4E" w:rsidTr="00AC3076">
        <w:trPr>
          <w:trHeight w:val="200"/>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Межбюджетные трансферты муниципального образования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041</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1403</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68 1 29 00000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181,80</w:t>
            </w:r>
          </w:p>
        </w:tc>
      </w:tr>
      <w:tr w:rsidR="00AA7C4E" w:rsidRPr="00AA7C4E" w:rsidTr="00AC3076">
        <w:trPr>
          <w:trHeight w:val="21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Расходы на обеспечение функций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041</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1403</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68 1 29 60120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181,80</w:t>
            </w:r>
          </w:p>
        </w:tc>
      </w:tr>
      <w:tr w:rsidR="00AA7C4E" w:rsidRPr="00AA7C4E" w:rsidTr="00AC3076">
        <w:trPr>
          <w:trHeight w:val="200"/>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Межбюджетные трансферты</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041</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1403</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68 1 29 60120</w:t>
            </w: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500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181,80</w:t>
            </w:r>
          </w:p>
        </w:tc>
      </w:tr>
      <w:tr w:rsidR="00AA7C4E" w:rsidRPr="00AA7C4E" w:rsidTr="00AC3076">
        <w:trPr>
          <w:trHeight w:val="224"/>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АДМИНИСТРАЦИЯ МО "Александровск"</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3 866,31</w:t>
            </w:r>
          </w:p>
        </w:tc>
      </w:tr>
      <w:tr w:rsidR="00AA7C4E" w:rsidRPr="00AA7C4E" w:rsidTr="00AC3076">
        <w:trPr>
          <w:trHeight w:val="224"/>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Общегосударственные вопросы</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0100</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3 866,31</w:t>
            </w:r>
          </w:p>
        </w:tc>
      </w:tr>
      <w:tr w:rsidR="00AA7C4E" w:rsidRPr="00AA7C4E" w:rsidTr="00AC3076">
        <w:trPr>
          <w:trHeight w:val="340"/>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i/>
                <w:iCs/>
                <w:sz w:val="16"/>
                <w:szCs w:val="16"/>
                <w:lang w:eastAsia="ru-RU"/>
              </w:rPr>
            </w:pPr>
            <w:r w:rsidRPr="008B6D15">
              <w:rPr>
                <w:rFonts w:ascii="Times New Roman" w:eastAsia="Times New Roman" w:hAnsi="Times New Roman" w:cs="Times New Roman"/>
                <w:bCs/>
                <w:i/>
                <w:iCs/>
                <w:sz w:val="16"/>
                <w:szCs w:val="16"/>
                <w:lang w:eastAsia="ru-RU"/>
              </w:rPr>
              <w:t>Функционирование высшего должностного лица субъекта РФ и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0102</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1 030,64</w:t>
            </w:r>
          </w:p>
        </w:tc>
      </w:tr>
      <w:tr w:rsidR="00AA7C4E" w:rsidRPr="00AA7C4E" w:rsidTr="00AC3076">
        <w:trPr>
          <w:trHeight w:val="200"/>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Обеспечение деятельности исполнительного органа власти муниципального образования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0102</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49 2 00 00000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1 030,64</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Глава муниципального образования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0102</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 xml:space="preserve">49 2 23 00000   </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1 030,64</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Расходы на выплаты по оплате труда работников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0102</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49 2 23 60110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1 030,64</w:t>
            </w:r>
          </w:p>
        </w:tc>
      </w:tr>
      <w:tr w:rsidR="00AA7C4E" w:rsidRPr="00AA7C4E" w:rsidTr="00AC3076">
        <w:trPr>
          <w:trHeight w:val="53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Расходы на выплату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0102</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 xml:space="preserve">49 2 23 60110   </w:t>
            </w: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1 030,64</w:t>
            </w:r>
          </w:p>
        </w:tc>
      </w:tr>
      <w:tr w:rsidR="00AA7C4E" w:rsidRPr="00AA7C4E" w:rsidTr="00AC3076">
        <w:trPr>
          <w:trHeight w:val="404"/>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i/>
                <w:iCs/>
                <w:sz w:val="16"/>
                <w:szCs w:val="16"/>
                <w:lang w:eastAsia="ru-RU"/>
              </w:rPr>
            </w:pPr>
            <w:r w:rsidRPr="008B6D15">
              <w:rPr>
                <w:rFonts w:ascii="Times New Roman" w:eastAsia="Times New Roman" w:hAnsi="Times New Roman" w:cs="Times New Roman"/>
                <w:bCs/>
                <w:i/>
                <w:iCs/>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0103</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i/>
                <w:i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i/>
                <w:i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0,50</w:t>
            </w:r>
          </w:p>
        </w:tc>
      </w:tr>
      <w:tr w:rsidR="00AA7C4E" w:rsidRPr="00AA7C4E" w:rsidTr="00AC3076">
        <w:trPr>
          <w:trHeight w:val="21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Обеспечение деятельности законодательного органа муниципального образования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0103</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49 1 00 00000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0,50</w:t>
            </w:r>
          </w:p>
        </w:tc>
      </w:tr>
      <w:tr w:rsidR="00AA7C4E" w:rsidRPr="00AA7C4E" w:rsidTr="00AC3076">
        <w:trPr>
          <w:trHeight w:val="224"/>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Обеспечение деятельности Думы муниципального образования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0103</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49 1 22 00000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0,50</w:t>
            </w:r>
          </w:p>
        </w:tc>
      </w:tr>
      <w:tr w:rsidR="00AA7C4E" w:rsidRPr="00AA7C4E" w:rsidTr="00AC3076">
        <w:trPr>
          <w:trHeight w:val="224"/>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Расходы на обеспечение функций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0103</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49 1 22 60120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0,50</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0103</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49 1 22 6</w:t>
            </w:r>
            <w:r w:rsidRPr="008B6D15">
              <w:rPr>
                <w:rFonts w:ascii="Times New Roman" w:eastAsia="Times New Roman" w:hAnsi="Times New Roman" w:cs="Times New Roman"/>
                <w:sz w:val="16"/>
                <w:szCs w:val="16"/>
                <w:lang w:eastAsia="ru-RU"/>
              </w:rPr>
              <w:lastRenderedPageBreak/>
              <w:t>0120</w:t>
            </w: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lastRenderedPageBreak/>
              <w:t>200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0,50</w:t>
            </w:r>
          </w:p>
        </w:tc>
      </w:tr>
      <w:tr w:rsidR="00AA7C4E" w:rsidRPr="00AA7C4E" w:rsidTr="00AC3076">
        <w:trPr>
          <w:trHeight w:val="384"/>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i/>
                <w:iCs/>
                <w:sz w:val="16"/>
                <w:szCs w:val="16"/>
                <w:lang w:eastAsia="ru-RU"/>
              </w:rPr>
            </w:pPr>
            <w:r w:rsidRPr="008B6D15">
              <w:rPr>
                <w:rFonts w:ascii="Times New Roman" w:eastAsia="Times New Roman" w:hAnsi="Times New Roman" w:cs="Times New Roman"/>
                <w:bCs/>
                <w:i/>
                <w:iCs/>
                <w:sz w:val="16"/>
                <w:szCs w:val="16"/>
                <w:lang w:eastAsia="ru-RU"/>
              </w:rPr>
              <w:lastRenderedPageBreak/>
              <w:t xml:space="preserve">Функционирование Правительства </w:t>
            </w:r>
            <w:proofErr w:type="spellStart"/>
            <w:proofErr w:type="gramStart"/>
            <w:r w:rsidRPr="008B6D15">
              <w:rPr>
                <w:rFonts w:ascii="Times New Roman" w:eastAsia="Times New Roman" w:hAnsi="Times New Roman" w:cs="Times New Roman"/>
                <w:bCs/>
                <w:i/>
                <w:iCs/>
                <w:sz w:val="16"/>
                <w:szCs w:val="16"/>
                <w:lang w:eastAsia="ru-RU"/>
              </w:rPr>
              <w:t>РФ,высших</w:t>
            </w:r>
            <w:proofErr w:type="spellEnd"/>
            <w:proofErr w:type="gramEnd"/>
            <w:r w:rsidRPr="008B6D15">
              <w:rPr>
                <w:rFonts w:ascii="Times New Roman" w:eastAsia="Times New Roman" w:hAnsi="Times New Roman" w:cs="Times New Roman"/>
                <w:bCs/>
                <w:i/>
                <w:iCs/>
                <w:sz w:val="16"/>
                <w:szCs w:val="16"/>
                <w:lang w:eastAsia="ru-RU"/>
              </w:rPr>
              <w:t xml:space="preserve"> исполнительных органов государственной власти субъектов РФ,  местных администраций</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i/>
                <w:iCs/>
                <w:sz w:val="16"/>
                <w:szCs w:val="16"/>
                <w:lang w:eastAsia="ru-RU"/>
              </w:rPr>
            </w:pPr>
            <w:r w:rsidRPr="008B6D15">
              <w:rPr>
                <w:rFonts w:ascii="Times New Roman" w:eastAsia="Times New Roman" w:hAnsi="Times New Roman" w:cs="Times New Roman"/>
                <w:bCs/>
                <w:i/>
                <w:i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0104</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i/>
                <w:i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i/>
                <w:i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2 833,47</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Обеспечение деятельности исполнительного органа власти муниципального образования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0104</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49 2 00 00000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2 833,47</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Аппарат администрации</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0104</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49 2 24 00000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2 833,47</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Расходы на выплаты по оплате труда работников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0104</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49 2 24 60110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2 104,18</w:t>
            </w:r>
          </w:p>
        </w:tc>
      </w:tr>
      <w:tr w:rsidR="00AA7C4E" w:rsidRPr="00AA7C4E" w:rsidTr="00AC3076">
        <w:trPr>
          <w:trHeight w:val="576"/>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Расходы на выплату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0104</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49 2 24 60110</w:t>
            </w: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2 104,18</w:t>
            </w:r>
          </w:p>
        </w:tc>
      </w:tr>
      <w:tr w:rsidR="00AA7C4E" w:rsidRPr="00AA7C4E" w:rsidTr="00AC3076">
        <w:trPr>
          <w:trHeight w:val="200"/>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Расходы на обеспечение функций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0104</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49 2 24 60120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729,29</w:t>
            </w:r>
          </w:p>
        </w:tc>
      </w:tr>
      <w:tr w:rsidR="00AA7C4E" w:rsidRPr="00AA7C4E" w:rsidTr="00AC3076">
        <w:trPr>
          <w:trHeight w:val="200"/>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0104</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49 2 24 60120</w:t>
            </w: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200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667,39</w:t>
            </w:r>
          </w:p>
        </w:tc>
      </w:tr>
      <w:tr w:rsidR="00AA7C4E" w:rsidRPr="00AA7C4E" w:rsidTr="00AC3076">
        <w:trPr>
          <w:trHeight w:val="200"/>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Иные бюджетные ассигнования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0104</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49 2 24 60120</w:t>
            </w: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800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16,60</w:t>
            </w:r>
          </w:p>
        </w:tc>
      </w:tr>
      <w:tr w:rsidR="00AA7C4E" w:rsidRPr="00AA7C4E" w:rsidTr="00AC3076">
        <w:trPr>
          <w:trHeight w:val="428"/>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Муниципальная программа "Энергосбережение на территории муниципального образования"</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0104</w:t>
            </w:r>
          </w:p>
        </w:tc>
        <w:tc>
          <w:tcPr>
            <w:tcW w:w="260"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79 5 01 0000</w:t>
            </w: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200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45,30</w:t>
            </w:r>
          </w:p>
        </w:tc>
      </w:tr>
      <w:tr w:rsidR="00AA7C4E" w:rsidRPr="00AA7C4E" w:rsidTr="00AC3076">
        <w:trPr>
          <w:trHeight w:val="428"/>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Расходы на обеспечение функций муниципальных органов администрации муниципального образования</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0104</w:t>
            </w:r>
          </w:p>
        </w:tc>
        <w:tc>
          <w:tcPr>
            <w:tcW w:w="1000" w:type="dxa"/>
            <w:gridSpan w:val="2"/>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79 5 01 60120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45,30</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0104</w:t>
            </w:r>
          </w:p>
        </w:tc>
        <w:tc>
          <w:tcPr>
            <w:tcW w:w="1000" w:type="dxa"/>
            <w:gridSpan w:val="2"/>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79 5 01 60120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45,30</w:t>
            </w:r>
          </w:p>
        </w:tc>
      </w:tr>
      <w:tr w:rsidR="00AA7C4E" w:rsidRPr="00AA7C4E" w:rsidTr="00AC3076">
        <w:trPr>
          <w:trHeight w:val="180"/>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lastRenderedPageBreak/>
              <w:t xml:space="preserve"> Иные закупки товаров, работ и услуг для государственных (муниципальных) нужд</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0104</w:t>
            </w:r>
          </w:p>
        </w:tc>
        <w:tc>
          <w:tcPr>
            <w:tcW w:w="1000" w:type="dxa"/>
            <w:gridSpan w:val="2"/>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79 5 01 60120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45,30</w:t>
            </w:r>
          </w:p>
        </w:tc>
      </w:tr>
      <w:tr w:rsidR="00AA7C4E" w:rsidRPr="00AA7C4E" w:rsidTr="00AC3076">
        <w:trPr>
          <w:trHeight w:val="156"/>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 xml:space="preserve">Прочая закупка товаров, работ и услуг </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0104</w:t>
            </w:r>
          </w:p>
        </w:tc>
        <w:tc>
          <w:tcPr>
            <w:tcW w:w="1000" w:type="dxa"/>
            <w:gridSpan w:val="2"/>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79 5 01 60120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45,30</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i/>
                <w:iCs/>
                <w:sz w:val="16"/>
                <w:szCs w:val="16"/>
                <w:lang w:eastAsia="ru-RU"/>
              </w:rPr>
            </w:pPr>
            <w:r w:rsidRPr="008B6D15">
              <w:rPr>
                <w:rFonts w:ascii="Times New Roman" w:eastAsia="Times New Roman" w:hAnsi="Times New Roman" w:cs="Times New Roman"/>
                <w:bCs/>
                <w:i/>
                <w:iCs/>
                <w:sz w:val="16"/>
                <w:szCs w:val="16"/>
                <w:lang w:eastAsia="ru-RU"/>
              </w:rPr>
              <w:t>Резервные фонды</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0111</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i/>
                <w:i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i/>
                <w:i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1,00</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Резервные фонды</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0111</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45 0 00 00000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1,00</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Резервные фонды местных администраций</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0111</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45 0 25 00000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1,00</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Расходы на обеспечение функций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0111</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45 0 25 60120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1,00</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Иные бюджетные ассигнования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0111</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45 0 25 60120</w:t>
            </w: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800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1,00</w:t>
            </w:r>
          </w:p>
        </w:tc>
      </w:tr>
      <w:tr w:rsidR="00AA7C4E" w:rsidRPr="00AA7C4E" w:rsidTr="00AC3076">
        <w:trPr>
          <w:trHeight w:val="21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i/>
                <w:iCs/>
                <w:sz w:val="16"/>
                <w:szCs w:val="16"/>
                <w:lang w:eastAsia="ru-RU"/>
              </w:rPr>
            </w:pPr>
            <w:r w:rsidRPr="008B6D15">
              <w:rPr>
                <w:rFonts w:ascii="Times New Roman" w:eastAsia="Times New Roman" w:hAnsi="Times New Roman" w:cs="Times New Roman"/>
                <w:bCs/>
                <w:i/>
                <w:iCs/>
                <w:sz w:val="16"/>
                <w:szCs w:val="16"/>
                <w:lang w:eastAsia="ru-RU"/>
              </w:rPr>
              <w:t>Другие общегосударственные вопросы</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i/>
                <w:iCs/>
                <w:sz w:val="16"/>
                <w:szCs w:val="16"/>
                <w:lang w:eastAsia="ru-RU"/>
              </w:rPr>
            </w:pPr>
            <w:r w:rsidRPr="008B6D15">
              <w:rPr>
                <w:rFonts w:ascii="Times New Roman" w:eastAsia="Times New Roman" w:hAnsi="Times New Roman" w:cs="Times New Roman"/>
                <w:bCs/>
                <w:i/>
                <w:i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0113</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i/>
                <w:i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i/>
                <w:i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0,70</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Осуществление полномочий органом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0113</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43 3 00 00000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0,70</w:t>
            </w:r>
          </w:p>
        </w:tc>
      </w:tr>
      <w:tr w:rsidR="00AA7C4E" w:rsidRPr="00AA7C4E" w:rsidTr="00AC3076">
        <w:trPr>
          <w:trHeight w:val="756"/>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Осуществление областных государственных полномочий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0113</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43 3 00 73150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0,70</w:t>
            </w:r>
          </w:p>
        </w:tc>
      </w:tr>
      <w:tr w:rsidR="00AA7C4E" w:rsidRPr="00AA7C4E" w:rsidTr="00AC3076">
        <w:trPr>
          <w:trHeight w:val="200"/>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Расходы на обеспечение функций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0113</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43 3 00 73150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0,70</w:t>
            </w:r>
          </w:p>
        </w:tc>
      </w:tr>
      <w:tr w:rsidR="00AA7C4E" w:rsidRPr="00AA7C4E" w:rsidTr="00AC3076">
        <w:trPr>
          <w:trHeight w:val="200"/>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0113</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43 3 00 73150</w:t>
            </w: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200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0,70</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Национальная оборона</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0200</w:t>
            </w:r>
          </w:p>
        </w:tc>
        <w:tc>
          <w:tcPr>
            <w:tcW w:w="260"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142,80</w:t>
            </w:r>
          </w:p>
        </w:tc>
      </w:tr>
      <w:tr w:rsidR="00AA7C4E" w:rsidRPr="00AA7C4E" w:rsidTr="00AC3076">
        <w:trPr>
          <w:trHeight w:val="200"/>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Мобилизационная и вневойсковая подготовка</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0203</w:t>
            </w:r>
          </w:p>
        </w:tc>
        <w:tc>
          <w:tcPr>
            <w:tcW w:w="260"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142,80</w:t>
            </w:r>
          </w:p>
        </w:tc>
      </w:tr>
      <w:tr w:rsidR="00AA7C4E" w:rsidRPr="00AA7C4E" w:rsidTr="00AC3076">
        <w:trPr>
          <w:trHeight w:val="200"/>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 xml:space="preserve">Осуществление </w:t>
            </w:r>
            <w:proofErr w:type="gramStart"/>
            <w:r w:rsidRPr="008B6D15">
              <w:rPr>
                <w:rFonts w:ascii="Times New Roman" w:eastAsia="Times New Roman" w:hAnsi="Times New Roman" w:cs="Times New Roman"/>
                <w:sz w:val="16"/>
                <w:szCs w:val="16"/>
                <w:lang w:eastAsia="ru-RU"/>
              </w:rPr>
              <w:t>полномочий  органом</w:t>
            </w:r>
            <w:proofErr w:type="gramEnd"/>
            <w:r w:rsidRPr="008B6D15">
              <w:rPr>
                <w:rFonts w:ascii="Times New Roman" w:eastAsia="Times New Roman" w:hAnsi="Times New Roman" w:cs="Times New Roman"/>
                <w:sz w:val="16"/>
                <w:szCs w:val="16"/>
                <w:lang w:eastAsia="ru-RU"/>
              </w:rPr>
              <w:t xml:space="preserve"> местного самоуправления</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0203</w:t>
            </w:r>
          </w:p>
        </w:tc>
        <w:tc>
          <w:tcPr>
            <w:tcW w:w="1000" w:type="dxa"/>
            <w:gridSpan w:val="2"/>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43 3 00 00000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142,80</w:t>
            </w:r>
          </w:p>
        </w:tc>
      </w:tr>
      <w:tr w:rsidR="00AA7C4E" w:rsidRPr="00AA7C4E" w:rsidTr="00AC3076">
        <w:trPr>
          <w:trHeight w:val="200"/>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 xml:space="preserve">Осуществление первичного воинского учета на </w:t>
            </w:r>
            <w:proofErr w:type="spellStart"/>
            <w:proofErr w:type="gramStart"/>
            <w:r w:rsidRPr="008B6D15">
              <w:rPr>
                <w:rFonts w:ascii="Times New Roman" w:eastAsia="Times New Roman" w:hAnsi="Times New Roman" w:cs="Times New Roman"/>
                <w:sz w:val="16"/>
                <w:szCs w:val="16"/>
                <w:lang w:eastAsia="ru-RU"/>
              </w:rPr>
              <w:t>территориях,где</w:t>
            </w:r>
            <w:proofErr w:type="spellEnd"/>
            <w:proofErr w:type="gramEnd"/>
            <w:r w:rsidRPr="008B6D15">
              <w:rPr>
                <w:rFonts w:ascii="Times New Roman" w:eastAsia="Times New Roman" w:hAnsi="Times New Roman" w:cs="Times New Roman"/>
                <w:sz w:val="16"/>
                <w:szCs w:val="16"/>
                <w:lang w:eastAsia="ru-RU"/>
              </w:rPr>
              <w:t xml:space="preserve"> отсутствуют военные комиссариаты</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0203</w:t>
            </w:r>
          </w:p>
        </w:tc>
        <w:tc>
          <w:tcPr>
            <w:tcW w:w="1000" w:type="dxa"/>
            <w:gridSpan w:val="2"/>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43 3 00 51180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142,80</w:t>
            </w:r>
          </w:p>
        </w:tc>
      </w:tr>
      <w:tr w:rsidR="00AA7C4E" w:rsidRPr="00AA7C4E" w:rsidTr="00AC3076">
        <w:trPr>
          <w:trHeight w:val="168"/>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Расходы на выплаты по оплате труда работников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0203</w:t>
            </w:r>
          </w:p>
        </w:tc>
        <w:tc>
          <w:tcPr>
            <w:tcW w:w="1000" w:type="dxa"/>
            <w:gridSpan w:val="2"/>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43 3 00 51180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124,70</w:t>
            </w:r>
          </w:p>
        </w:tc>
      </w:tr>
      <w:tr w:rsidR="00AA7C4E" w:rsidRPr="00AA7C4E" w:rsidTr="00AC3076">
        <w:trPr>
          <w:trHeight w:val="576"/>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Расходы на выплату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0203</w:t>
            </w:r>
          </w:p>
        </w:tc>
        <w:tc>
          <w:tcPr>
            <w:tcW w:w="260"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43 3 00 511</w:t>
            </w:r>
            <w:r w:rsidRPr="008B6D15">
              <w:rPr>
                <w:rFonts w:ascii="Times New Roman" w:eastAsia="Times New Roman" w:hAnsi="Times New Roman" w:cs="Times New Roman"/>
                <w:sz w:val="16"/>
                <w:szCs w:val="16"/>
                <w:lang w:eastAsia="ru-RU"/>
              </w:rPr>
              <w:lastRenderedPageBreak/>
              <w:t>80</w:t>
            </w: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lastRenderedPageBreak/>
              <w:t>100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124,70</w:t>
            </w:r>
          </w:p>
        </w:tc>
      </w:tr>
      <w:tr w:rsidR="00AA7C4E" w:rsidRPr="00AA7C4E" w:rsidTr="00AC3076">
        <w:trPr>
          <w:trHeight w:val="200"/>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lastRenderedPageBreak/>
              <w:t>Расходы на обеспечение функций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0203</w:t>
            </w:r>
          </w:p>
        </w:tc>
        <w:tc>
          <w:tcPr>
            <w:tcW w:w="1000" w:type="dxa"/>
            <w:gridSpan w:val="2"/>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43 3 00 51180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18,10</w:t>
            </w:r>
          </w:p>
        </w:tc>
      </w:tr>
      <w:tr w:rsidR="00AA7C4E" w:rsidRPr="00AA7C4E" w:rsidTr="00AC3076">
        <w:trPr>
          <w:trHeight w:val="200"/>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0203</w:t>
            </w:r>
          </w:p>
        </w:tc>
        <w:tc>
          <w:tcPr>
            <w:tcW w:w="260"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43 3 00 51180</w:t>
            </w: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200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18,10</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Национальная безопасность и правоохранительная деятельность</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0300</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518,00</w:t>
            </w:r>
          </w:p>
        </w:tc>
      </w:tr>
      <w:tr w:rsidR="00AA7C4E" w:rsidRPr="00AA7C4E" w:rsidTr="00AC3076">
        <w:trPr>
          <w:trHeight w:val="37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 xml:space="preserve">Защита населения и территории от чрезвычайных ситуаций природного и </w:t>
            </w:r>
            <w:proofErr w:type="spellStart"/>
            <w:r w:rsidRPr="008B6D15">
              <w:rPr>
                <w:rFonts w:ascii="Times New Roman" w:eastAsia="Times New Roman" w:hAnsi="Times New Roman" w:cs="Times New Roman"/>
                <w:sz w:val="16"/>
                <w:szCs w:val="16"/>
                <w:lang w:eastAsia="ru-RU"/>
              </w:rPr>
              <w:t>техгогенного</w:t>
            </w:r>
            <w:proofErr w:type="spellEnd"/>
            <w:r w:rsidRPr="008B6D15">
              <w:rPr>
                <w:rFonts w:ascii="Times New Roman" w:eastAsia="Times New Roman" w:hAnsi="Times New Roman" w:cs="Times New Roman"/>
                <w:sz w:val="16"/>
                <w:szCs w:val="16"/>
                <w:lang w:eastAsia="ru-RU"/>
              </w:rPr>
              <w:t xml:space="preserve"> характера, пожарная безопасность</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0310</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518,00</w:t>
            </w:r>
          </w:p>
        </w:tc>
      </w:tr>
      <w:tr w:rsidR="00AA7C4E" w:rsidRPr="00AA7C4E" w:rsidTr="00AC3076">
        <w:trPr>
          <w:trHeight w:val="37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Мероприятия по предупреждению и ликвидации последствий чрезвычайных ситуаций и стихийных бедствий природного и техногенного характера</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0310</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46 8 00 00000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518,00</w:t>
            </w:r>
          </w:p>
        </w:tc>
      </w:tr>
      <w:tr w:rsidR="00AA7C4E" w:rsidRPr="00AA7C4E" w:rsidTr="00AC3076">
        <w:trPr>
          <w:trHeight w:val="360"/>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Предупреждение и ликвидация последствий ЧС и стихийных бедствий природного и техногенного характера</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0310</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46 8 26 00000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518,00</w:t>
            </w:r>
          </w:p>
        </w:tc>
      </w:tr>
      <w:tr w:rsidR="00AA7C4E" w:rsidRPr="00AA7C4E" w:rsidTr="00AC3076">
        <w:trPr>
          <w:trHeight w:val="200"/>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Расходы на обеспечение функций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0310</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46 8 26 60120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518,00</w:t>
            </w:r>
          </w:p>
        </w:tc>
      </w:tr>
      <w:tr w:rsidR="00AA7C4E" w:rsidRPr="00AA7C4E" w:rsidTr="00AC3076">
        <w:trPr>
          <w:trHeight w:val="200"/>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0310</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46 8 26 60120</w:t>
            </w: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200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518,00</w:t>
            </w:r>
          </w:p>
        </w:tc>
      </w:tr>
      <w:tr w:rsidR="00AA7C4E" w:rsidRPr="00AA7C4E" w:rsidTr="00AC3076">
        <w:trPr>
          <w:trHeight w:val="200"/>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Национальная экономика</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0400</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1 034,87</w:t>
            </w:r>
          </w:p>
        </w:tc>
      </w:tr>
      <w:tr w:rsidR="00AA7C4E" w:rsidRPr="00AA7C4E" w:rsidTr="00AC3076">
        <w:trPr>
          <w:trHeight w:val="200"/>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i/>
                <w:iCs/>
                <w:sz w:val="16"/>
                <w:szCs w:val="16"/>
                <w:lang w:eastAsia="ru-RU"/>
              </w:rPr>
            </w:pPr>
            <w:r w:rsidRPr="008B6D15">
              <w:rPr>
                <w:rFonts w:ascii="Times New Roman" w:eastAsia="Times New Roman" w:hAnsi="Times New Roman" w:cs="Times New Roman"/>
                <w:bCs/>
                <w:i/>
                <w:iCs/>
                <w:sz w:val="16"/>
                <w:szCs w:val="16"/>
                <w:lang w:eastAsia="ru-RU"/>
              </w:rPr>
              <w:t>Дорожное хозяйство (дорожные фонды)</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i/>
                <w:iCs/>
                <w:sz w:val="16"/>
                <w:szCs w:val="16"/>
                <w:lang w:eastAsia="ru-RU"/>
              </w:rPr>
            </w:pPr>
            <w:r w:rsidRPr="008B6D15">
              <w:rPr>
                <w:rFonts w:ascii="Times New Roman" w:eastAsia="Times New Roman" w:hAnsi="Times New Roman" w:cs="Times New Roman"/>
                <w:bCs/>
                <w:i/>
                <w:i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0409</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i/>
                <w:i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i/>
                <w:i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1 034,87</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Дорожное хозяйство (дорожный фонд)</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0409</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47 5 00 00000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1 034,87</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 xml:space="preserve">Содержание и управление дорожным хозяйством </w:t>
            </w:r>
            <w:proofErr w:type="gramStart"/>
            <w:r w:rsidRPr="008B6D15">
              <w:rPr>
                <w:rFonts w:ascii="Times New Roman" w:eastAsia="Times New Roman" w:hAnsi="Times New Roman" w:cs="Times New Roman"/>
                <w:sz w:val="16"/>
                <w:szCs w:val="16"/>
                <w:lang w:eastAsia="ru-RU"/>
              </w:rPr>
              <w:t>( фондом</w:t>
            </w:r>
            <w:proofErr w:type="gramEnd"/>
            <w:r w:rsidRPr="008B6D15">
              <w:rPr>
                <w:rFonts w:ascii="Times New Roman" w:eastAsia="Times New Roman" w:hAnsi="Times New Roman" w:cs="Times New Roman"/>
                <w:sz w:val="16"/>
                <w:szCs w:val="16"/>
                <w:lang w:eastAsia="ru-RU"/>
              </w:rPr>
              <w:t>)</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0409</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47 5 27 00000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1 034,87</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Расходы на обеспечение функций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0409</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47 5 27 60120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1 034,87</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0409</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47 5 27 60120</w:t>
            </w: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200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1 034,87</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Жилищно-коммунальное хозяйство</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0500</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661,89</w:t>
            </w:r>
          </w:p>
        </w:tc>
      </w:tr>
      <w:tr w:rsidR="00AA7C4E" w:rsidRPr="00AA7C4E" w:rsidTr="00AC3076">
        <w:trPr>
          <w:trHeight w:val="180"/>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i/>
                <w:iCs/>
                <w:sz w:val="16"/>
                <w:szCs w:val="16"/>
                <w:lang w:eastAsia="ru-RU"/>
              </w:rPr>
            </w:pPr>
            <w:r w:rsidRPr="008B6D15">
              <w:rPr>
                <w:rFonts w:ascii="Times New Roman" w:eastAsia="Times New Roman" w:hAnsi="Times New Roman" w:cs="Times New Roman"/>
                <w:bCs/>
                <w:i/>
                <w:iCs/>
                <w:sz w:val="16"/>
                <w:szCs w:val="16"/>
                <w:lang w:eastAsia="ru-RU"/>
              </w:rPr>
              <w:t>Коммунальное хозяйство</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i/>
                <w:iCs/>
                <w:sz w:val="16"/>
                <w:szCs w:val="16"/>
                <w:lang w:eastAsia="ru-RU"/>
              </w:rPr>
            </w:pPr>
            <w:r w:rsidRPr="008B6D15">
              <w:rPr>
                <w:rFonts w:ascii="Times New Roman" w:eastAsia="Times New Roman" w:hAnsi="Times New Roman" w:cs="Times New Roman"/>
                <w:bCs/>
                <w:i/>
                <w:i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0502</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i/>
                <w:i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i/>
                <w:i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333,70</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Поддержка коммунального хозяйства</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0502</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48 1 00 00000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333,70</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Мероприятия в области коммунального хозяйства</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0502</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48 1 28 00000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333,70</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lastRenderedPageBreak/>
              <w:t>Расходы на обеспечение функций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0502</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48 1 28 60120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333,70</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0502</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48 1 28 60120</w:t>
            </w: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200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129,60</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Реализация мероприятий перечня проектов народных инициатив</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0502</w:t>
            </w:r>
          </w:p>
        </w:tc>
        <w:tc>
          <w:tcPr>
            <w:tcW w:w="260"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48 1 28 S2370</w:t>
            </w: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200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200,00</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Реализация мероприятий перечня проектов народных инициатив (</w:t>
            </w:r>
            <w:proofErr w:type="spellStart"/>
            <w:r w:rsidRPr="008B6D15">
              <w:rPr>
                <w:rFonts w:ascii="Times New Roman" w:eastAsia="Times New Roman" w:hAnsi="Times New Roman" w:cs="Times New Roman"/>
                <w:sz w:val="16"/>
                <w:szCs w:val="16"/>
                <w:lang w:eastAsia="ru-RU"/>
              </w:rPr>
              <w:t>софинансирование</w:t>
            </w:r>
            <w:proofErr w:type="spellEnd"/>
            <w:r w:rsidRPr="008B6D15">
              <w:rPr>
                <w:rFonts w:ascii="Times New Roman" w:eastAsia="Times New Roman" w:hAnsi="Times New Roman" w:cs="Times New Roman"/>
                <w:sz w:val="16"/>
                <w:szCs w:val="16"/>
                <w:lang w:eastAsia="ru-RU"/>
              </w:rPr>
              <w:t>)</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0502</w:t>
            </w:r>
          </w:p>
        </w:tc>
        <w:tc>
          <w:tcPr>
            <w:tcW w:w="260"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48 1 28 S2370</w:t>
            </w: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200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 xml:space="preserve">         4,10   </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i/>
                <w:iCs/>
                <w:sz w:val="16"/>
                <w:szCs w:val="16"/>
                <w:lang w:eastAsia="ru-RU"/>
              </w:rPr>
            </w:pPr>
            <w:r w:rsidRPr="008B6D15">
              <w:rPr>
                <w:rFonts w:ascii="Times New Roman" w:eastAsia="Times New Roman" w:hAnsi="Times New Roman" w:cs="Times New Roman"/>
                <w:bCs/>
                <w:i/>
                <w:iCs/>
                <w:sz w:val="16"/>
                <w:szCs w:val="16"/>
                <w:lang w:eastAsia="ru-RU"/>
              </w:rPr>
              <w:t>Благоустройство</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i/>
                <w:iCs/>
                <w:sz w:val="16"/>
                <w:szCs w:val="16"/>
                <w:lang w:eastAsia="ru-RU"/>
              </w:rPr>
            </w:pPr>
            <w:r w:rsidRPr="008B6D15">
              <w:rPr>
                <w:rFonts w:ascii="Times New Roman" w:eastAsia="Times New Roman" w:hAnsi="Times New Roman" w:cs="Times New Roman"/>
                <w:bCs/>
                <w:i/>
                <w:i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i/>
                <w:iCs/>
                <w:sz w:val="16"/>
                <w:szCs w:val="16"/>
                <w:lang w:eastAsia="ru-RU"/>
              </w:rPr>
            </w:pPr>
            <w:r w:rsidRPr="008B6D15">
              <w:rPr>
                <w:rFonts w:ascii="Times New Roman" w:eastAsia="Times New Roman" w:hAnsi="Times New Roman" w:cs="Times New Roman"/>
                <w:bCs/>
                <w:i/>
                <w:iCs/>
                <w:sz w:val="16"/>
                <w:szCs w:val="16"/>
                <w:lang w:eastAsia="ru-RU"/>
              </w:rPr>
              <w:t>0503</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i/>
                <w:i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i/>
                <w:i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328,19</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Мероприятия в области благоустройства</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0503</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69 0 00 00000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328,19</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Организация и содержание мест захоронения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0503</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69 0 40 00000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10,00</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Расходы на обеспечение функций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0503</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69 0 40 60120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10,00</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0503</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69 0 40 60120</w:t>
            </w: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200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10,00</w:t>
            </w:r>
          </w:p>
        </w:tc>
      </w:tr>
      <w:tr w:rsidR="00AA7C4E" w:rsidRPr="00AA7C4E" w:rsidTr="00AC3076">
        <w:trPr>
          <w:trHeight w:val="200"/>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Прочие мероприятия по благоустройству городских округов и поселений</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0503</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69 0 41 00000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114,09</w:t>
            </w:r>
          </w:p>
        </w:tc>
      </w:tr>
      <w:tr w:rsidR="00AA7C4E" w:rsidRPr="00AA7C4E" w:rsidTr="00AC3076">
        <w:trPr>
          <w:trHeight w:val="200"/>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Расходы на обеспечение функций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0503</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69 0 41 60120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114,09</w:t>
            </w:r>
          </w:p>
        </w:tc>
      </w:tr>
      <w:tr w:rsidR="00AA7C4E" w:rsidRPr="00AA7C4E" w:rsidTr="00AC3076">
        <w:trPr>
          <w:trHeight w:val="200"/>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0503</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69 0 41 601</w:t>
            </w:r>
            <w:r w:rsidRPr="008B6D15">
              <w:rPr>
                <w:rFonts w:ascii="Times New Roman" w:eastAsia="Times New Roman" w:hAnsi="Times New Roman" w:cs="Times New Roman"/>
                <w:sz w:val="16"/>
                <w:szCs w:val="16"/>
                <w:lang w:eastAsia="ru-RU"/>
              </w:rPr>
              <w:lastRenderedPageBreak/>
              <w:t>20</w:t>
            </w: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lastRenderedPageBreak/>
              <w:t>200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114,09</w:t>
            </w:r>
          </w:p>
        </w:tc>
      </w:tr>
      <w:tr w:rsidR="00AA7C4E" w:rsidRPr="00AA7C4E" w:rsidTr="00AC3076">
        <w:trPr>
          <w:trHeight w:val="200"/>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lastRenderedPageBreak/>
              <w:t>Реализация мероприятий перечня проектов народных инициатив</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0503</w:t>
            </w:r>
          </w:p>
        </w:tc>
        <w:tc>
          <w:tcPr>
            <w:tcW w:w="260"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48 1 28 S2370</w:t>
            </w: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200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200,00</w:t>
            </w:r>
          </w:p>
        </w:tc>
      </w:tr>
      <w:tr w:rsidR="00AA7C4E" w:rsidRPr="00AA7C4E" w:rsidTr="00AC3076">
        <w:trPr>
          <w:trHeight w:val="200"/>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Реализация мероприятий перечня проектов народных инициатив (</w:t>
            </w:r>
            <w:proofErr w:type="spellStart"/>
            <w:r w:rsidRPr="008B6D15">
              <w:rPr>
                <w:rFonts w:ascii="Times New Roman" w:eastAsia="Times New Roman" w:hAnsi="Times New Roman" w:cs="Times New Roman"/>
                <w:sz w:val="16"/>
                <w:szCs w:val="16"/>
                <w:lang w:eastAsia="ru-RU"/>
              </w:rPr>
              <w:t>софинансирование</w:t>
            </w:r>
            <w:proofErr w:type="spellEnd"/>
            <w:r w:rsidRPr="008B6D15">
              <w:rPr>
                <w:rFonts w:ascii="Times New Roman" w:eastAsia="Times New Roman" w:hAnsi="Times New Roman" w:cs="Times New Roman"/>
                <w:sz w:val="16"/>
                <w:szCs w:val="16"/>
                <w:lang w:eastAsia="ru-RU"/>
              </w:rPr>
              <w:t>)</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0503</w:t>
            </w:r>
          </w:p>
        </w:tc>
        <w:tc>
          <w:tcPr>
            <w:tcW w:w="1000" w:type="dxa"/>
            <w:gridSpan w:val="2"/>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48 1 28 S2370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 xml:space="preserve">         4,10   </w:t>
            </w:r>
          </w:p>
        </w:tc>
      </w:tr>
      <w:tr w:rsidR="00AA7C4E" w:rsidRPr="00AA7C4E" w:rsidTr="00AC3076">
        <w:trPr>
          <w:trHeight w:val="200"/>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Культура. кинематография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0801</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2 914,21</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Культура</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0801</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2 544,80</w:t>
            </w:r>
          </w:p>
        </w:tc>
      </w:tr>
      <w:tr w:rsidR="00AA7C4E" w:rsidRPr="00AA7C4E" w:rsidTr="00AC3076">
        <w:trPr>
          <w:trHeight w:val="200"/>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Обеспечение деятельности (оказание услуг) подведомственного учреждения в области культуры.</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0801</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44 0 00 00000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1 852,94</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Учреждения культуры и мероприятия в сфере культуры и кинематографии</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0801</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44 0 99 00000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1 852,94</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proofErr w:type="spellStart"/>
            <w:r w:rsidRPr="008B6D15">
              <w:rPr>
                <w:rFonts w:ascii="Times New Roman" w:eastAsia="Times New Roman" w:hAnsi="Times New Roman" w:cs="Times New Roman"/>
                <w:sz w:val="16"/>
                <w:szCs w:val="16"/>
                <w:lang w:eastAsia="ru-RU"/>
              </w:rPr>
              <w:t>Cубсидии</w:t>
            </w:r>
            <w:proofErr w:type="spellEnd"/>
            <w:r w:rsidRPr="008B6D15">
              <w:rPr>
                <w:rFonts w:ascii="Times New Roman" w:eastAsia="Times New Roman" w:hAnsi="Times New Roman" w:cs="Times New Roman"/>
                <w:sz w:val="16"/>
                <w:szCs w:val="16"/>
                <w:lang w:eastAsia="ru-RU"/>
              </w:rPr>
              <w:t xml:space="preserve"> подведомственным бюджетным учреждениям на выполнение муниципального задания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0801</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44 0 99 60210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1 852,94</w:t>
            </w:r>
          </w:p>
        </w:tc>
      </w:tr>
      <w:tr w:rsidR="00AA7C4E" w:rsidRPr="00AA7C4E" w:rsidTr="00AC3076">
        <w:trPr>
          <w:trHeight w:val="37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0801</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44 0 99 60210</w:t>
            </w: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600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1 852,94</w:t>
            </w:r>
          </w:p>
        </w:tc>
      </w:tr>
      <w:tr w:rsidR="00AA7C4E" w:rsidRPr="00AA7C4E" w:rsidTr="00AC3076">
        <w:trPr>
          <w:trHeight w:val="224"/>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Целевая субсидии местным бюджетам на развитие домов культуры</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0801</w:t>
            </w:r>
          </w:p>
        </w:tc>
        <w:tc>
          <w:tcPr>
            <w:tcW w:w="260"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44 0 99 S2370</w:t>
            </w: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600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678,30</w:t>
            </w:r>
          </w:p>
        </w:tc>
      </w:tr>
      <w:tr w:rsidR="00AA7C4E" w:rsidRPr="00AA7C4E" w:rsidTr="00AC3076">
        <w:trPr>
          <w:trHeight w:val="384"/>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0801</w:t>
            </w:r>
          </w:p>
        </w:tc>
        <w:tc>
          <w:tcPr>
            <w:tcW w:w="1000" w:type="dxa"/>
            <w:gridSpan w:val="2"/>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44 0 99 S2370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678,30</w:t>
            </w:r>
          </w:p>
        </w:tc>
      </w:tr>
      <w:tr w:rsidR="00AA7C4E" w:rsidRPr="00AA7C4E" w:rsidTr="00AC3076">
        <w:trPr>
          <w:trHeight w:val="224"/>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Субсидии бюджетным учреждениям на иные цели</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0801</w:t>
            </w:r>
          </w:p>
        </w:tc>
        <w:tc>
          <w:tcPr>
            <w:tcW w:w="1000" w:type="dxa"/>
            <w:gridSpan w:val="2"/>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44 0 99 S2370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678,30</w:t>
            </w:r>
          </w:p>
        </w:tc>
      </w:tr>
      <w:tr w:rsidR="00AA7C4E" w:rsidRPr="00AA7C4E" w:rsidTr="00AC3076">
        <w:trPr>
          <w:trHeight w:val="236"/>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Целевая субсидии местным бюджетам на развитие домов культуры (</w:t>
            </w:r>
            <w:proofErr w:type="spellStart"/>
            <w:r w:rsidRPr="008B6D15">
              <w:rPr>
                <w:rFonts w:ascii="Times New Roman" w:eastAsia="Times New Roman" w:hAnsi="Times New Roman" w:cs="Times New Roman"/>
                <w:sz w:val="16"/>
                <w:szCs w:val="16"/>
                <w:lang w:eastAsia="ru-RU"/>
              </w:rPr>
              <w:t>софинансирование</w:t>
            </w:r>
            <w:proofErr w:type="spellEnd"/>
            <w:r w:rsidRPr="008B6D15">
              <w:rPr>
                <w:rFonts w:ascii="Times New Roman" w:eastAsia="Times New Roman" w:hAnsi="Times New Roman" w:cs="Times New Roman"/>
                <w:sz w:val="16"/>
                <w:szCs w:val="16"/>
                <w:lang w:eastAsia="ru-RU"/>
              </w:rPr>
              <w:t>)</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0801</w:t>
            </w:r>
          </w:p>
        </w:tc>
        <w:tc>
          <w:tcPr>
            <w:tcW w:w="260"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44 0 99 S2370</w:t>
            </w: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600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13,56</w:t>
            </w:r>
          </w:p>
        </w:tc>
      </w:tr>
      <w:tr w:rsidR="00AA7C4E" w:rsidRPr="00AA7C4E" w:rsidTr="00AC3076">
        <w:trPr>
          <w:trHeight w:val="360"/>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0801</w:t>
            </w:r>
          </w:p>
        </w:tc>
        <w:tc>
          <w:tcPr>
            <w:tcW w:w="1000" w:type="dxa"/>
            <w:gridSpan w:val="2"/>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44 0 99 S2370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13,60</w:t>
            </w:r>
          </w:p>
        </w:tc>
      </w:tr>
      <w:tr w:rsidR="00AA7C4E" w:rsidRPr="00AA7C4E" w:rsidTr="00AC3076">
        <w:trPr>
          <w:trHeight w:val="360"/>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lastRenderedPageBreak/>
              <w:t>Субсидии бюджетным учреждениям на иные цели</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0801</w:t>
            </w:r>
          </w:p>
        </w:tc>
        <w:tc>
          <w:tcPr>
            <w:tcW w:w="1000" w:type="dxa"/>
            <w:gridSpan w:val="2"/>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44 0 99 S2370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13,56</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Библиотеки</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0801</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44 2 00 00000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369,41</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 xml:space="preserve">Обеспечение деятельности </w:t>
            </w:r>
            <w:proofErr w:type="spellStart"/>
            <w:r w:rsidRPr="008B6D15">
              <w:rPr>
                <w:rFonts w:ascii="Times New Roman" w:eastAsia="Times New Roman" w:hAnsi="Times New Roman" w:cs="Times New Roman"/>
                <w:sz w:val="16"/>
                <w:szCs w:val="16"/>
                <w:lang w:eastAsia="ru-RU"/>
              </w:rPr>
              <w:t>подведоственного</w:t>
            </w:r>
            <w:proofErr w:type="spellEnd"/>
            <w:r w:rsidRPr="008B6D15">
              <w:rPr>
                <w:rFonts w:ascii="Times New Roman" w:eastAsia="Times New Roman" w:hAnsi="Times New Roman" w:cs="Times New Roman"/>
                <w:sz w:val="16"/>
                <w:szCs w:val="16"/>
                <w:lang w:eastAsia="ru-RU"/>
              </w:rPr>
              <w:t xml:space="preserve"> учреждения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0801</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44 2 99 00000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369,41</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proofErr w:type="spellStart"/>
            <w:r w:rsidRPr="008B6D15">
              <w:rPr>
                <w:rFonts w:ascii="Times New Roman" w:eastAsia="Times New Roman" w:hAnsi="Times New Roman" w:cs="Times New Roman"/>
                <w:sz w:val="16"/>
                <w:szCs w:val="16"/>
                <w:lang w:eastAsia="ru-RU"/>
              </w:rPr>
              <w:t>Cубсидии</w:t>
            </w:r>
            <w:proofErr w:type="spellEnd"/>
            <w:r w:rsidRPr="008B6D15">
              <w:rPr>
                <w:rFonts w:ascii="Times New Roman" w:eastAsia="Times New Roman" w:hAnsi="Times New Roman" w:cs="Times New Roman"/>
                <w:sz w:val="16"/>
                <w:szCs w:val="16"/>
                <w:lang w:eastAsia="ru-RU"/>
              </w:rPr>
              <w:t xml:space="preserve"> подведомственным бюджетным учреждениям на выполнение муниципального задания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0801</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44 2 99 60210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369,41</w:t>
            </w:r>
          </w:p>
        </w:tc>
      </w:tr>
      <w:tr w:rsidR="00AA7C4E" w:rsidRPr="00AA7C4E" w:rsidTr="00AC3076">
        <w:trPr>
          <w:trHeight w:val="340"/>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0801</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44 2 99 60210</w:t>
            </w: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600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369,41</w:t>
            </w:r>
          </w:p>
        </w:tc>
      </w:tr>
      <w:tr w:rsidR="00AA7C4E" w:rsidRPr="00AA7C4E" w:rsidTr="00AC3076">
        <w:trPr>
          <w:trHeight w:val="180"/>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Социальная политика</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1000</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152,00</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Пенсионное обеспечение</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1001</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152,00</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Доплаты к пенсиям, дополнительное пенсионное обеспечение</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1001</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49 3 00 00000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152,00</w:t>
            </w:r>
          </w:p>
        </w:tc>
      </w:tr>
      <w:tr w:rsidR="00AA7C4E" w:rsidRPr="00AA7C4E" w:rsidTr="00AC3076">
        <w:trPr>
          <w:trHeight w:val="384"/>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Доплаты к пенсиям государственных служащих субъектов Российской Федерации и муниципальных служащих</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1001</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49 3 21 00000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152,00</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Расходы на обеспечение функций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1001</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49 3 21 60120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152,00</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Социальное обеспечение и иные выплаты населению</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1001</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49 3 21 60120</w:t>
            </w: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300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152,00</w:t>
            </w:r>
          </w:p>
        </w:tc>
      </w:tr>
      <w:tr w:rsidR="00AA7C4E" w:rsidRPr="00AA7C4E" w:rsidTr="00AC3076">
        <w:trPr>
          <w:trHeight w:val="200"/>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Физическая культура и спорт</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1100</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5,00</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 xml:space="preserve">Физическая культура </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1101</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5,00</w:t>
            </w:r>
          </w:p>
        </w:tc>
      </w:tr>
      <w:tr w:rsidR="00AA7C4E" w:rsidRPr="00AA7C4E" w:rsidTr="00AC3076">
        <w:trPr>
          <w:trHeight w:val="192"/>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Физкультурно-оздоровительная работа и спортивные мероприятия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1101</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50 2 00 00000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3,00</w:t>
            </w:r>
          </w:p>
        </w:tc>
      </w:tr>
      <w:tr w:rsidR="00AA7C4E" w:rsidRPr="00AA7C4E" w:rsidTr="00AC3076">
        <w:trPr>
          <w:trHeight w:val="200"/>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Мероприятия в области физической культуры и спорта</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1101</w:t>
            </w:r>
          </w:p>
        </w:tc>
        <w:tc>
          <w:tcPr>
            <w:tcW w:w="1000" w:type="dxa"/>
            <w:gridSpan w:val="2"/>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50 2 97 00000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3,00</w:t>
            </w:r>
          </w:p>
        </w:tc>
      </w:tr>
      <w:tr w:rsidR="00AA7C4E" w:rsidRPr="00AA7C4E" w:rsidTr="00AC3076">
        <w:trPr>
          <w:trHeight w:val="200"/>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Расходы на обеспечение функций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1101</w:t>
            </w:r>
          </w:p>
        </w:tc>
        <w:tc>
          <w:tcPr>
            <w:tcW w:w="1000" w:type="dxa"/>
            <w:gridSpan w:val="2"/>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50 2 97 60120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3,00</w:t>
            </w:r>
          </w:p>
        </w:tc>
      </w:tr>
      <w:tr w:rsidR="00AA7C4E" w:rsidRPr="00AA7C4E" w:rsidTr="00AC3076">
        <w:trPr>
          <w:trHeight w:val="200"/>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1101</w:t>
            </w: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50 2 97 60120</w:t>
            </w: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200</w:t>
            </w:r>
          </w:p>
        </w:tc>
        <w:tc>
          <w:tcPr>
            <w:tcW w:w="1933"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3,00</w:t>
            </w:r>
          </w:p>
        </w:tc>
      </w:tr>
      <w:tr w:rsidR="00AA7C4E" w:rsidRPr="00AA7C4E" w:rsidTr="00AC3076">
        <w:trPr>
          <w:trHeight w:val="248"/>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proofErr w:type="gramStart"/>
            <w:r w:rsidRPr="008B6D15">
              <w:rPr>
                <w:rFonts w:ascii="Times New Roman" w:eastAsia="Times New Roman" w:hAnsi="Times New Roman" w:cs="Times New Roman"/>
                <w:sz w:val="16"/>
                <w:szCs w:val="16"/>
                <w:lang w:eastAsia="ru-RU"/>
              </w:rPr>
              <w:t>Муниципальная  программа</w:t>
            </w:r>
            <w:proofErr w:type="gramEnd"/>
            <w:r w:rsidRPr="008B6D15">
              <w:rPr>
                <w:rFonts w:ascii="Times New Roman" w:eastAsia="Times New Roman" w:hAnsi="Times New Roman" w:cs="Times New Roman"/>
                <w:sz w:val="16"/>
                <w:szCs w:val="16"/>
                <w:lang w:eastAsia="ru-RU"/>
              </w:rPr>
              <w:t xml:space="preserve"> "Развитие физической культуры и спорта муниципального образования"</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1101</w:t>
            </w:r>
          </w:p>
        </w:tc>
        <w:tc>
          <w:tcPr>
            <w:tcW w:w="260"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79 5 03 000</w:t>
            </w:r>
            <w:r w:rsidRPr="008B6D15">
              <w:rPr>
                <w:rFonts w:ascii="Times New Roman" w:eastAsia="Times New Roman" w:hAnsi="Times New Roman" w:cs="Times New Roman"/>
                <w:sz w:val="16"/>
                <w:szCs w:val="16"/>
                <w:lang w:eastAsia="ru-RU"/>
              </w:rPr>
              <w:lastRenderedPageBreak/>
              <w:t>00</w:t>
            </w: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lastRenderedPageBreak/>
              <w:t>200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2,00</w:t>
            </w:r>
          </w:p>
        </w:tc>
      </w:tr>
      <w:tr w:rsidR="00AA7C4E" w:rsidRPr="00AA7C4E" w:rsidTr="00AC3076">
        <w:trPr>
          <w:trHeight w:val="348"/>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lastRenderedPageBreak/>
              <w:t>Расходы на обеспечение функций муниципальных органов администрации муниципального образования</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1101</w:t>
            </w:r>
          </w:p>
        </w:tc>
        <w:tc>
          <w:tcPr>
            <w:tcW w:w="1000" w:type="dxa"/>
            <w:gridSpan w:val="2"/>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79 5 0260120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2,00</w:t>
            </w:r>
          </w:p>
        </w:tc>
      </w:tr>
      <w:tr w:rsidR="00AA7C4E" w:rsidRPr="00AA7C4E" w:rsidTr="00AC3076">
        <w:trPr>
          <w:trHeight w:val="248"/>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1101</w:t>
            </w:r>
          </w:p>
        </w:tc>
        <w:tc>
          <w:tcPr>
            <w:tcW w:w="260"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2,00</w:t>
            </w:r>
          </w:p>
        </w:tc>
      </w:tr>
      <w:tr w:rsidR="00AA7C4E" w:rsidRPr="00AA7C4E" w:rsidTr="00AC3076">
        <w:trPr>
          <w:trHeight w:val="248"/>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 xml:space="preserve"> Иные закупки товаров, работ и услуг для государственных (муниципальных) нужд</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1101</w:t>
            </w:r>
          </w:p>
        </w:tc>
        <w:tc>
          <w:tcPr>
            <w:tcW w:w="260"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2,00</w:t>
            </w:r>
          </w:p>
        </w:tc>
      </w:tr>
      <w:tr w:rsidR="00AA7C4E" w:rsidRPr="00AA7C4E" w:rsidTr="00AC3076">
        <w:trPr>
          <w:trHeight w:val="248"/>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 xml:space="preserve">Прочая закупка товаров, работ и услуг </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1101</w:t>
            </w:r>
          </w:p>
        </w:tc>
        <w:tc>
          <w:tcPr>
            <w:tcW w:w="260"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r w:rsidRPr="008B6D15">
              <w:rPr>
                <w:rFonts w:ascii="Times New Roman" w:eastAsia="Times New Roman" w:hAnsi="Times New Roman" w:cs="Times New Roman"/>
                <w:sz w:val="16"/>
                <w:szCs w:val="16"/>
                <w:lang w:eastAsia="ru-RU"/>
              </w:rPr>
              <w:t>2,00</w:t>
            </w:r>
          </w:p>
        </w:tc>
      </w:tr>
      <w:tr w:rsidR="00AA7C4E" w:rsidRPr="00AA7C4E" w:rsidTr="00AC3076">
        <w:trPr>
          <w:trHeight w:val="224"/>
        </w:trPr>
        <w:tc>
          <w:tcPr>
            <w:tcW w:w="2841"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ВСЕГО РАСХОДОВ</w:t>
            </w:r>
          </w:p>
        </w:tc>
        <w:tc>
          <w:tcPr>
            <w:tcW w:w="552"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p>
        </w:tc>
        <w:tc>
          <w:tcPr>
            <w:tcW w:w="676"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p>
        </w:tc>
        <w:tc>
          <w:tcPr>
            <w:tcW w:w="26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A7C4E" w:rsidRPr="008B6D15" w:rsidRDefault="00AA7C4E" w:rsidP="00AA7C4E">
            <w:pPr>
              <w:spacing w:after="0" w:line="240" w:lineRule="auto"/>
              <w:rPr>
                <w:rFonts w:ascii="Times New Roman" w:eastAsia="Times New Roman" w:hAnsi="Times New Roman" w:cs="Times New Roman"/>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A7C4E" w:rsidRPr="008B6D15" w:rsidRDefault="00AA7C4E" w:rsidP="00AA7C4E">
            <w:pPr>
              <w:spacing w:after="0" w:line="240" w:lineRule="auto"/>
              <w:rPr>
                <w:rFonts w:ascii="Times New Roman" w:eastAsia="Times New Roman" w:hAnsi="Times New Roman" w:cs="Times New Roman"/>
                <w:bCs/>
                <w:sz w:val="16"/>
                <w:szCs w:val="16"/>
                <w:lang w:eastAsia="ru-RU"/>
              </w:rPr>
            </w:pPr>
            <w:r w:rsidRPr="008B6D15">
              <w:rPr>
                <w:rFonts w:ascii="Times New Roman" w:eastAsia="Times New Roman" w:hAnsi="Times New Roman" w:cs="Times New Roman"/>
                <w:bCs/>
                <w:sz w:val="16"/>
                <w:szCs w:val="16"/>
                <w:lang w:eastAsia="ru-RU"/>
              </w:rPr>
              <w:t>10 009,15</w:t>
            </w:r>
          </w:p>
        </w:tc>
      </w:tr>
    </w:tbl>
    <w:p w:rsidR="00EF209C" w:rsidRDefault="00EF209C" w:rsidP="00211FB9">
      <w:pPr>
        <w:spacing w:after="0" w:line="240" w:lineRule="auto"/>
        <w:rPr>
          <w:rFonts w:ascii="Times New Roman" w:eastAsia="Times New Roman" w:hAnsi="Times New Roman" w:cs="Times New Roman"/>
          <w:sz w:val="16"/>
          <w:szCs w:val="16"/>
          <w:lang w:eastAsia="ru-RU"/>
        </w:rPr>
      </w:pPr>
    </w:p>
    <w:p w:rsidR="008F044A" w:rsidRDefault="00AC3076" w:rsidP="00211FB9">
      <w:pPr>
        <w:spacing w:after="0" w:line="240" w:lineRule="auto"/>
      </w:pPr>
      <w:r>
        <w:rPr>
          <w:rFonts w:ascii="Times New Roman" w:eastAsia="Times New Roman" w:hAnsi="Times New Roman" w:cs="Times New Roman"/>
          <w:sz w:val="16"/>
          <w:szCs w:val="16"/>
          <w:lang w:eastAsia="ru-RU"/>
        </w:rPr>
        <w:fldChar w:fldCharType="begin"/>
      </w:r>
      <w:r>
        <w:rPr>
          <w:rFonts w:ascii="Times New Roman" w:eastAsia="Times New Roman" w:hAnsi="Times New Roman" w:cs="Times New Roman"/>
          <w:sz w:val="16"/>
          <w:szCs w:val="16"/>
          <w:lang w:eastAsia="ru-RU"/>
        </w:rPr>
        <w:instrText xml:space="preserve"> LINK </w:instrText>
      </w:r>
      <w:r w:rsidR="008F044A">
        <w:rPr>
          <w:rFonts w:ascii="Times New Roman" w:eastAsia="Times New Roman" w:hAnsi="Times New Roman" w:cs="Times New Roman"/>
          <w:sz w:val="16"/>
          <w:szCs w:val="16"/>
          <w:lang w:eastAsia="ru-RU"/>
        </w:rPr>
        <w:instrText xml:space="preserve">Excel.Sheet.8 "C:\\Users\\ПК\\Desktop\\Реш Думы 2022 год\\№ 4-128решения думы\\4 128-дмо\\прил. 12. источники 2021.xls" "прил.8 на 10.12.15 !R1C1:R22C3" </w:instrText>
      </w:r>
      <w:r>
        <w:rPr>
          <w:rFonts w:ascii="Times New Roman" w:eastAsia="Times New Roman" w:hAnsi="Times New Roman" w:cs="Times New Roman"/>
          <w:sz w:val="16"/>
          <w:szCs w:val="16"/>
          <w:lang w:eastAsia="ru-RU"/>
        </w:rPr>
        <w:instrText xml:space="preserve">\a \f 5 \h  \* MERGEFORMAT </w:instrText>
      </w:r>
      <w:r w:rsidR="008F044A">
        <w:rPr>
          <w:rFonts w:ascii="Times New Roman" w:eastAsia="Times New Roman" w:hAnsi="Times New Roman" w:cs="Times New Roman"/>
          <w:sz w:val="16"/>
          <w:szCs w:val="16"/>
          <w:lang w:eastAsia="ru-RU"/>
        </w:rPr>
        <w:fldChar w:fldCharType="separate"/>
      </w:r>
    </w:p>
    <w:tbl>
      <w:tblPr>
        <w:tblStyle w:val="af4"/>
        <w:tblW w:w="6799" w:type="dxa"/>
        <w:tblLook w:val="04A0" w:firstRow="1" w:lastRow="0" w:firstColumn="1" w:lastColumn="0" w:noHBand="0" w:noVBand="1"/>
      </w:tblPr>
      <w:tblGrid>
        <w:gridCol w:w="2830"/>
        <w:gridCol w:w="1811"/>
        <w:gridCol w:w="2158"/>
      </w:tblGrid>
      <w:tr w:rsidR="008F044A" w:rsidRPr="008F044A" w:rsidTr="008F044A">
        <w:trPr>
          <w:divId w:val="1337923822"/>
          <w:trHeight w:val="255"/>
        </w:trPr>
        <w:tc>
          <w:tcPr>
            <w:tcW w:w="2830" w:type="dxa"/>
            <w:noWrap/>
            <w:hideMark/>
          </w:tcPr>
          <w:p w:rsidR="008F044A" w:rsidRPr="008F044A" w:rsidRDefault="008F044A" w:rsidP="008F044A">
            <w:pPr>
              <w:rPr>
                <w:sz w:val="16"/>
                <w:szCs w:val="16"/>
              </w:rPr>
            </w:pPr>
          </w:p>
        </w:tc>
        <w:tc>
          <w:tcPr>
            <w:tcW w:w="3969" w:type="dxa"/>
            <w:gridSpan w:val="2"/>
            <w:noWrap/>
            <w:hideMark/>
          </w:tcPr>
          <w:p w:rsidR="008F044A" w:rsidRPr="008F044A" w:rsidRDefault="008F044A" w:rsidP="008F044A">
            <w:pPr>
              <w:rPr>
                <w:sz w:val="16"/>
                <w:szCs w:val="16"/>
              </w:rPr>
            </w:pPr>
            <w:r w:rsidRPr="008F044A">
              <w:rPr>
                <w:sz w:val="16"/>
                <w:szCs w:val="16"/>
              </w:rPr>
              <w:t xml:space="preserve">   Приложение 12</w:t>
            </w:r>
          </w:p>
        </w:tc>
      </w:tr>
      <w:tr w:rsidR="008F044A" w:rsidRPr="008F044A" w:rsidTr="008F044A">
        <w:trPr>
          <w:divId w:val="1337923822"/>
          <w:trHeight w:val="255"/>
        </w:trPr>
        <w:tc>
          <w:tcPr>
            <w:tcW w:w="2830" w:type="dxa"/>
            <w:noWrap/>
            <w:hideMark/>
          </w:tcPr>
          <w:p w:rsidR="008F044A" w:rsidRPr="008F044A" w:rsidRDefault="008F044A" w:rsidP="008F044A">
            <w:pPr>
              <w:rPr>
                <w:sz w:val="16"/>
                <w:szCs w:val="16"/>
              </w:rPr>
            </w:pPr>
          </w:p>
        </w:tc>
        <w:tc>
          <w:tcPr>
            <w:tcW w:w="3969" w:type="dxa"/>
            <w:gridSpan w:val="2"/>
            <w:noWrap/>
            <w:hideMark/>
          </w:tcPr>
          <w:p w:rsidR="008F044A" w:rsidRPr="008F044A" w:rsidRDefault="008F044A" w:rsidP="008F044A">
            <w:pPr>
              <w:rPr>
                <w:sz w:val="16"/>
                <w:szCs w:val="16"/>
              </w:rPr>
            </w:pPr>
            <w:r w:rsidRPr="008F044A">
              <w:rPr>
                <w:sz w:val="16"/>
                <w:szCs w:val="16"/>
              </w:rPr>
              <w:t xml:space="preserve">   к Решению Думы МО "Александровск"</w:t>
            </w:r>
          </w:p>
        </w:tc>
      </w:tr>
      <w:tr w:rsidR="008F044A" w:rsidRPr="008F044A" w:rsidTr="008F044A">
        <w:trPr>
          <w:divId w:val="1337923822"/>
          <w:trHeight w:val="255"/>
        </w:trPr>
        <w:tc>
          <w:tcPr>
            <w:tcW w:w="2830" w:type="dxa"/>
            <w:noWrap/>
            <w:hideMark/>
          </w:tcPr>
          <w:p w:rsidR="008F044A" w:rsidRPr="008F044A" w:rsidRDefault="008F044A" w:rsidP="008F044A">
            <w:pPr>
              <w:rPr>
                <w:sz w:val="16"/>
                <w:szCs w:val="16"/>
              </w:rPr>
            </w:pPr>
          </w:p>
        </w:tc>
        <w:tc>
          <w:tcPr>
            <w:tcW w:w="3969" w:type="dxa"/>
            <w:gridSpan w:val="2"/>
            <w:noWrap/>
            <w:hideMark/>
          </w:tcPr>
          <w:p w:rsidR="008F044A" w:rsidRPr="008F044A" w:rsidRDefault="008F044A" w:rsidP="008F044A">
            <w:pPr>
              <w:rPr>
                <w:sz w:val="16"/>
                <w:szCs w:val="16"/>
              </w:rPr>
            </w:pPr>
            <w:r w:rsidRPr="008F044A">
              <w:rPr>
                <w:sz w:val="16"/>
                <w:szCs w:val="16"/>
              </w:rPr>
              <w:t xml:space="preserve">   «О бюджете МО "Александровск" на 2022 год и на</w:t>
            </w:r>
          </w:p>
        </w:tc>
      </w:tr>
      <w:tr w:rsidR="008F044A" w:rsidRPr="008F044A" w:rsidTr="008F044A">
        <w:trPr>
          <w:divId w:val="1337923822"/>
          <w:trHeight w:val="255"/>
        </w:trPr>
        <w:tc>
          <w:tcPr>
            <w:tcW w:w="2830" w:type="dxa"/>
            <w:noWrap/>
            <w:hideMark/>
          </w:tcPr>
          <w:p w:rsidR="008F044A" w:rsidRPr="008F044A" w:rsidRDefault="008F044A" w:rsidP="008F044A">
            <w:pPr>
              <w:rPr>
                <w:sz w:val="16"/>
                <w:szCs w:val="16"/>
              </w:rPr>
            </w:pPr>
          </w:p>
        </w:tc>
        <w:tc>
          <w:tcPr>
            <w:tcW w:w="3969" w:type="dxa"/>
            <w:gridSpan w:val="2"/>
            <w:noWrap/>
            <w:hideMark/>
          </w:tcPr>
          <w:p w:rsidR="008F044A" w:rsidRPr="008F044A" w:rsidRDefault="008F044A" w:rsidP="008F044A">
            <w:pPr>
              <w:rPr>
                <w:sz w:val="16"/>
                <w:szCs w:val="16"/>
              </w:rPr>
            </w:pPr>
            <w:r w:rsidRPr="008F044A">
              <w:rPr>
                <w:sz w:val="16"/>
                <w:szCs w:val="16"/>
              </w:rPr>
              <w:t>плановый период 2023 и 2024годов"</w:t>
            </w:r>
          </w:p>
        </w:tc>
      </w:tr>
      <w:tr w:rsidR="008F044A" w:rsidRPr="008F044A" w:rsidTr="008F044A">
        <w:trPr>
          <w:divId w:val="1337923822"/>
          <w:trHeight w:val="255"/>
        </w:trPr>
        <w:tc>
          <w:tcPr>
            <w:tcW w:w="2830" w:type="dxa"/>
            <w:noWrap/>
            <w:hideMark/>
          </w:tcPr>
          <w:p w:rsidR="008F044A" w:rsidRPr="008F044A" w:rsidRDefault="008F044A" w:rsidP="008F044A">
            <w:pPr>
              <w:rPr>
                <w:sz w:val="16"/>
                <w:szCs w:val="16"/>
              </w:rPr>
            </w:pPr>
          </w:p>
        </w:tc>
        <w:tc>
          <w:tcPr>
            <w:tcW w:w="3969" w:type="dxa"/>
            <w:gridSpan w:val="2"/>
            <w:noWrap/>
            <w:hideMark/>
          </w:tcPr>
          <w:p w:rsidR="008F044A" w:rsidRPr="008F044A" w:rsidRDefault="008F044A" w:rsidP="008F044A">
            <w:pPr>
              <w:rPr>
                <w:sz w:val="16"/>
                <w:szCs w:val="16"/>
              </w:rPr>
            </w:pPr>
            <w:r w:rsidRPr="008F044A">
              <w:rPr>
                <w:sz w:val="16"/>
                <w:szCs w:val="16"/>
              </w:rPr>
              <w:t xml:space="preserve">   от 29.12.2021г</w:t>
            </w:r>
            <w:r w:rsidRPr="008F044A">
              <w:rPr>
                <w:sz w:val="16"/>
                <w:szCs w:val="16"/>
                <w:u w:val="single"/>
              </w:rPr>
              <w:t xml:space="preserve"> №4/119-дмо</w:t>
            </w:r>
          </w:p>
        </w:tc>
      </w:tr>
      <w:tr w:rsidR="008F044A" w:rsidRPr="008F044A" w:rsidTr="008F044A">
        <w:trPr>
          <w:divId w:val="1337923822"/>
          <w:trHeight w:val="255"/>
        </w:trPr>
        <w:tc>
          <w:tcPr>
            <w:tcW w:w="2830" w:type="dxa"/>
            <w:noWrap/>
            <w:hideMark/>
          </w:tcPr>
          <w:p w:rsidR="008F044A" w:rsidRPr="008F044A" w:rsidRDefault="008F044A" w:rsidP="008F044A">
            <w:pPr>
              <w:rPr>
                <w:sz w:val="16"/>
                <w:szCs w:val="16"/>
              </w:rPr>
            </w:pPr>
          </w:p>
        </w:tc>
        <w:tc>
          <w:tcPr>
            <w:tcW w:w="1811" w:type="dxa"/>
            <w:noWrap/>
            <w:hideMark/>
          </w:tcPr>
          <w:p w:rsidR="008F044A" w:rsidRPr="008F044A" w:rsidRDefault="008F044A" w:rsidP="008F044A">
            <w:pPr>
              <w:rPr>
                <w:sz w:val="16"/>
                <w:szCs w:val="16"/>
              </w:rPr>
            </w:pPr>
          </w:p>
        </w:tc>
        <w:tc>
          <w:tcPr>
            <w:tcW w:w="2158" w:type="dxa"/>
            <w:noWrap/>
            <w:hideMark/>
          </w:tcPr>
          <w:p w:rsidR="008F044A" w:rsidRPr="008F044A" w:rsidRDefault="008F044A" w:rsidP="008F044A">
            <w:pPr>
              <w:rPr>
                <w:sz w:val="16"/>
                <w:szCs w:val="16"/>
              </w:rPr>
            </w:pPr>
          </w:p>
        </w:tc>
      </w:tr>
      <w:tr w:rsidR="008F044A" w:rsidRPr="008F044A" w:rsidTr="008F044A">
        <w:trPr>
          <w:divId w:val="1337923822"/>
          <w:trHeight w:val="1005"/>
        </w:trPr>
        <w:tc>
          <w:tcPr>
            <w:tcW w:w="6799" w:type="dxa"/>
            <w:gridSpan w:val="3"/>
            <w:hideMark/>
          </w:tcPr>
          <w:p w:rsidR="008F044A" w:rsidRPr="008F044A" w:rsidRDefault="008F044A" w:rsidP="008F044A">
            <w:pPr>
              <w:rPr>
                <w:bCs/>
                <w:sz w:val="16"/>
                <w:szCs w:val="16"/>
              </w:rPr>
            </w:pPr>
            <w:r w:rsidRPr="008F044A">
              <w:rPr>
                <w:bCs/>
                <w:sz w:val="16"/>
                <w:szCs w:val="16"/>
              </w:rPr>
              <w:t xml:space="preserve">ИСТОЧНИКИ ВНУТРЕННЕГО ФИНАНСИРОВАНИЯ ДЕФИЦИТА </w:t>
            </w:r>
            <w:r w:rsidRPr="008F044A">
              <w:rPr>
                <w:bCs/>
                <w:sz w:val="16"/>
                <w:szCs w:val="16"/>
              </w:rPr>
              <w:br/>
              <w:t>БЮДЖЕТА МУНИЦИПАЛЬНОГО ОБРАЗОВАНИЯ "Александровск" НА 2022 ГОД</w:t>
            </w:r>
          </w:p>
        </w:tc>
      </w:tr>
      <w:tr w:rsidR="008F044A" w:rsidRPr="008F044A" w:rsidTr="008F044A">
        <w:trPr>
          <w:divId w:val="1337923822"/>
          <w:trHeight w:val="255"/>
        </w:trPr>
        <w:tc>
          <w:tcPr>
            <w:tcW w:w="2830" w:type="dxa"/>
            <w:noWrap/>
            <w:hideMark/>
          </w:tcPr>
          <w:p w:rsidR="008F044A" w:rsidRPr="008F044A" w:rsidRDefault="008F044A" w:rsidP="008F044A">
            <w:pPr>
              <w:rPr>
                <w:b/>
                <w:bCs/>
                <w:sz w:val="16"/>
                <w:szCs w:val="16"/>
              </w:rPr>
            </w:pPr>
          </w:p>
        </w:tc>
        <w:tc>
          <w:tcPr>
            <w:tcW w:w="1811" w:type="dxa"/>
            <w:noWrap/>
            <w:hideMark/>
          </w:tcPr>
          <w:p w:rsidR="008F044A" w:rsidRPr="008F044A" w:rsidRDefault="008F044A" w:rsidP="008F044A">
            <w:pPr>
              <w:rPr>
                <w:sz w:val="16"/>
                <w:szCs w:val="16"/>
              </w:rPr>
            </w:pPr>
          </w:p>
        </w:tc>
        <w:tc>
          <w:tcPr>
            <w:tcW w:w="2158" w:type="dxa"/>
            <w:noWrap/>
            <w:hideMark/>
          </w:tcPr>
          <w:p w:rsidR="008F044A" w:rsidRPr="008F044A" w:rsidRDefault="008F044A" w:rsidP="008F044A">
            <w:pPr>
              <w:rPr>
                <w:sz w:val="16"/>
                <w:szCs w:val="16"/>
              </w:rPr>
            </w:pPr>
          </w:p>
        </w:tc>
      </w:tr>
      <w:tr w:rsidR="008F044A" w:rsidRPr="008F044A" w:rsidTr="008F044A">
        <w:trPr>
          <w:divId w:val="1337923822"/>
          <w:trHeight w:val="315"/>
        </w:trPr>
        <w:tc>
          <w:tcPr>
            <w:tcW w:w="2830" w:type="dxa"/>
            <w:noWrap/>
            <w:hideMark/>
          </w:tcPr>
          <w:p w:rsidR="008F044A" w:rsidRPr="008F044A" w:rsidRDefault="008F044A" w:rsidP="008F044A">
            <w:pPr>
              <w:rPr>
                <w:sz w:val="16"/>
                <w:szCs w:val="16"/>
              </w:rPr>
            </w:pPr>
          </w:p>
        </w:tc>
        <w:tc>
          <w:tcPr>
            <w:tcW w:w="1811" w:type="dxa"/>
            <w:noWrap/>
            <w:hideMark/>
          </w:tcPr>
          <w:p w:rsidR="008F044A" w:rsidRPr="008F044A" w:rsidRDefault="008F044A" w:rsidP="008F044A">
            <w:pPr>
              <w:rPr>
                <w:sz w:val="16"/>
                <w:szCs w:val="16"/>
              </w:rPr>
            </w:pPr>
          </w:p>
        </w:tc>
        <w:tc>
          <w:tcPr>
            <w:tcW w:w="2158" w:type="dxa"/>
            <w:noWrap/>
            <w:hideMark/>
          </w:tcPr>
          <w:p w:rsidR="008F044A" w:rsidRPr="008F044A" w:rsidRDefault="008F044A" w:rsidP="008F044A">
            <w:pPr>
              <w:rPr>
                <w:sz w:val="16"/>
                <w:szCs w:val="16"/>
              </w:rPr>
            </w:pPr>
            <w:r w:rsidRPr="008F044A">
              <w:rPr>
                <w:sz w:val="16"/>
                <w:szCs w:val="16"/>
              </w:rPr>
              <w:t>(</w:t>
            </w:r>
            <w:proofErr w:type="spellStart"/>
            <w:r w:rsidRPr="008F044A">
              <w:rPr>
                <w:sz w:val="16"/>
                <w:szCs w:val="16"/>
              </w:rPr>
              <w:t>тыс.рублей</w:t>
            </w:r>
            <w:proofErr w:type="spellEnd"/>
            <w:r w:rsidRPr="008F044A">
              <w:rPr>
                <w:sz w:val="16"/>
                <w:szCs w:val="16"/>
              </w:rPr>
              <w:t>)</w:t>
            </w:r>
          </w:p>
        </w:tc>
      </w:tr>
      <w:tr w:rsidR="008F044A" w:rsidRPr="008F044A" w:rsidTr="008F044A">
        <w:trPr>
          <w:divId w:val="1337923822"/>
          <w:trHeight w:val="315"/>
        </w:trPr>
        <w:tc>
          <w:tcPr>
            <w:tcW w:w="2830" w:type="dxa"/>
            <w:hideMark/>
          </w:tcPr>
          <w:p w:rsidR="008F044A" w:rsidRPr="008F044A" w:rsidRDefault="008F044A" w:rsidP="008F044A">
            <w:pPr>
              <w:rPr>
                <w:bCs/>
                <w:sz w:val="16"/>
                <w:szCs w:val="16"/>
              </w:rPr>
            </w:pPr>
            <w:r w:rsidRPr="008F044A">
              <w:rPr>
                <w:bCs/>
                <w:sz w:val="16"/>
                <w:szCs w:val="16"/>
              </w:rPr>
              <w:t>Наименование</w:t>
            </w:r>
          </w:p>
        </w:tc>
        <w:tc>
          <w:tcPr>
            <w:tcW w:w="1811" w:type="dxa"/>
            <w:hideMark/>
          </w:tcPr>
          <w:p w:rsidR="008F044A" w:rsidRPr="008F044A" w:rsidRDefault="008F044A" w:rsidP="008F044A">
            <w:pPr>
              <w:rPr>
                <w:bCs/>
                <w:sz w:val="16"/>
                <w:szCs w:val="16"/>
              </w:rPr>
            </w:pPr>
            <w:r w:rsidRPr="008F044A">
              <w:rPr>
                <w:bCs/>
                <w:sz w:val="16"/>
                <w:szCs w:val="16"/>
              </w:rPr>
              <w:t>Код</w:t>
            </w:r>
          </w:p>
        </w:tc>
        <w:tc>
          <w:tcPr>
            <w:tcW w:w="2158" w:type="dxa"/>
            <w:hideMark/>
          </w:tcPr>
          <w:p w:rsidR="008F044A" w:rsidRPr="008F044A" w:rsidRDefault="008F044A" w:rsidP="008F044A">
            <w:pPr>
              <w:rPr>
                <w:bCs/>
                <w:sz w:val="16"/>
                <w:szCs w:val="16"/>
              </w:rPr>
            </w:pPr>
            <w:r w:rsidRPr="008F044A">
              <w:rPr>
                <w:bCs/>
                <w:sz w:val="16"/>
                <w:szCs w:val="16"/>
              </w:rPr>
              <w:t>Сумма</w:t>
            </w:r>
          </w:p>
        </w:tc>
      </w:tr>
      <w:tr w:rsidR="008F044A" w:rsidRPr="008F044A" w:rsidTr="008F044A">
        <w:trPr>
          <w:divId w:val="1337923822"/>
          <w:trHeight w:val="630"/>
        </w:trPr>
        <w:tc>
          <w:tcPr>
            <w:tcW w:w="2830" w:type="dxa"/>
            <w:hideMark/>
          </w:tcPr>
          <w:p w:rsidR="008F044A" w:rsidRPr="008F044A" w:rsidRDefault="008F044A" w:rsidP="008F044A">
            <w:pPr>
              <w:rPr>
                <w:bCs/>
                <w:sz w:val="16"/>
                <w:szCs w:val="16"/>
              </w:rPr>
            </w:pPr>
            <w:r w:rsidRPr="008F044A">
              <w:rPr>
                <w:bCs/>
                <w:sz w:val="16"/>
                <w:szCs w:val="16"/>
              </w:rPr>
              <w:t>Источники внутреннего финансирования дефицита бюджета</w:t>
            </w:r>
          </w:p>
        </w:tc>
        <w:tc>
          <w:tcPr>
            <w:tcW w:w="1811" w:type="dxa"/>
            <w:noWrap/>
            <w:hideMark/>
          </w:tcPr>
          <w:p w:rsidR="008F044A" w:rsidRPr="008F044A" w:rsidRDefault="008F044A" w:rsidP="008F044A">
            <w:pPr>
              <w:rPr>
                <w:bCs/>
                <w:sz w:val="16"/>
                <w:szCs w:val="16"/>
              </w:rPr>
            </w:pPr>
            <w:r w:rsidRPr="008F044A">
              <w:rPr>
                <w:bCs/>
                <w:sz w:val="16"/>
                <w:szCs w:val="16"/>
              </w:rPr>
              <w:t>000 01 00 00 00 00 0000 000</w:t>
            </w:r>
          </w:p>
        </w:tc>
        <w:tc>
          <w:tcPr>
            <w:tcW w:w="2158" w:type="dxa"/>
            <w:noWrap/>
            <w:hideMark/>
          </w:tcPr>
          <w:p w:rsidR="008F044A" w:rsidRPr="008F044A" w:rsidRDefault="008F044A" w:rsidP="008F044A">
            <w:pPr>
              <w:rPr>
                <w:bCs/>
                <w:sz w:val="16"/>
                <w:szCs w:val="16"/>
              </w:rPr>
            </w:pPr>
            <w:r w:rsidRPr="008F044A">
              <w:rPr>
                <w:bCs/>
                <w:sz w:val="16"/>
                <w:szCs w:val="16"/>
              </w:rPr>
              <w:t>810,74</w:t>
            </w:r>
          </w:p>
        </w:tc>
      </w:tr>
      <w:tr w:rsidR="008F044A" w:rsidRPr="008F044A" w:rsidTr="008F044A">
        <w:trPr>
          <w:divId w:val="1337923822"/>
          <w:trHeight w:val="630"/>
        </w:trPr>
        <w:tc>
          <w:tcPr>
            <w:tcW w:w="2830" w:type="dxa"/>
            <w:hideMark/>
          </w:tcPr>
          <w:p w:rsidR="008F044A" w:rsidRPr="008F044A" w:rsidRDefault="008F044A" w:rsidP="008F044A">
            <w:pPr>
              <w:rPr>
                <w:bCs/>
                <w:sz w:val="16"/>
                <w:szCs w:val="16"/>
              </w:rPr>
            </w:pPr>
            <w:r w:rsidRPr="008F044A">
              <w:rPr>
                <w:bCs/>
                <w:sz w:val="16"/>
                <w:szCs w:val="16"/>
              </w:rPr>
              <w:t>Кредиты кредитных организаций в валюте Российской Федерации</w:t>
            </w:r>
          </w:p>
        </w:tc>
        <w:tc>
          <w:tcPr>
            <w:tcW w:w="1811" w:type="dxa"/>
            <w:noWrap/>
            <w:hideMark/>
          </w:tcPr>
          <w:p w:rsidR="008F044A" w:rsidRPr="008F044A" w:rsidRDefault="008F044A" w:rsidP="008F044A">
            <w:pPr>
              <w:rPr>
                <w:bCs/>
                <w:sz w:val="16"/>
                <w:szCs w:val="16"/>
              </w:rPr>
            </w:pPr>
            <w:r w:rsidRPr="008F044A">
              <w:rPr>
                <w:bCs/>
                <w:sz w:val="16"/>
                <w:szCs w:val="16"/>
              </w:rPr>
              <w:t>041 01 02 00 00 00 0000 000</w:t>
            </w:r>
          </w:p>
        </w:tc>
        <w:tc>
          <w:tcPr>
            <w:tcW w:w="2158" w:type="dxa"/>
            <w:noWrap/>
            <w:hideMark/>
          </w:tcPr>
          <w:p w:rsidR="008F044A" w:rsidRPr="008F044A" w:rsidRDefault="008F044A" w:rsidP="008F044A">
            <w:pPr>
              <w:rPr>
                <w:bCs/>
                <w:sz w:val="16"/>
                <w:szCs w:val="16"/>
              </w:rPr>
            </w:pPr>
            <w:r w:rsidRPr="008F044A">
              <w:rPr>
                <w:bCs/>
                <w:sz w:val="16"/>
                <w:szCs w:val="16"/>
              </w:rPr>
              <w:t>0,00</w:t>
            </w:r>
          </w:p>
        </w:tc>
      </w:tr>
      <w:tr w:rsidR="008F044A" w:rsidRPr="008F044A" w:rsidTr="008F044A">
        <w:trPr>
          <w:divId w:val="1337923822"/>
          <w:trHeight w:val="945"/>
        </w:trPr>
        <w:tc>
          <w:tcPr>
            <w:tcW w:w="2830" w:type="dxa"/>
            <w:hideMark/>
          </w:tcPr>
          <w:p w:rsidR="008F044A" w:rsidRPr="008F044A" w:rsidRDefault="008F044A" w:rsidP="008F044A">
            <w:pPr>
              <w:rPr>
                <w:sz w:val="16"/>
                <w:szCs w:val="16"/>
              </w:rPr>
            </w:pPr>
            <w:r w:rsidRPr="008F044A">
              <w:rPr>
                <w:sz w:val="16"/>
                <w:szCs w:val="16"/>
              </w:rPr>
              <w:t>Привлечение кредитов от кредитных организаций в валюте Российской Федерации</w:t>
            </w:r>
          </w:p>
        </w:tc>
        <w:tc>
          <w:tcPr>
            <w:tcW w:w="1811" w:type="dxa"/>
            <w:noWrap/>
            <w:hideMark/>
          </w:tcPr>
          <w:p w:rsidR="008F044A" w:rsidRPr="008F044A" w:rsidRDefault="008F044A" w:rsidP="008F044A">
            <w:pPr>
              <w:rPr>
                <w:sz w:val="16"/>
                <w:szCs w:val="16"/>
              </w:rPr>
            </w:pPr>
            <w:r w:rsidRPr="008F044A">
              <w:rPr>
                <w:sz w:val="16"/>
                <w:szCs w:val="16"/>
              </w:rPr>
              <w:t>041 01 02 00 00 00 0000 700</w:t>
            </w:r>
          </w:p>
        </w:tc>
        <w:tc>
          <w:tcPr>
            <w:tcW w:w="2158" w:type="dxa"/>
            <w:noWrap/>
            <w:hideMark/>
          </w:tcPr>
          <w:p w:rsidR="008F044A" w:rsidRPr="008F044A" w:rsidRDefault="008F044A" w:rsidP="008F044A">
            <w:pPr>
              <w:rPr>
                <w:sz w:val="16"/>
                <w:szCs w:val="16"/>
              </w:rPr>
            </w:pPr>
            <w:r w:rsidRPr="008F044A">
              <w:rPr>
                <w:sz w:val="16"/>
                <w:szCs w:val="16"/>
              </w:rPr>
              <w:t>0,00</w:t>
            </w:r>
          </w:p>
        </w:tc>
      </w:tr>
      <w:tr w:rsidR="008F044A" w:rsidRPr="008F044A" w:rsidTr="008F044A">
        <w:trPr>
          <w:divId w:val="1337923822"/>
          <w:trHeight w:val="1260"/>
        </w:trPr>
        <w:tc>
          <w:tcPr>
            <w:tcW w:w="2830" w:type="dxa"/>
            <w:hideMark/>
          </w:tcPr>
          <w:p w:rsidR="008F044A" w:rsidRPr="008F044A" w:rsidRDefault="008F044A" w:rsidP="008F044A">
            <w:pPr>
              <w:rPr>
                <w:sz w:val="16"/>
                <w:szCs w:val="16"/>
              </w:rPr>
            </w:pPr>
            <w:r w:rsidRPr="008F044A">
              <w:rPr>
                <w:sz w:val="16"/>
                <w:szCs w:val="16"/>
              </w:rPr>
              <w:t>Привлечение кредитов от кредитных организаций бюджетами сельских поселений в валюте Российской Федерации</w:t>
            </w:r>
          </w:p>
        </w:tc>
        <w:tc>
          <w:tcPr>
            <w:tcW w:w="1811" w:type="dxa"/>
            <w:noWrap/>
            <w:hideMark/>
          </w:tcPr>
          <w:p w:rsidR="008F044A" w:rsidRPr="008F044A" w:rsidRDefault="008F044A" w:rsidP="008F044A">
            <w:pPr>
              <w:rPr>
                <w:sz w:val="16"/>
                <w:szCs w:val="16"/>
              </w:rPr>
            </w:pPr>
            <w:r w:rsidRPr="008F044A">
              <w:rPr>
                <w:sz w:val="16"/>
                <w:szCs w:val="16"/>
              </w:rPr>
              <w:t>041 01 02 00 00 10 0000 710</w:t>
            </w:r>
          </w:p>
        </w:tc>
        <w:tc>
          <w:tcPr>
            <w:tcW w:w="2158" w:type="dxa"/>
            <w:noWrap/>
            <w:hideMark/>
          </w:tcPr>
          <w:p w:rsidR="008F044A" w:rsidRPr="008F044A" w:rsidRDefault="008F044A" w:rsidP="008F044A">
            <w:pPr>
              <w:rPr>
                <w:sz w:val="16"/>
                <w:szCs w:val="16"/>
              </w:rPr>
            </w:pPr>
            <w:r w:rsidRPr="008F044A">
              <w:rPr>
                <w:sz w:val="16"/>
                <w:szCs w:val="16"/>
              </w:rPr>
              <w:t> </w:t>
            </w:r>
          </w:p>
        </w:tc>
      </w:tr>
      <w:tr w:rsidR="008F044A" w:rsidRPr="008F044A" w:rsidTr="008F044A">
        <w:trPr>
          <w:divId w:val="1337923822"/>
          <w:trHeight w:val="945"/>
        </w:trPr>
        <w:tc>
          <w:tcPr>
            <w:tcW w:w="2830" w:type="dxa"/>
            <w:hideMark/>
          </w:tcPr>
          <w:p w:rsidR="008F044A" w:rsidRPr="008F044A" w:rsidRDefault="008F044A" w:rsidP="008F044A">
            <w:pPr>
              <w:rPr>
                <w:sz w:val="16"/>
                <w:szCs w:val="16"/>
              </w:rPr>
            </w:pPr>
            <w:r w:rsidRPr="008F044A">
              <w:rPr>
                <w:sz w:val="16"/>
                <w:szCs w:val="16"/>
              </w:rPr>
              <w:t>Погашение кредитов, предоставленных кредитными организациями в валюте Российской Федерации</w:t>
            </w:r>
          </w:p>
        </w:tc>
        <w:tc>
          <w:tcPr>
            <w:tcW w:w="1811" w:type="dxa"/>
            <w:noWrap/>
            <w:hideMark/>
          </w:tcPr>
          <w:p w:rsidR="008F044A" w:rsidRPr="008F044A" w:rsidRDefault="008F044A" w:rsidP="008F044A">
            <w:pPr>
              <w:rPr>
                <w:sz w:val="16"/>
                <w:szCs w:val="16"/>
              </w:rPr>
            </w:pPr>
            <w:r w:rsidRPr="008F044A">
              <w:rPr>
                <w:sz w:val="16"/>
                <w:szCs w:val="16"/>
              </w:rPr>
              <w:t>041 01 02 00 00 00 0000 800</w:t>
            </w:r>
          </w:p>
        </w:tc>
        <w:tc>
          <w:tcPr>
            <w:tcW w:w="2158" w:type="dxa"/>
            <w:noWrap/>
            <w:hideMark/>
          </w:tcPr>
          <w:p w:rsidR="008F044A" w:rsidRPr="008F044A" w:rsidRDefault="008F044A" w:rsidP="008F044A">
            <w:pPr>
              <w:rPr>
                <w:sz w:val="16"/>
                <w:szCs w:val="16"/>
              </w:rPr>
            </w:pPr>
            <w:r w:rsidRPr="008F044A">
              <w:rPr>
                <w:sz w:val="16"/>
                <w:szCs w:val="16"/>
              </w:rPr>
              <w:t>0,0</w:t>
            </w:r>
          </w:p>
        </w:tc>
      </w:tr>
      <w:tr w:rsidR="008F044A" w:rsidRPr="008F044A" w:rsidTr="008F044A">
        <w:trPr>
          <w:divId w:val="1337923822"/>
          <w:trHeight w:val="1260"/>
        </w:trPr>
        <w:tc>
          <w:tcPr>
            <w:tcW w:w="2830" w:type="dxa"/>
            <w:hideMark/>
          </w:tcPr>
          <w:p w:rsidR="008F044A" w:rsidRPr="008F044A" w:rsidRDefault="008F044A" w:rsidP="008F044A">
            <w:pPr>
              <w:rPr>
                <w:sz w:val="16"/>
                <w:szCs w:val="16"/>
              </w:rPr>
            </w:pPr>
            <w:r w:rsidRPr="008F044A">
              <w:rPr>
                <w:sz w:val="16"/>
                <w:szCs w:val="16"/>
              </w:rPr>
              <w:t>Погашение бюджетами сельских поселений кредитов от кредитных организаций в валюте Российской Федерации</w:t>
            </w:r>
          </w:p>
        </w:tc>
        <w:tc>
          <w:tcPr>
            <w:tcW w:w="1811" w:type="dxa"/>
            <w:noWrap/>
            <w:hideMark/>
          </w:tcPr>
          <w:p w:rsidR="008F044A" w:rsidRPr="008F044A" w:rsidRDefault="008F044A" w:rsidP="008F044A">
            <w:pPr>
              <w:rPr>
                <w:sz w:val="16"/>
                <w:szCs w:val="16"/>
              </w:rPr>
            </w:pPr>
            <w:r w:rsidRPr="008F044A">
              <w:rPr>
                <w:sz w:val="16"/>
                <w:szCs w:val="16"/>
              </w:rPr>
              <w:t>041 01 02 00 00 10 0000 810</w:t>
            </w:r>
          </w:p>
        </w:tc>
        <w:tc>
          <w:tcPr>
            <w:tcW w:w="2158" w:type="dxa"/>
            <w:noWrap/>
            <w:hideMark/>
          </w:tcPr>
          <w:p w:rsidR="008F044A" w:rsidRPr="008F044A" w:rsidRDefault="008F044A" w:rsidP="008F044A">
            <w:pPr>
              <w:rPr>
                <w:sz w:val="16"/>
                <w:szCs w:val="16"/>
              </w:rPr>
            </w:pPr>
            <w:r w:rsidRPr="008F044A">
              <w:rPr>
                <w:sz w:val="16"/>
                <w:szCs w:val="16"/>
              </w:rPr>
              <w:t>0,0</w:t>
            </w:r>
          </w:p>
        </w:tc>
      </w:tr>
      <w:tr w:rsidR="008F044A" w:rsidRPr="008F044A" w:rsidTr="008F044A">
        <w:trPr>
          <w:divId w:val="1337923822"/>
          <w:trHeight w:val="945"/>
        </w:trPr>
        <w:tc>
          <w:tcPr>
            <w:tcW w:w="2830" w:type="dxa"/>
            <w:hideMark/>
          </w:tcPr>
          <w:p w:rsidR="008F044A" w:rsidRPr="008F044A" w:rsidRDefault="008F044A" w:rsidP="008F044A">
            <w:pPr>
              <w:rPr>
                <w:bCs/>
                <w:sz w:val="16"/>
                <w:szCs w:val="16"/>
              </w:rPr>
            </w:pPr>
            <w:r w:rsidRPr="008F044A">
              <w:rPr>
                <w:bCs/>
                <w:sz w:val="16"/>
                <w:szCs w:val="16"/>
              </w:rPr>
              <w:t xml:space="preserve">Бюджетные кредиты из других бюджетов бюджетной системы Российской Федерации </w:t>
            </w:r>
          </w:p>
        </w:tc>
        <w:tc>
          <w:tcPr>
            <w:tcW w:w="1811" w:type="dxa"/>
            <w:noWrap/>
            <w:hideMark/>
          </w:tcPr>
          <w:p w:rsidR="008F044A" w:rsidRPr="008F044A" w:rsidRDefault="008F044A" w:rsidP="008F044A">
            <w:pPr>
              <w:rPr>
                <w:bCs/>
                <w:sz w:val="16"/>
                <w:szCs w:val="16"/>
              </w:rPr>
            </w:pPr>
            <w:r w:rsidRPr="008F044A">
              <w:rPr>
                <w:bCs/>
                <w:sz w:val="16"/>
                <w:szCs w:val="16"/>
              </w:rPr>
              <w:t>041 01 03 00 00 00 0000 000</w:t>
            </w:r>
          </w:p>
        </w:tc>
        <w:tc>
          <w:tcPr>
            <w:tcW w:w="2158" w:type="dxa"/>
            <w:noWrap/>
            <w:hideMark/>
          </w:tcPr>
          <w:p w:rsidR="008F044A" w:rsidRPr="008F044A" w:rsidRDefault="008F044A" w:rsidP="008F044A">
            <w:pPr>
              <w:rPr>
                <w:b/>
                <w:bCs/>
                <w:sz w:val="16"/>
                <w:szCs w:val="16"/>
              </w:rPr>
            </w:pPr>
            <w:r w:rsidRPr="008F044A">
              <w:rPr>
                <w:b/>
                <w:bCs/>
                <w:sz w:val="16"/>
                <w:szCs w:val="16"/>
              </w:rPr>
              <w:t> </w:t>
            </w:r>
          </w:p>
        </w:tc>
      </w:tr>
      <w:tr w:rsidR="008F044A" w:rsidRPr="008F044A" w:rsidTr="008F044A">
        <w:trPr>
          <w:divId w:val="1337923822"/>
          <w:trHeight w:val="630"/>
        </w:trPr>
        <w:tc>
          <w:tcPr>
            <w:tcW w:w="2830" w:type="dxa"/>
            <w:hideMark/>
          </w:tcPr>
          <w:p w:rsidR="008F044A" w:rsidRPr="008F044A" w:rsidRDefault="008F044A" w:rsidP="008F044A">
            <w:pPr>
              <w:rPr>
                <w:bCs/>
                <w:sz w:val="16"/>
                <w:szCs w:val="16"/>
              </w:rPr>
            </w:pPr>
            <w:r w:rsidRPr="008F044A">
              <w:rPr>
                <w:bCs/>
                <w:sz w:val="16"/>
                <w:szCs w:val="16"/>
              </w:rPr>
              <w:t>Изменение остатков средств на счетах по учету средств бюджетов</w:t>
            </w:r>
          </w:p>
        </w:tc>
        <w:tc>
          <w:tcPr>
            <w:tcW w:w="1811" w:type="dxa"/>
            <w:noWrap/>
            <w:hideMark/>
          </w:tcPr>
          <w:p w:rsidR="008F044A" w:rsidRPr="008F044A" w:rsidRDefault="008F044A" w:rsidP="008F044A">
            <w:pPr>
              <w:rPr>
                <w:bCs/>
                <w:sz w:val="16"/>
                <w:szCs w:val="16"/>
              </w:rPr>
            </w:pPr>
            <w:r w:rsidRPr="008F044A">
              <w:rPr>
                <w:bCs/>
                <w:sz w:val="16"/>
                <w:szCs w:val="16"/>
              </w:rPr>
              <w:t>000 01 05 00 00 00 0000 000</w:t>
            </w:r>
          </w:p>
        </w:tc>
        <w:tc>
          <w:tcPr>
            <w:tcW w:w="2158" w:type="dxa"/>
            <w:hideMark/>
          </w:tcPr>
          <w:p w:rsidR="008F044A" w:rsidRPr="008F044A" w:rsidRDefault="008F044A" w:rsidP="008F044A">
            <w:pPr>
              <w:rPr>
                <w:bCs/>
                <w:sz w:val="16"/>
                <w:szCs w:val="16"/>
              </w:rPr>
            </w:pPr>
            <w:r w:rsidRPr="008F044A">
              <w:rPr>
                <w:bCs/>
                <w:sz w:val="16"/>
                <w:szCs w:val="16"/>
              </w:rPr>
              <w:t>810,7</w:t>
            </w:r>
          </w:p>
        </w:tc>
      </w:tr>
      <w:tr w:rsidR="008F044A" w:rsidRPr="008F044A" w:rsidTr="008F044A">
        <w:trPr>
          <w:divId w:val="1337923822"/>
          <w:trHeight w:val="360"/>
        </w:trPr>
        <w:tc>
          <w:tcPr>
            <w:tcW w:w="2830" w:type="dxa"/>
            <w:hideMark/>
          </w:tcPr>
          <w:p w:rsidR="008F044A" w:rsidRPr="008F044A" w:rsidRDefault="008F044A" w:rsidP="008F044A">
            <w:pPr>
              <w:rPr>
                <w:sz w:val="16"/>
                <w:szCs w:val="16"/>
              </w:rPr>
            </w:pPr>
            <w:r w:rsidRPr="008F044A">
              <w:rPr>
                <w:sz w:val="16"/>
                <w:szCs w:val="16"/>
              </w:rPr>
              <w:lastRenderedPageBreak/>
              <w:t>Увеличение остатков средств бюджетов</w:t>
            </w:r>
          </w:p>
        </w:tc>
        <w:tc>
          <w:tcPr>
            <w:tcW w:w="1811" w:type="dxa"/>
            <w:noWrap/>
            <w:hideMark/>
          </w:tcPr>
          <w:p w:rsidR="008F044A" w:rsidRPr="008F044A" w:rsidRDefault="008F044A" w:rsidP="008F044A">
            <w:pPr>
              <w:rPr>
                <w:sz w:val="16"/>
                <w:szCs w:val="16"/>
              </w:rPr>
            </w:pPr>
            <w:r w:rsidRPr="008F044A">
              <w:rPr>
                <w:sz w:val="16"/>
                <w:szCs w:val="16"/>
              </w:rPr>
              <w:t>000 01 05 00 00 00 0000 500</w:t>
            </w:r>
          </w:p>
        </w:tc>
        <w:tc>
          <w:tcPr>
            <w:tcW w:w="2158" w:type="dxa"/>
            <w:hideMark/>
          </w:tcPr>
          <w:p w:rsidR="008F044A" w:rsidRPr="008F044A" w:rsidRDefault="008F044A" w:rsidP="008F044A">
            <w:pPr>
              <w:rPr>
                <w:sz w:val="16"/>
                <w:szCs w:val="16"/>
              </w:rPr>
            </w:pPr>
            <w:r w:rsidRPr="008F044A">
              <w:rPr>
                <w:sz w:val="16"/>
                <w:szCs w:val="16"/>
              </w:rPr>
              <w:t>-9 198,41</w:t>
            </w:r>
          </w:p>
        </w:tc>
      </w:tr>
      <w:tr w:rsidR="008F044A" w:rsidRPr="008F044A" w:rsidTr="008F044A">
        <w:trPr>
          <w:divId w:val="1337923822"/>
          <w:trHeight w:val="690"/>
        </w:trPr>
        <w:tc>
          <w:tcPr>
            <w:tcW w:w="2830" w:type="dxa"/>
            <w:hideMark/>
          </w:tcPr>
          <w:p w:rsidR="008F044A" w:rsidRPr="008F044A" w:rsidRDefault="008F044A" w:rsidP="008F044A">
            <w:pPr>
              <w:rPr>
                <w:sz w:val="16"/>
                <w:szCs w:val="16"/>
              </w:rPr>
            </w:pPr>
            <w:r w:rsidRPr="008F044A">
              <w:rPr>
                <w:sz w:val="16"/>
                <w:szCs w:val="16"/>
              </w:rPr>
              <w:t xml:space="preserve">Увеличение прочих остатков </w:t>
            </w:r>
            <w:proofErr w:type="gramStart"/>
            <w:r w:rsidRPr="008F044A">
              <w:rPr>
                <w:sz w:val="16"/>
                <w:szCs w:val="16"/>
              </w:rPr>
              <w:t>денежных  средств</w:t>
            </w:r>
            <w:proofErr w:type="gramEnd"/>
            <w:r w:rsidRPr="008F044A">
              <w:rPr>
                <w:sz w:val="16"/>
                <w:szCs w:val="16"/>
              </w:rPr>
              <w:t xml:space="preserve"> бюджетов сельских поселений</w:t>
            </w:r>
          </w:p>
        </w:tc>
        <w:tc>
          <w:tcPr>
            <w:tcW w:w="1811" w:type="dxa"/>
            <w:noWrap/>
            <w:hideMark/>
          </w:tcPr>
          <w:p w:rsidR="008F044A" w:rsidRPr="008F044A" w:rsidRDefault="008F044A" w:rsidP="008F044A">
            <w:pPr>
              <w:rPr>
                <w:sz w:val="16"/>
                <w:szCs w:val="16"/>
              </w:rPr>
            </w:pPr>
            <w:r w:rsidRPr="008F044A">
              <w:rPr>
                <w:sz w:val="16"/>
                <w:szCs w:val="16"/>
              </w:rPr>
              <w:t>000 01 05 02 01 10 0000 510</w:t>
            </w:r>
          </w:p>
        </w:tc>
        <w:tc>
          <w:tcPr>
            <w:tcW w:w="2158" w:type="dxa"/>
            <w:noWrap/>
            <w:hideMark/>
          </w:tcPr>
          <w:p w:rsidR="008F044A" w:rsidRPr="008F044A" w:rsidRDefault="008F044A" w:rsidP="008F044A">
            <w:pPr>
              <w:rPr>
                <w:sz w:val="16"/>
                <w:szCs w:val="16"/>
              </w:rPr>
            </w:pPr>
            <w:r w:rsidRPr="008F044A">
              <w:rPr>
                <w:sz w:val="16"/>
                <w:szCs w:val="16"/>
              </w:rPr>
              <w:t>9 059,21</w:t>
            </w:r>
          </w:p>
        </w:tc>
      </w:tr>
      <w:tr w:rsidR="008F044A" w:rsidRPr="008F044A" w:rsidTr="008F044A">
        <w:trPr>
          <w:divId w:val="1337923822"/>
          <w:trHeight w:val="540"/>
        </w:trPr>
        <w:tc>
          <w:tcPr>
            <w:tcW w:w="2830" w:type="dxa"/>
            <w:hideMark/>
          </w:tcPr>
          <w:p w:rsidR="008F044A" w:rsidRPr="008F044A" w:rsidRDefault="008F044A" w:rsidP="008F044A">
            <w:pPr>
              <w:rPr>
                <w:sz w:val="16"/>
                <w:szCs w:val="16"/>
              </w:rPr>
            </w:pPr>
            <w:r w:rsidRPr="008F044A">
              <w:rPr>
                <w:sz w:val="16"/>
                <w:szCs w:val="16"/>
              </w:rPr>
              <w:t>Уменьшение остатков средств бюджетов</w:t>
            </w:r>
          </w:p>
        </w:tc>
        <w:tc>
          <w:tcPr>
            <w:tcW w:w="1811" w:type="dxa"/>
            <w:noWrap/>
            <w:hideMark/>
          </w:tcPr>
          <w:p w:rsidR="008F044A" w:rsidRPr="008F044A" w:rsidRDefault="008F044A" w:rsidP="008F044A">
            <w:pPr>
              <w:rPr>
                <w:sz w:val="16"/>
                <w:szCs w:val="16"/>
              </w:rPr>
            </w:pPr>
            <w:r w:rsidRPr="008F044A">
              <w:rPr>
                <w:sz w:val="16"/>
                <w:szCs w:val="16"/>
              </w:rPr>
              <w:t>000 01 05 00 00 00 0000 600</w:t>
            </w:r>
          </w:p>
        </w:tc>
        <w:tc>
          <w:tcPr>
            <w:tcW w:w="2158" w:type="dxa"/>
            <w:noWrap/>
            <w:hideMark/>
          </w:tcPr>
          <w:p w:rsidR="008F044A" w:rsidRPr="008F044A" w:rsidRDefault="008F044A" w:rsidP="008F044A">
            <w:pPr>
              <w:rPr>
                <w:sz w:val="16"/>
                <w:szCs w:val="16"/>
              </w:rPr>
            </w:pPr>
            <w:r w:rsidRPr="008F044A">
              <w:rPr>
                <w:sz w:val="16"/>
                <w:szCs w:val="16"/>
              </w:rPr>
              <w:t>10 009,15</w:t>
            </w:r>
          </w:p>
        </w:tc>
      </w:tr>
      <w:tr w:rsidR="008F044A" w:rsidRPr="008F044A" w:rsidTr="008F044A">
        <w:trPr>
          <w:divId w:val="1337923822"/>
          <w:trHeight w:val="630"/>
        </w:trPr>
        <w:tc>
          <w:tcPr>
            <w:tcW w:w="2830" w:type="dxa"/>
            <w:hideMark/>
          </w:tcPr>
          <w:p w:rsidR="008F044A" w:rsidRPr="008F044A" w:rsidRDefault="008F044A" w:rsidP="008F044A">
            <w:pPr>
              <w:rPr>
                <w:sz w:val="16"/>
                <w:szCs w:val="16"/>
              </w:rPr>
            </w:pPr>
            <w:r w:rsidRPr="008F044A">
              <w:rPr>
                <w:sz w:val="16"/>
                <w:szCs w:val="16"/>
              </w:rPr>
              <w:t>Уменьшение прочих остатков денежных средств бюджетов сельских поселений</w:t>
            </w:r>
          </w:p>
        </w:tc>
        <w:tc>
          <w:tcPr>
            <w:tcW w:w="1811" w:type="dxa"/>
            <w:noWrap/>
            <w:hideMark/>
          </w:tcPr>
          <w:p w:rsidR="008F044A" w:rsidRPr="008F044A" w:rsidRDefault="008F044A" w:rsidP="008F044A">
            <w:pPr>
              <w:rPr>
                <w:sz w:val="16"/>
                <w:szCs w:val="16"/>
              </w:rPr>
            </w:pPr>
            <w:r w:rsidRPr="008F044A">
              <w:rPr>
                <w:sz w:val="16"/>
                <w:szCs w:val="16"/>
              </w:rPr>
              <w:t>000 01 05 02 01 10 0000 610</w:t>
            </w:r>
          </w:p>
        </w:tc>
        <w:tc>
          <w:tcPr>
            <w:tcW w:w="2158" w:type="dxa"/>
            <w:noWrap/>
            <w:hideMark/>
          </w:tcPr>
          <w:p w:rsidR="008F044A" w:rsidRPr="008F044A" w:rsidRDefault="008F044A" w:rsidP="008F044A">
            <w:pPr>
              <w:rPr>
                <w:sz w:val="16"/>
                <w:szCs w:val="16"/>
              </w:rPr>
            </w:pPr>
            <w:r w:rsidRPr="008F044A">
              <w:rPr>
                <w:sz w:val="16"/>
                <w:szCs w:val="16"/>
              </w:rPr>
              <w:t>10 009,15</w:t>
            </w:r>
          </w:p>
        </w:tc>
      </w:tr>
    </w:tbl>
    <w:p w:rsidR="00EF209C" w:rsidRDefault="00AC3076" w:rsidP="00211FB9">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fldChar w:fldCharType="end"/>
      </w:r>
    </w:p>
    <w:p w:rsidR="008B6D15" w:rsidRDefault="008B6D15" w:rsidP="00211FB9">
      <w:pPr>
        <w:spacing w:after="0" w:line="240" w:lineRule="auto"/>
        <w:rPr>
          <w:rFonts w:ascii="Times New Roman" w:eastAsia="Times New Roman" w:hAnsi="Times New Roman" w:cs="Times New Roman"/>
          <w:sz w:val="16"/>
          <w:szCs w:val="16"/>
          <w:lang w:eastAsia="ru-RU"/>
        </w:rPr>
      </w:pPr>
    </w:p>
    <w:p w:rsidR="008B6D15" w:rsidRDefault="005D1561" w:rsidP="00211FB9">
      <w:pPr>
        <w:spacing w:after="0" w:line="240" w:lineRule="auto"/>
        <w:rPr>
          <w:rFonts w:ascii="Times New Roman" w:eastAsia="Times New Roman" w:hAnsi="Times New Roman" w:cs="Times New Roman"/>
          <w:sz w:val="16"/>
          <w:szCs w:val="16"/>
          <w:lang w:eastAsia="ru-RU"/>
        </w:rPr>
      </w:pPr>
      <w:r w:rsidRPr="005D1561">
        <w:rPr>
          <w:noProof/>
          <w:lang w:eastAsia="ru-RU"/>
        </w:rPr>
        <w:drawing>
          <wp:inline distT="0" distB="0" distL="0" distR="0">
            <wp:extent cx="3870960" cy="598187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0960" cy="5981878"/>
                    </a:xfrm>
                    <a:prstGeom prst="rect">
                      <a:avLst/>
                    </a:prstGeom>
                    <a:noFill/>
                    <a:ln>
                      <a:noFill/>
                    </a:ln>
                  </pic:spPr>
                </pic:pic>
              </a:graphicData>
            </a:graphic>
          </wp:inline>
        </w:drawing>
      </w:r>
    </w:p>
    <w:p w:rsidR="005D1561" w:rsidRDefault="005D1561" w:rsidP="00211FB9">
      <w:pPr>
        <w:spacing w:after="0" w:line="240" w:lineRule="auto"/>
        <w:rPr>
          <w:rFonts w:ascii="Times New Roman" w:eastAsia="Times New Roman" w:hAnsi="Times New Roman" w:cs="Times New Roman"/>
          <w:sz w:val="16"/>
          <w:szCs w:val="16"/>
          <w:lang w:eastAsia="ru-RU"/>
        </w:rPr>
      </w:pP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t>Пояснительная записка.                                                                               на Думу в июне.</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t xml:space="preserve"> </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t>В Решение Думы МО «Александровск» от 29.12.2021г. № 4/119-</w:t>
      </w:r>
      <w:proofErr w:type="gramStart"/>
      <w:r w:rsidRPr="00EF2718">
        <w:rPr>
          <w:rFonts w:ascii="Times New Roman" w:eastAsia="Times New Roman" w:hAnsi="Times New Roman" w:cs="Times New Roman"/>
          <w:sz w:val="16"/>
          <w:szCs w:val="16"/>
          <w:lang w:eastAsia="ru-RU"/>
        </w:rPr>
        <w:t>дмо  «</w:t>
      </w:r>
      <w:proofErr w:type="gramEnd"/>
      <w:r w:rsidRPr="00EF2718">
        <w:rPr>
          <w:rFonts w:ascii="Times New Roman" w:eastAsia="Times New Roman" w:hAnsi="Times New Roman" w:cs="Times New Roman"/>
          <w:sz w:val="16"/>
          <w:szCs w:val="16"/>
          <w:lang w:eastAsia="ru-RU"/>
        </w:rPr>
        <w:t>О бюджете МО «Александровск» на 2022 год и на плановый период 2023 и 2024 годов» внесены следующие изменения:</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t xml:space="preserve">Доходы бюджета увеличены на </w:t>
      </w:r>
      <w:proofErr w:type="gramStart"/>
      <w:r w:rsidRPr="00EF2718">
        <w:rPr>
          <w:rFonts w:ascii="Times New Roman" w:eastAsia="Times New Roman" w:hAnsi="Times New Roman" w:cs="Times New Roman"/>
          <w:sz w:val="16"/>
          <w:szCs w:val="16"/>
          <w:lang w:eastAsia="ru-RU"/>
        </w:rPr>
        <w:t>сумму  13</w:t>
      </w:r>
      <w:r>
        <w:rPr>
          <w:rFonts w:ascii="Times New Roman" w:eastAsia="Times New Roman" w:hAnsi="Times New Roman" w:cs="Times New Roman"/>
          <w:sz w:val="16"/>
          <w:szCs w:val="16"/>
          <w:lang w:eastAsia="ru-RU"/>
        </w:rPr>
        <w:t>9</w:t>
      </w:r>
      <w:proofErr w:type="gramEnd"/>
      <w:r>
        <w:rPr>
          <w:rFonts w:ascii="Times New Roman" w:eastAsia="Times New Roman" w:hAnsi="Times New Roman" w:cs="Times New Roman"/>
          <w:sz w:val="16"/>
          <w:szCs w:val="16"/>
          <w:lang w:eastAsia="ru-RU"/>
        </w:rPr>
        <w:t xml:space="preserve">,2 тыс. руб.  (139200,00 </w:t>
      </w:r>
      <w:proofErr w:type="spellStart"/>
      <w:r>
        <w:rPr>
          <w:rFonts w:ascii="Times New Roman" w:eastAsia="Times New Roman" w:hAnsi="Times New Roman" w:cs="Times New Roman"/>
          <w:sz w:val="16"/>
          <w:szCs w:val="16"/>
          <w:lang w:eastAsia="ru-RU"/>
        </w:rPr>
        <w:t>руб</w:t>
      </w:r>
      <w:proofErr w:type="spellEnd"/>
      <w:r>
        <w:rPr>
          <w:rFonts w:ascii="Times New Roman" w:eastAsia="Times New Roman" w:hAnsi="Times New Roman" w:cs="Times New Roman"/>
          <w:sz w:val="16"/>
          <w:szCs w:val="16"/>
          <w:lang w:eastAsia="ru-RU"/>
        </w:rPr>
        <w:t>):</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t xml:space="preserve">- безвозмездные поступления увеличены на 880,4 тыс. </w:t>
      </w:r>
      <w:proofErr w:type="spellStart"/>
      <w:r w:rsidRPr="00EF2718">
        <w:rPr>
          <w:rFonts w:ascii="Times New Roman" w:eastAsia="Times New Roman" w:hAnsi="Times New Roman" w:cs="Times New Roman"/>
          <w:sz w:val="16"/>
          <w:szCs w:val="16"/>
          <w:lang w:eastAsia="ru-RU"/>
        </w:rPr>
        <w:t>руб.по</w:t>
      </w:r>
      <w:proofErr w:type="spellEnd"/>
      <w:r w:rsidRPr="00EF2718">
        <w:rPr>
          <w:rFonts w:ascii="Times New Roman" w:eastAsia="Times New Roman" w:hAnsi="Times New Roman" w:cs="Times New Roman"/>
          <w:sz w:val="16"/>
          <w:szCs w:val="16"/>
          <w:lang w:eastAsia="ru-RU"/>
        </w:rPr>
        <w:t xml:space="preserve"> </w:t>
      </w:r>
      <w:proofErr w:type="spellStart"/>
      <w:r w:rsidRPr="00EF2718">
        <w:rPr>
          <w:rFonts w:ascii="Times New Roman" w:eastAsia="Times New Roman" w:hAnsi="Times New Roman" w:cs="Times New Roman"/>
          <w:sz w:val="16"/>
          <w:szCs w:val="16"/>
          <w:lang w:eastAsia="ru-RU"/>
        </w:rPr>
        <w:t>след.кодам</w:t>
      </w:r>
      <w:proofErr w:type="spellEnd"/>
      <w:r w:rsidRPr="00EF2718">
        <w:rPr>
          <w:rFonts w:ascii="Times New Roman" w:eastAsia="Times New Roman" w:hAnsi="Times New Roman" w:cs="Times New Roman"/>
          <w:sz w:val="16"/>
          <w:szCs w:val="16"/>
          <w:lang w:eastAsia="ru-RU"/>
        </w:rPr>
        <w:t>:</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t xml:space="preserve">041 2 02 49999 10 0000 150 – Прочие межбюджетные трансферты, передаваемые бюджетам сельских </w:t>
      </w:r>
      <w:proofErr w:type="gramStart"/>
      <w:r w:rsidRPr="00EF2718">
        <w:rPr>
          <w:rFonts w:ascii="Times New Roman" w:eastAsia="Times New Roman" w:hAnsi="Times New Roman" w:cs="Times New Roman"/>
          <w:sz w:val="16"/>
          <w:szCs w:val="16"/>
          <w:lang w:eastAsia="ru-RU"/>
        </w:rPr>
        <w:t>поселений  сумму</w:t>
      </w:r>
      <w:proofErr w:type="gramEnd"/>
      <w:r w:rsidRPr="00EF2718">
        <w:rPr>
          <w:rFonts w:ascii="Times New Roman" w:eastAsia="Times New Roman" w:hAnsi="Times New Roman" w:cs="Times New Roman"/>
          <w:sz w:val="16"/>
          <w:szCs w:val="16"/>
          <w:lang w:eastAsia="ru-RU"/>
        </w:rPr>
        <w:t xml:space="preserve"> 139,</w:t>
      </w:r>
      <w:r>
        <w:rPr>
          <w:rFonts w:ascii="Times New Roman" w:eastAsia="Times New Roman" w:hAnsi="Times New Roman" w:cs="Times New Roman"/>
          <w:sz w:val="16"/>
          <w:szCs w:val="16"/>
          <w:lang w:eastAsia="ru-RU"/>
        </w:rPr>
        <w:t xml:space="preserve">2 тыс. руб. (139200,00 </w:t>
      </w:r>
      <w:proofErr w:type="spellStart"/>
      <w:r>
        <w:rPr>
          <w:rFonts w:ascii="Times New Roman" w:eastAsia="Times New Roman" w:hAnsi="Times New Roman" w:cs="Times New Roman"/>
          <w:sz w:val="16"/>
          <w:szCs w:val="16"/>
          <w:lang w:eastAsia="ru-RU"/>
        </w:rPr>
        <w:t>руб</w:t>
      </w:r>
      <w:proofErr w:type="spellEnd"/>
      <w:r>
        <w:rPr>
          <w:rFonts w:ascii="Times New Roman" w:eastAsia="Times New Roman" w:hAnsi="Times New Roman" w:cs="Times New Roman"/>
          <w:sz w:val="16"/>
          <w:szCs w:val="16"/>
          <w:lang w:eastAsia="ru-RU"/>
        </w:rPr>
        <w:t>).</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t xml:space="preserve">План по доходам на 2022 год составляет 9198,4 </w:t>
      </w:r>
      <w:proofErr w:type="spellStart"/>
      <w:r w:rsidRPr="00EF2718">
        <w:rPr>
          <w:rFonts w:ascii="Times New Roman" w:eastAsia="Times New Roman" w:hAnsi="Times New Roman" w:cs="Times New Roman"/>
          <w:sz w:val="16"/>
          <w:szCs w:val="16"/>
          <w:lang w:eastAsia="ru-RU"/>
        </w:rPr>
        <w:t>тыс.руб</w:t>
      </w:r>
      <w:proofErr w:type="spellEnd"/>
      <w:r w:rsidRPr="00EF2718">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 xml:space="preserve">                9198419,00 руб.</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t xml:space="preserve">Расходы бюджета увеличены на сумму   139,2 тыс. руб.  (139200,00 </w:t>
      </w:r>
      <w:proofErr w:type="spellStart"/>
      <w:r w:rsidRPr="00EF2718">
        <w:rPr>
          <w:rFonts w:ascii="Times New Roman" w:eastAsia="Times New Roman" w:hAnsi="Times New Roman" w:cs="Times New Roman"/>
          <w:sz w:val="16"/>
          <w:szCs w:val="16"/>
          <w:lang w:eastAsia="ru-RU"/>
        </w:rPr>
        <w:t>руб</w:t>
      </w:r>
      <w:proofErr w:type="spellEnd"/>
      <w:r w:rsidRPr="00EF2718">
        <w:rPr>
          <w:rFonts w:ascii="Times New Roman" w:eastAsia="Times New Roman" w:hAnsi="Times New Roman" w:cs="Times New Roman"/>
          <w:sz w:val="16"/>
          <w:szCs w:val="16"/>
          <w:lang w:eastAsia="ru-RU"/>
        </w:rPr>
        <w:t>):</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 следующим разделам:</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t xml:space="preserve">01 04     К.211 - Заработная плата – 97,2 </w:t>
      </w:r>
      <w:proofErr w:type="spellStart"/>
      <w:r w:rsidRPr="00EF2718">
        <w:rPr>
          <w:rFonts w:ascii="Times New Roman" w:eastAsia="Times New Roman" w:hAnsi="Times New Roman" w:cs="Times New Roman"/>
          <w:sz w:val="16"/>
          <w:szCs w:val="16"/>
          <w:lang w:eastAsia="ru-RU"/>
        </w:rPr>
        <w:t>тыс.руб</w:t>
      </w:r>
      <w:proofErr w:type="spellEnd"/>
      <w:r w:rsidRPr="00EF2718">
        <w:rPr>
          <w:rFonts w:ascii="Times New Roman" w:eastAsia="Times New Roman" w:hAnsi="Times New Roman" w:cs="Times New Roman"/>
          <w:sz w:val="16"/>
          <w:szCs w:val="16"/>
          <w:lang w:eastAsia="ru-RU"/>
        </w:rPr>
        <w:t xml:space="preserve">.(97161,60 </w:t>
      </w:r>
      <w:proofErr w:type="spellStart"/>
      <w:r w:rsidRPr="00EF2718">
        <w:rPr>
          <w:rFonts w:ascii="Times New Roman" w:eastAsia="Times New Roman" w:hAnsi="Times New Roman" w:cs="Times New Roman"/>
          <w:sz w:val="16"/>
          <w:szCs w:val="16"/>
          <w:lang w:eastAsia="ru-RU"/>
        </w:rPr>
        <w:t>руб</w:t>
      </w:r>
      <w:proofErr w:type="spellEnd"/>
      <w:r w:rsidRPr="00EF2718">
        <w:rPr>
          <w:rFonts w:ascii="Times New Roman" w:eastAsia="Times New Roman" w:hAnsi="Times New Roman" w:cs="Times New Roman"/>
          <w:sz w:val="16"/>
          <w:szCs w:val="16"/>
          <w:lang w:eastAsia="ru-RU"/>
        </w:rPr>
        <w:t>)</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lastRenderedPageBreak/>
        <w:t xml:space="preserve">              К.213 – Начисления на оплату труд</w:t>
      </w:r>
      <w:r>
        <w:rPr>
          <w:rFonts w:ascii="Times New Roman" w:eastAsia="Times New Roman" w:hAnsi="Times New Roman" w:cs="Times New Roman"/>
          <w:sz w:val="16"/>
          <w:szCs w:val="16"/>
          <w:lang w:eastAsia="ru-RU"/>
        </w:rPr>
        <w:t xml:space="preserve">а – 42,0 </w:t>
      </w:r>
      <w:proofErr w:type="spellStart"/>
      <w:r>
        <w:rPr>
          <w:rFonts w:ascii="Times New Roman" w:eastAsia="Times New Roman" w:hAnsi="Times New Roman" w:cs="Times New Roman"/>
          <w:sz w:val="16"/>
          <w:szCs w:val="16"/>
          <w:lang w:eastAsia="ru-RU"/>
        </w:rPr>
        <w:t>тыс.руб</w:t>
      </w:r>
      <w:proofErr w:type="spellEnd"/>
      <w:r>
        <w:rPr>
          <w:rFonts w:ascii="Times New Roman" w:eastAsia="Times New Roman" w:hAnsi="Times New Roman" w:cs="Times New Roman"/>
          <w:sz w:val="16"/>
          <w:szCs w:val="16"/>
          <w:lang w:eastAsia="ru-RU"/>
        </w:rPr>
        <w:t>. (42038,40руб)</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t xml:space="preserve"> По расходом сделана внутренняя перекидка между разделами:</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t xml:space="preserve">01 00 «Общегосударственные вопросы»   </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t xml:space="preserve">01 04    К.211 - Заработная плата +300,00 </w:t>
      </w:r>
      <w:proofErr w:type="spellStart"/>
      <w:r w:rsidRPr="00EF2718">
        <w:rPr>
          <w:rFonts w:ascii="Times New Roman" w:eastAsia="Times New Roman" w:hAnsi="Times New Roman" w:cs="Times New Roman"/>
          <w:sz w:val="16"/>
          <w:szCs w:val="16"/>
          <w:lang w:eastAsia="ru-RU"/>
        </w:rPr>
        <w:t>тыс.руб</w:t>
      </w:r>
      <w:proofErr w:type="spellEnd"/>
      <w:r w:rsidRPr="00EF2718">
        <w:rPr>
          <w:rFonts w:ascii="Times New Roman" w:eastAsia="Times New Roman" w:hAnsi="Times New Roman" w:cs="Times New Roman"/>
          <w:sz w:val="16"/>
          <w:szCs w:val="16"/>
          <w:lang w:eastAsia="ru-RU"/>
        </w:rPr>
        <w:t xml:space="preserve">. (+300000,00 </w:t>
      </w:r>
      <w:proofErr w:type="spellStart"/>
      <w:r w:rsidRPr="00EF2718">
        <w:rPr>
          <w:rFonts w:ascii="Times New Roman" w:eastAsia="Times New Roman" w:hAnsi="Times New Roman" w:cs="Times New Roman"/>
          <w:sz w:val="16"/>
          <w:szCs w:val="16"/>
          <w:lang w:eastAsia="ru-RU"/>
        </w:rPr>
        <w:t>руб</w:t>
      </w:r>
      <w:proofErr w:type="spellEnd"/>
      <w:r w:rsidRPr="00EF2718">
        <w:rPr>
          <w:rFonts w:ascii="Times New Roman" w:eastAsia="Times New Roman" w:hAnsi="Times New Roman" w:cs="Times New Roman"/>
          <w:sz w:val="16"/>
          <w:szCs w:val="16"/>
          <w:lang w:eastAsia="ru-RU"/>
        </w:rPr>
        <w:t>)</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t xml:space="preserve">              К.213- Начисление на оплату труда+94,92 </w:t>
      </w:r>
      <w:proofErr w:type="spellStart"/>
      <w:r w:rsidRPr="00EF2718">
        <w:rPr>
          <w:rFonts w:ascii="Times New Roman" w:eastAsia="Times New Roman" w:hAnsi="Times New Roman" w:cs="Times New Roman"/>
          <w:sz w:val="16"/>
          <w:szCs w:val="16"/>
          <w:lang w:eastAsia="ru-RU"/>
        </w:rPr>
        <w:t>тыс.руб</w:t>
      </w:r>
      <w:proofErr w:type="spellEnd"/>
      <w:r w:rsidRPr="00EF2718">
        <w:rPr>
          <w:rFonts w:ascii="Times New Roman" w:eastAsia="Times New Roman" w:hAnsi="Times New Roman" w:cs="Times New Roman"/>
          <w:sz w:val="16"/>
          <w:szCs w:val="16"/>
          <w:lang w:eastAsia="ru-RU"/>
        </w:rPr>
        <w:t>.(+94920,00руб)</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t xml:space="preserve">              К.290/851 -  Прочие расходы +3,1 </w:t>
      </w:r>
      <w:proofErr w:type="spellStart"/>
      <w:r w:rsidRPr="00EF2718">
        <w:rPr>
          <w:rFonts w:ascii="Times New Roman" w:eastAsia="Times New Roman" w:hAnsi="Times New Roman" w:cs="Times New Roman"/>
          <w:sz w:val="16"/>
          <w:szCs w:val="16"/>
          <w:lang w:eastAsia="ru-RU"/>
        </w:rPr>
        <w:t>тыс.руб</w:t>
      </w:r>
      <w:proofErr w:type="spellEnd"/>
      <w:r w:rsidRPr="00EF2718">
        <w:rPr>
          <w:rFonts w:ascii="Times New Roman" w:eastAsia="Times New Roman" w:hAnsi="Times New Roman" w:cs="Times New Roman"/>
          <w:sz w:val="16"/>
          <w:szCs w:val="16"/>
          <w:lang w:eastAsia="ru-RU"/>
        </w:rPr>
        <w:t xml:space="preserve">. (+3110,0 </w:t>
      </w:r>
      <w:proofErr w:type="spellStart"/>
      <w:r w:rsidRPr="00EF2718">
        <w:rPr>
          <w:rFonts w:ascii="Times New Roman" w:eastAsia="Times New Roman" w:hAnsi="Times New Roman" w:cs="Times New Roman"/>
          <w:sz w:val="16"/>
          <w:szCs w:val="16"/>
          <w:lang w:eastAsia="ru-RU"/>
        </w:rPr>
        <w:t>руб</w:t>
      </w:r>
      <w:proofErr w:type="spellEnd"/>
      <w:r w:rsidRPr="00EF2718">
        <w:rPr>
          <w:rFonts w:ascii="Times New Roman" w:eastAsia="Times New Roman" w:hAnsi="Times New Roman" w:cs="Times New Roman"/>
          <w:sz w:val="16"/>
          <w:szCs w:val="16"/>
          <w:lang w:eastAsia="ru-RU"/>
        </w:rPr>
        <w:t>)</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t xml:space="preserve">              К. 225/244- Работы, услуги по содержанию имущества-45156,00</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t xml:space="preserve">              К.340- Увеличение стоимости материальных запасов+35000,00  </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t xml:space="preserve">              К.227- ОСАГО+17,00 </w:t>
      </w:r>
      <w:proofErr w:type="spellStart"/>
      <w:r w:rsidRPr="00EF2718">
        <w:rPr>
          <w:rFonts w:ascii="Times New Roman" w:eastAsia="Times New Roman" w:hAnsi="Times New Roman" w:cs="Times New Roman"/>
          <w:sz w:val="16"/>
          <w:szCs w:val="16"/>
          <w:lang w:eastAsia="ru-RU"/>
        </w:rPr>
        <w:t>тыс.руб</w:t>
      </w:r>
      <w:proofErr w:type="spellEnd"/>
      <w:r w:rsidRPr="00EF2718">
        <w:rPr>
          <w:rFonts w:ascii="Times New Roman" w:eastAsia="Times New Roman" w:hAnsi="Times New Roman" w:cs="Times New Roman"/>
          <w:sz w:val="16"/>
          <w:szCs w:val="16"/>
          <w:lang w:eastAsia="ru-RU"/>
        </w:rPr>
        <w:t>.(17000,00руб.)</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t xml:space="preserve">              К.225/242- Работы, услуги по содержанию имущества+45156,00</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t xml:space="preserve">              К.290/853- Прочие расходы+10,00(10000,00руб.)  </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t>01 06</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t xml:space="preserve">             К.211 - Заработная плата +51,0 </w:t>
      </w:r>
      <w:proofErr w:type="spellStart"/>
      <w:r w:rsidRPr="00EF2718">
        <w:rPr>
          <w:rFonts w:ascii="Times New Roman" w:eastAsia="Times New Roman" w:hAnsi="Times New Roman" w:cs="Times New Roman"/>
          <w:sz w:val="16"/>
          <w:szCs w:val="16"/>
          <w:lang w:eastAsia="ru-RU"/>
        </w:rPr>
        <w:t>тыс.руб</w:t>
      </w:r>
      <w:proofErr w:type="spellEnd"/>
      <w:r w:rsidRPr="00EF2718">
        <w:rPr>
          <w:rFonts w:ascii="Times New Roman" w:eastAsia="Times New Roman" w:hAnsi="Times New Roman" w:cs="Times New Roman"/>
          <w:sz w:val="16"/>
          <w:szCs w:val="16"/>
          <w:lang w:eastAsia="ru-RU"/>
        </w:rPr>
        <w:t xml:space="preserve">. (+51000,00 </w:t>
      </w:r>
      <w:proofErr w:type="spellStart"/>
      <w:r w:rsidRPr="00EF2718">
        <w:rPr>
          <w:rFonts w:ascii="Times New Roman" w:eastAsia="Times New Roman" w:hAnsi="Times New Roman" w:cs="Times New Roman"/>
          <w:sz w:val="16"/>
          <w:szCs w:val="16"/>
          <w:lang w:eastAsia="ru-RU"/>
        </w:rPr>
        <w:t>руб</w:t>
      </w:r>
      <w:proofErr w:type="spellEnd"/>
      <w:r w:rsidRPr="00EF2718">
        <w:rPr>
          <w:rFonts w:ascii="Times New Roman" w:eastAsia="Times New Roman" w:hAnsi="Times New Roman" w:cs="Times New Roman"/>
          <w:sz w:val="16"/>
          <w:szCs w:val="16"/>
          <w:lang w:eastAsia="ru-RU"/>
        </w:rPr>
        <w:t>)</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t xml:space="preserve">             К.213- Начисление на оплату тр</w:t>
      </w:r>
      <w:r>
        <w:rPr>
          <w:rFonts w:ascii="Times New Roman" w:eastAsia="Times New Roman" w:hAnsi="Times New Roman" w:cs="Times New Roman"/>
          <w:sz w:val="16"/>
          <w:szCs w:val="16"/>
          <w:lang w:eastAsia="ru-RU"/>
        </w:rPr>
        <w:t xml:space="preserve">уда+16,0 </w:t>
      </w:r>
      <w:proofErr w:type="spellStart"/>
      <w:r>
        <w:rPr>
          <w:rFonts w:ascii="Times New Roman" w:eastAsia="Times New Roman" w:hAnsi="Times New Roman" w:cs="Times New Roman"/>
          <w:sz w:val="16"/>
          <w:szCs w:val="16"/>
          <w:lang w:eastAsia="ru-RU"/>
        </w:rPr>
        <w:t>тыс.руб</w:t>
      </w:r>
      <w:proofErr w:type="spellEnd"/>
      <w:r>
        <w:rPr>
          <w:rFonts w:ascii="Times New Roman" w:eastAsia="Times New Roman" w:hAnsi="Times New Roman" w:cs="Times New Roman"/>
          <w:sz w:val="16"/>
          <w:szCs w:val="16"/>
          <w:lang w:eastAsia="ru-RU"/>
        </w:rPr>
        <w:t>.(+16000,00руб)</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t xml:space="preserve"> 03 10 «Предупреждение и ликвидация последствий чрезвычайных ситуаций и </w:t>
      </w:r>
      <w:proofErr w:type="spellStart"/>
      <w:r w:rsidRPr="00EF2718">
        <w:rPr>
          <w:rFonts w:ascii="Times New Roman" w:eastAsia="Times New Roman" w:hAnsi="Times New Roman" w:cs="Times New Roman"/>
          <w:sz w:val="16"/>
          <w:szCs w:val="16"/>
          <w:lang w:eastAsia="ru-RU"/>
        </w:rPr>
        <w:t>ситихийных</w:t>
      </w:r>
      <w:proofErr w:type="spellEnd"/>
      <w:r w:rsidRPr="00EF2718">
        <w:rPr>
          <w:rFonts w:ascii="Times New Roman" w:eastAsia="Times New Roman" w:hAnsi="Times New Roman" w:cs="Times New Roman"/>
          <w:sz w:val="16"/>
          <w:szCs w:val="16"/>
          <w:lang w:eastAsia="ru-RU"/>
        </w:rPr>
        <w:t xml:space="preserve"> бедствий»</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t xml:space="preserve">             К.310 -  Приобретение и установка оборудования для детской игровой площадки – -712,</w:t>
      </w:r>
      <w:r>
        <w:rPr>
          <w:rFonts w:ascii="Times New Roman" w:eastAsia="Times New Roman" w:hAnsi="Times New Roman" w:cs="Times New Roman"/>
          <w:sz w:val="16"/>
          <w:szCs w:val="16"/>
          <w:lang w:eastAsia="ru-RU"/>
        </w:rPr>
        <w:t xml:space="preserve">0 </w:t>
      </w:r>
      <w:proofErr w:type="spellStart"/>
      <w:r>
        <w:rPr>
          <w:rFonts w:ascii="Times New Roman" w:eastAsia="Times New Roman" w:hAnsi="Times New Roman" w:cs="Times New Roman"/>
          <w:sz w:val="16"/>
          <w:szCs w:val="16"/>
          <w:lang w:eastAsia="ru-RU"/>
        </w:rPr>
        <w:t>тыс.руб</w:t>
      </w:r>
      <w:proofErr w:type="spellEnd"/>
      <w:r>
        <w:rPr>
          <w:rFonts w:ascii="Times New Roman" w:eastAsia="Times New Roman" w:hAnsi="Times New Roman" w:cs="Times New Roman"/>
          <w:sz w:val="16"/>
          <w:szCs w:val="16"/>
          <w:lang w:eastAsia="ru-RU"/>
        </w:rPr>
        <w:t xml:space="preserve">.     (-712030,00 </w:t>
      </w:r>
      <w:proofErr w:type="spellStart"/>
      <w:r>
        <w:rPr>
          <w:rFonts w:ascii="Times New Roman" w:eastAsia="Times New Roman" w:hAnsi="Times New Roman" w:cs="Times New Roman"/>
          <w:sz w:val="16"/>
          <w:szCs w:val="16"/>
          <w:lang w:eastAsia="ru-RU"/>
        </w:rPr>
        <w:t>руб</w:t>
      </w:r>
      <w:proofErr w:type="spellEnd"/>
      <w:r>
        <w:rPr>
          <w:rFonts w:ascii="Times New Roman" w:eastAsia="Times New Roman" w:hAnsi="Times New Roman" w:cs="Times New Roman"/>
          <w:sz w:val="16"/>
          <w:szCs w:val="16"/>
          <w:lang w:eastAsia="ru-RU"/>
        </w:rPr>
        <w:t>)</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t>0503</w:t>
      </w:r>
      <w:proofErr w:type="gramStart"/>
      <w:r w:rsidRPr="00EF2718">
        <w:rPr>
          <w:rFonts w:ascii="Times New Roman" w:eastAsia="Times New Roman" w:hAnsi="Times New Roman" w:cs="Times New Roman"/>
          <w:sz w:val="16"/>
          <w:szCs w:val="16"/>
          <w:lang w:eastAsia="ru-RU"/>
        </w:rPr>
        <w:t xml:space="preserve">   «</w:t>
      </w:r>
      <w:proofErr w:type="gramEnd"/>
      <w:r w:rsidRPr="00EF2718">
        <w:rPr>
          <w:rFonts w:ascii="Times New Roman" w:eastAsia="Times New Roman" w:hAnsi="Times New Roman" w:cs="Times New Roman"/>
          <w:sz w:val="16"/>
          <w:szCs w:val="16"/>
          <w:lang w:eastAsia="ru-RU"/>
        </w:rPr>
        <w:t>Благоустройство»</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t xml:space="preserve">              К. 290/831 Проч</w:t>
      </w:r>
      <w:r>
        <w:rPr>
          <w:rFonts w:ascii="Times New Roman" w:eastAsia="Times New Roman" w:hAnsi="Times New Roman" w:cs="Times New Roman"/>
          <w:sz w:val="16"/>
          <w:szCs w:val="16"/>
          <w:lang w:eastAsia="ru-RU"/>
        </w:rPr>
        <w:t>ие расходы-55,00(-55000,00руб.)</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t>0800 «Культура, кинематография»</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t>«Культура»</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t xml:space="preserve">             К.223 – Закупка </w:t>
      </w:r>
      <w:proofErr w:type="spellStart"/>
      <w:r w:rsidRPr="00EF2718">
        <w:rPr>
          <w:rFonts w:ascii="Times New Roman" w:eastAsia="Times New Roman" w:hAnsi="Times New Roman" w:cs="Times New Roman"/>
          <w:sz w:val="16"/>
          <w:szCs w:val="16"/>
          <w:lang w:eastAsia="ru-RU"/>
        </w:rPr>
        <w:t>энергитический</w:t>
      </w:r>
      <w:proofErr w:type="spellEnd"/>
      <w:r w:rsidRPr="00EF2718">
        <w:rPr>
          <w:rFonts w:ascii="Times New Roman" w:eastAsia="Times New Roman" w:hAnsi="Times New Roman" w:cs="Times New Roman"/>
          <w:sz w:val="16"/>
          <w:szCs w:val="16"/>
          <w:lang w:eastAsia="ru-RU"/>
        </w:rPr>
        <w:t xml:space="preserve"> ресурсов + 230,0 </w:t>
      </w:r>
      <w:proofErr w:type="spellStart"/>
      <w:r w:rsidRPr="00EF2718">
        <w:rPr>
          <w:rFonts w:ascii="Times New Roman" w:eastAsia="Times New Roman" w:hAnsi="Times New Roman" w:cs="Times New Roman"/>
          <w:sz w:val="16"/>
          <w:szCs w:val="16"/>
          <w:lang w:eastAsia="ru-RU"/>
        </w:rPr>
        <w:t>тыс.руб</w:t>
      </w:r>
      <w:proofErr w:type="spellEnd"/>
      <w:r w:rsidRPr="00EF2718">
        <w:rPr>
          <w:rFonts w:ascii="Times New Roman" w:eastAsia="Times New Roman" w:hAnsi="Times New Roman" w:cs="Times New Roman"/>
          <w:sz w:val="16"/>
          <w:szCs w:val="16"/>
          <w:lang w:eastAsia="ru-RU"/>
        </w:rPr>
        <w:t xml:space="preserve">. (+230000,00 </w:t>
      </w:r>
      <w:proofErr w:type="spellStart"/>
      <w:r w:rsidRPr="00EF2718">
        <w:rPr>
          <w:rFonts w:ascii="Times New Roman" w:eastAsia="Times New Roman" w:hAnsi="Times New Roman" w:cs="Times New Roman"/>
          <w:sz w:val="16"/>
          <w:szCs w:val="16"/>
          <w:lang w:eastAsia="ru-RU"/>
        </w:rPr>
        <w:t>руб</w:t>
      </w:r>
      <w:proofErr w:type="spellEnd"/>
      <w:r w:rsidRPr="00EF2718">
        <w:rPr>
          <w:rFonts w:ascii="Times New Roman" w:eastAsia="Times New Roman" w:hAnsi="Times New Roman" w:cs="Times New Roman"/>
          <w:sz w:val="16"/>
          <w:szCs w:val="16"/>
          <w:lang w:eastAsia="ru-RU"/>
        </w:rPr>
        <w:t>)</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t xml:space="preserve">             К. 290- Прочи</w:t>
      </w:r>
      <w:r>
        <w:rPr>
          <w:rFonts w:ascii="Times New Roman" w:eastAsia="Times New Roman" w:hAnsi="Times New Roman" w:cs="Times New Roman"/>
          <w:sz w:val="16"/>
          <w:szCs w:val="16"/>
          <w:lang w:eastAsia="ru-RU"/>
        </w:rPr>
        <w:t>е расходы +10,0 (+10000,00руб.)</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sidRPr="00EF2718">
        <w:rPr>
          <w:rFonts w:ascii="Times New Roman" w:eastAsia="Times New Roman" w:hAnsi="Times New Roman" w:cs="Times New Roman"/>
          <w:sz w:val="16"/>
          <w:szCs w:val="16"/>
          <w:lang w:eastAsia="ru-RU"/>
        </w:rPr>
        <w:t xml:space="preserve">План по расходам на 2022 год составляет 10009,2 </w:t>
      </w:r>
      <w:proofErr w:type="spellStart"/>
      <w:r w:rsidRPr="00EF2718">
        <w:rPr>
          <w:rFonts w:ascii="Times New Roman" w:eastAsia="Times New Roman" w:hAnsi="Times New Roman" w:cs="Times New Roman"/>
          <w:sz w:val="16"/>
          <w:szCs w:val="16"/>
          <w:lang w:eastAsia="ru-RU"/>
        </w:rPr>
        <w:t>тыс.руб</w:t>
      </w:r>
      <w:proofErr w:type="spellEnd"/>
      <w:r w:rsidRPr="00EF2718">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 xml:space="preserve">             (10009152,80 руб.)</w:t>
      </w:r>
    </w:p>
    <w:p w:rsidR="00EF2718" w:rsidRPr="00EF2718" w:rsidRDefault="00EF2718" w:rsidP="00EF271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Дефицит 810,7 </w:t>
      </w:r>
      <w:proofErr w:type="spellStart"/>
      <w:r>
        <w:rPr>
          <w:rFonts w:ascii="Times New Roman" w:eastAsia="Times New Roman" w:hAnsi="Times New Roman" w:cs="Times New Roman"/>
          <w:sz w:val="16"/>
          <w:szCs w:val="16"/>
          <w:lang w:eastAsia="ru-RU"/>
        </w:rPr>
        <w:t>тыс.руб</w:t>
      </w:r>
      <w:proofErr w:type="spellEnd"/>
      <w:r>
        <w:rPr>
          <w:rFonts w:ascii="Times New Roman" w:eastAsia="Times New Roman" w:hAnsi="Times New Roman" w:cs="Times New Roman"/>
          <w:sz w:val="16"/>
          <w:szCs w:val="16"/>
          <w:lang w:eastAsia="ru-RU"/>
        </w:rPr>
        <w:t>.</w:t>
      </w:r>
    </w:p>
    <w:p w:rsidR="005D1561" w:rsidRDefault="00EF2718" w:rsidP="00EF2718">
      <w:pPr>
        <w:spacing w:after="0" w:line="240" w:lineRule="auto"/>
        <w:rPr>
          <w:rFonts w:ascii="Times New Roman" w:eastAsia="Times New Roman" w:hAnsi="Times New Roman" w:cs="Times New Roman"/>
          <w:sz w:val="16"/>
          <w:szCs w:val="16"/>
          <w:lang w:eastAsia="ru-RU"/>
        </w:rPr>
      </w:pPr>
      <w:proofErr w:type="gramStart"/>
      <w:r w:rsidRPr="00EF2718">
        <w:rPr>
          <w:rFonts w:ascii="Times New Roman" w:eastAsia="Times New Roman" w:hAnsi="Times New Roman" w:cs="Times New Roman"/>
          <w:sz w:val="16"/>
          <w:szCs w:val="16"/>
          <w:lang w:eastAsia="ru-RU"/>
        </w:rPr>
        <w:t xml:space="preserve">Исполнитель:   </w:t>
      </w:r>
      <w:proofErr w:type="gramEnd"/>
      <w:r w:rsidRPr="00EF2718">
        <w:rPr>
          <w:rFonts w:ascii="Times New Roman" w:eastAsia="Times New Roman" w:hAnsi="Times New Roman" w:cs="Times New Roman"/>
          <w:sz w:val="16"/>
          <w:szCs w:val="16"/>
          <w:lang w:eastAsia="ru-RU"/>
        </w:rPr>
        <w:t xml:space="preserve"> </w:t>
      </w:r>
      <w:proofErr w:type="spellStart"/>
      <w:r w:rsidRPr="00EF2718">
        <w:rPr>
          <w:rFonts w:ascii="Times New Roman" w:eastAsia="Times New Roman" w:hAnsi="Times New Roman" w:cs="Times New Roman"/>
          <w:sz w:val="16"/>
          <w:szCs w:val="16"/>
          <w:lang w:eastAsia="ru-RU"/>
        </w:rPr>
        <w:t>Т.А.Лоскутникова</w:t>
      </w:r>
      <w:proofErr w:type="spellEnd"/>
    </w:p>
    <w:p w:rsidR="004154DB" w:rsidRDefault="004154DB" w:rsidP="00211FB9">
      <w:pPr>
        <w:spacing w:after="0" w:line="240" w:lineRule="auto"/>
        <w:rPr>
          <w:rFonts w:ascii="Times New Roman" w:eastAsia="Times New Roman" w:hAnsi="Times New Roman" w:cs="Times New Roman"/>
          <w:sz w:val="16"/>
          <w:szCs w:val="16"/>
          <w:lang w:eastAsia="ru-RU"/>
        </w:rPr>
      </w:pPr>
    </w:p>
    <w:p w:rsidR="00EE34A0" w:rsidRPr="00EE34A0" w:rsidRDefault="00EE34A0" w:rsidP="00EE34A0">
      <w:pPr>
        <w:spacing w:after="0" w:line="240" w:lineRule="auto"/>
        <w:rPr>
          <w:rFonts w:ascii="Times New Roman" w:eastAsia="Times New Roman" w:hAnsi="Times New Roman" w:cs="Times New Roman"/>
          <w:sz w:val="16"/>
          <w:szCs w:val="16"/>
          <w:lang w:eastAsia="ru-RU"/>
        </w:rPr>
      </w:pPr>
      <w:r w:rsidRPr="00EE34A0">
        <w:rPr>
          <w:rFonts w:ascii="Times New Roman" w:eastAsia="Times New Roman" w:hAnsi="Times New Roman" w:cs="Times New Roman"/>
          <w:sz w:val="16"/>
          <w:szCs w:val="16"/>
          <w:lang w:eastAsia="ru-RU"/>
        </w:rPr>
        <w:t>14.06.2022г № - 4/129-дмо</w:t>
      </w:r>
    </w:p>
    <w:p w:rsidR="00EE34A0" w:rsidRPr="00EE34A0" w:rsidRDefault="00EE34A0" w:rsidP="00EE34A0">
      <w:pPr>
        <w:spacing w:after="0" w:line="240" w:lineRule="auto"/>
        <w:rPr>
          <w:rFonts w:ascii="Times New Roman" w:eastAsia="Times New Roman" w:hAnsi="Times New Roman" w:cs="Times New Roman"/>
          <w:sz w:val="16"/>
          <w:szCs w:val="16"/>
          <w:lang w:eastAsia="ru-RU"/>
        </w:rPr>
      </w:pPr>
      <w:r w:rsidRPr="00EE34A0">
        <w:rPr>
          <w:rFonts w:ascii="Times New Roman" w:eastAsia="Times New Roman" w:hAnsi="Times New Roman" w:cs="Times New Roman"/>
          <w:sz w:val="16"/>
          <w:szCs w:val="16"/>
          <w:lang w:eastAsia="ru-RU"/>
        </w:rPr>
        <w:t>российская федерация</w:t>
      </w:r>
    </w:p>
    <w:p w:rsidR="00EE34A0" w:rsidRPr="00EE34A0" w:rsidRDefault="00EE34A0" w:rsidP="00EE34A0">
      <w:pPr>
        <w:spacing w:after="0" w:line="240" w:lineRule="auto"/>
        <w:rPr>
          <w:rFonts w:ascii="Times New Roman" w:eastAsia="Times New Roman" w:hAnsi="Times New Roman" w:cs="Times New Roman"/>
          <w:sz w:val="16"/>
          <w:szCs w:val="16"/>
          <w:lang w:eastAsia="ru-RU"/>
        </w:rPr>
      </w:pPr>
      <w:r w:rsidRPr="00EE34A0">
        <w:rPr>
          <w:rFonts w:ascii="Times New Roman" w:eastAsia="Times New Roman" w:hAnsi="Times New Roman" w:cs="Times New Roman"/>
          <w:sz w:val="16"/>
          <w:szCs w:val="16"/>
          <w:lang w:eastAsia="ru-RU"/>
        </w:rPr>
        <w:t>иркутская область</w:t>
      </w:r>
    </w:p>
    <w:p w:rsidR="00EE34A0" w:rsidRPr="00EE34A0" w:rsidRDefault="00EE34A0" w:rsidP="00EE34A0">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w:t>
      </w:r>
      <w:r w:rsidRPr="00EE34A0">
        <w:rPr>
          <w:rFonts w:ascii="Times New Roman" w:eastAsia="Times New Roman" w:hAnsi="Times New Roman" w:cs="Times New Roman"/>
          <w:sz w:val="16"/>
          <w:szCs w:val="16"/>
          <w:lang w:eastAsia="ru-RU"/>
        </w:rPr>
        <w:t>ларский муниципальный район</w:t>
      </w:r>
    </w:p>
    <w:p w:rsidR="00EE34A0" w:rsidRPr="00EE34A0" w:rsidRDefault="00EE34A0" w:rsidP="00EE34A0">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муниципальное образование «А</w:t>
      </w:r>
      <w:r w:rsidRPr="00EE34A0">
        <w:rPr>
          <w:rFonts w:ascii="Times New Roman" w:eastAsia="Times New Roman" w:hAnsi="Times New Roman" w:cs="Times New Roman"/>
          <w:sz w:val="16"/>
          <w:szCs w:val="16"/>
          <w:lang w:eastAsia="ru-RU"/>
        </w:rPr>
        <w:t>лександровск»</w:t>
      </w:r>
    </w:p>
    <w:p w:rsidR="00EE34A0" w:rsidRPr="00EE34A0" w:rsidRDefault="00EE34A0" w:rsidP="00EE34A0">
      <w:pPr>
        <w:spacing w:after="0" w:line="240" w:lineRule="auto"/>
        <w:rPr>
          <w:rFonts w:ascii="Times New Roman" w:eastAsia="Times New Roman" w:hAnsi="Times New Roman" w:cs="Times New Roman"/>
          <w:sz w:val="16"/>
          <w:szCs w:val="16"/>
          <w:lang w:eastAsia="ru-RU"/>
        </w:rPr>
      </w:pPr>
      <w:r w:rsidRPr="00EE34A0">
        <w:rPr>
          <w:rFonts w:ascii="Times New Roman" w:eastAsia="Times New Roman" w:hAnsi="Times New Roman" w:cs="Times New Roman"/>
          <w:sz w:val="16"/>
          <w:szCs w:val="16"/>
          <w:lang w:eastAsia="ru-RU"/>
        </w:rPr>
        <w:t>дума</w:t>
      </w:r>
    </w:p>
    <w:p w:rsidR="00EE34A0" w:rsidRPr="00EE34A0" w:rsidRDefault="00EE34A0" w:rsidP="00EE34A0">
      <w:pPr>
        <w:spacing w:after="0" w:line="240" w:lineRule="auto"/>
        <w:rPr>
          <w:rFonts w:ascii="Times New Roman" w:eastAsia="Times New Roman" w:hAnsi="Times New Roman" w:cs="Times New Roman"/>
          <w:sz w:val="16"/>
          <w:szCs w:val="16"/>
          <w:lang w:eastAsia="ru-RU"/>
        </w:rPr>
      </w:pPr>
      <w:r w:rsidRPr="00EE34A0">
        <w:rPr>
          <w:rFonts w:ascii="Times New Roman" w:eastAsia="Times New Roman" w:hAnsi="Times New Roman" w:cs="Times New Roman"/>
          <w:sz w:val="16"/>
          <w:szCs w:val="16"/>
          <w:lang w:eastAsia="ru-RU"/>
        </w:rPr>
        <w:t>решение</w:t>
      </w:r>
    </w:p>
    <w:p w:rsidR="00EE34A0" w:rsidRPr="00EE34A0" w:rsidRDefault="00EE34A0" w:rsidP="00EE34A0">
      <w:pPr>
        <w:spacing w:after="0" w:line="240" w:lineRule="auto"/>
        <w:rPr>
          <w:rFonts w:ascii="Times New Roman" w:eastAsia="Times New Roman" w:hAnsi="Times New Roman" w:cs="Times New Roman"/>
          <w:sz w:val="16"/>
          <w:szCs w:val="16"/>
          <w:lang w:eastAsia="ru-RU"/>
        </w:rPr>
      </w:pPr>
      <w:r w:rsidRPr="00EE34A0">
        <w:rPr>
          <w:rFonts w:ascii="Times New Roman" w:eastAsia="Times New Roman" w:hAnsi="Times New Roman" w:cs="Times New Roman"/>
          <w:sz w:val="16"/>
          <w:szCs w:val="16"/>
          <w:lang w:eastAsia="ru-RU"/>
        </w:rPr>
        <w:t>о внесении изменений в устав муниципального обра</w:t>
      </w:r>
      <w:r>
        <w:rPr>
          <w:rFonts w:ascii="Times New Roman" w:eastAsia="Times New Roman" w:hAnsi="Times New Roman" w:cs="Times New Roman"/>
          <w:sz w:val="16"/>
          <w:szCs w:val="16"/>
          <w:lang w:eastAsia="ru-RU"/>
        </w:rPr>
        <w:t>зования «А</w:t>
      </w:r>
      <w:r w:rsidRPr="00EE34A0">
        <w:rPr>
          <w:rFonts w:ascii="Times New Roman" w:eastAsia="Times New Roman" w:hAnsi="Times New Roman" w:cs="Times New Roman"/>
          <w:sz w:val="16"/>
          <w:szCs w:val="16"/>
          <w:lang w:eastAsia="ru-RU"/>
        </w:rPr>
        <w:t>лександровск»</w:t>
      </w:r>
    </w:p>
    <w:p w:rsidR="00EE34A0" w:rsidRPr="00EE34A0" w:rsidRDefault="00EE34A0" w:rsidP="00EE34A0">
      <w:pPr>
        <w:spacing w:after="0" w:line="240" w:lineRule="auto"/>
        <w:rPr>
          <w:rFonts w:ascii="Times New Roman" w:eastAsia="Times New Roman" w:hAnsi="Times New Roman" w:cs="Times New Roman"/>
          <w:sz w:val="16"/>
          <w:szCs w:val="16"/>
          <w:lang w:eastAsia="ru-RU"/>
        </w:rPr>
      </w:pPr>
      <w:r w:rsidRPr="00EE34A0">
        <w:rPr>
          <w:rFonts w:ascii="Times New Roman" w:eastAsia="Times New Roman" w:hAnsi="Times New Roman" w:cs="Times New Roman"/>
          <w:sz w:val="16"/>
          <w:szCs w:val="16"/>
          <w:lang w:eastAsia="ru-RU"/>
        </w:rPr>
        <w:t xml:space="preserve"> В соответствии со ст.7,35, 44 Федерального закона от 06.10.2003 года № 131-ФЗ «Об общих принципах организации местного самоуправления в Российской Федерации», Федерального закона от 31 июля 2020 года № 248- ФЗ «О государственном контроле (надзоре) и муниципальном контроле в Российской Федерации», Дума муниципальн</w:t>
      </w:r>
      <w:r w:rsidR="00006D7C">
        <w:rPr>
          <w:rFonts w:ascii="Times New Roman" w:eastAsia="Times New Roman" w:hAnsi="Times New Roman" w:cs="Times New Roman"/>
          <w:sz w:val="16"/>
          <w:szCs w:val="16"/>
          <w:lang w:eastAsia="ru-RU"/>
        </w:rPr>
        <w:t>ого образования «Александровск»</w:t>
      </w:r>
    </w:p>
    <w:p w:rsidR="00EE34A0" w:rsidRPr="00EE34A0" w:rsidRDefault="00006D7C" w:rsidP="00EE34A0">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РЕШИЛА:</w:t>
      </w:r>
    </w:p>
    <w:p w:rsidR="00EE34A0" w:rsidRPr="00EE34A0" w:rsidRDefault="00EE34A0" w:rsidP="00EE34A0">
      <w:pPr>
        <w:spacing w:after="0" w:line="240" w:lineRule="auto"/>
        <w:rPr>
          <w:rFonts w:ascii="Times New Roman" w:eastAsia="Times New Roman" w:hAnsi="Times New Roman" w:cs="Times New Roman"/>
          <w:sz w:val="16"/>
          <w:szCs w:val="16"/>
          <w:lang w:eastAsia="ru-RU"/>
        </w:rPr>
      </w:pPr>
      <w:r w:rsidRPr="00EE34A0">
        <w:rPr>
          <w:rFonts w:ascii="Times New Roman" w:eastAsia="Times New Roman" w:hAnsi="Times New Roman" w:cs="Times New Roman"/>
          <w:sz w:val="16"/>
          <w:szCs w:val="16"/>
          <w:lang w:eastAsia="ru-RU"/>
        </w:rPr>
        <w:t>1. Изложить статью Устава муниципального образования «Александровск» о муниципальном контроле в следующем виде:</w:t>
      </w:r>
    </w:p>
    <w:p w:rsidR="00EE34A0" w:rsidRPr="00EE34A0" w:rsidRDefault="00EE34A0" w:rsidP="00EE34A0">
      <w:pPr>
        <w:spacing w:after="0" w:line="240" w:lineRule="auto"/>
        <w:rPr>
          <w:rFonts w:ascii="Times New Roman" w:eastAsia="Times New Roman" w:hAnsi="Times New Roman" w:cs="Times New Roman"/>
          <w:sz w:val="16"/>
          <w:szCs w:val="16"/>
          <w:lang w:eastAsia="ru-RU"/>
        </w:rPr>
      </w:pPr>
      <w:r w:rsidRPr="00EE34A0">
        <w:rPr>
          <w:rFonts w:ascii="Times New Roman" w:eastAsia="Times New Roman" w:hAnsi="Times New Roman" w:cs="Times New Roman"/>
          <w:sz w:val="16"/>
          <w:szCs w:val="16"/>
          <w:lang w:eastAsia="ru-RU"/>
        </w:rPr>
        <w:t>1.1. Органы местного самоуправления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Иркутской области.</w:t>
      </w:r>
    </w:p>
    <w:p w:rsidR="00EE34A0" w:rsidRPr="00EE34A0" w:rsidRDefault="00EE34A0" w:rsidP="00EE34A0">
      <w:pPr>
        <w:spacing w:after="0" w:line="240" w:lineRule="auto"/>
        <w:rPr>
          <w:rFonts w:ascii="Times New Roman" w:eastAsia="Times New Roman" w:hAnsi="Times New Roman" w:cs="Times New Roman"/>
          <w:sz w:val="16"/>
          <w:szCs w:val="16"/>
          <w:lang w:eastAsia="ru-RU"/>
        </w:rPr>
      </w:pPr>
      <w:r w:rsidRPr="00EE34A0">
        <w:rPr>
          <w:rFonts w:ascii="Times New Roman" w:eastAsia="Times New Roman" w:hAnsi="Times New Roman" w:cs="Times New Roman"/>
          <w:sz w:val="16"/>
          <w:szCs w:val="16"/>
          <w:lang w:eastAsia="ru-RU"/>
        </w:rPr>
        <w:t>Муниципальный контроль подлежит осуществлению при наличии в границах Поселения объектов соответствующего вида контроля.</w:t>
      </w:r>
    </w:p>
    <w:p w:rsidR="00EE34A0" w:rsidRPr="00EE34A0" w:rsidRDefault="00EE34A0" w:rsidP="00EE34A0">
      <w:pPr>
        <w:spacing w:after="0" w:line="240" w:lineRule="auto"/>
        <w:rPr>
          <w:rFonts w:ascii="Times New Roman" w:eastAsia="Times New Roman" w:hAnsi="Times New Roman" w:cs="Times New Roman"/>
          <w:sz w:val="16"/>
          <w:szCs w:val="16"/>
          <w:lang w:eastAsia="ru-RU"/>
        </w:rPr>
      </w:pPr>
      <w:r w:rsidRPr="00EE34A0">
        <w:rPr>
          <w:rFonts w:ascii="Times New Roman" w:eastAsia="Times New Roman" w:hAnsi="Times New Roman" w:cs="Times New Roman"/>
          <w:sz w:val="16"/>
          <w:szCs w:val="16"/>
          <w:lang w:eastAsia="ru-RU"/>
        </w:rPr>
        <w:t>1.2. Определение органов местного самоуправления Поселения, наделенных полномочиями по осуществлению муниципального контроля, установление их организационной структуры, полномочий, функций, порядка их деятельности и определение перечня должностных лиц указанных органов местного самоуправления и их полномочий осуществляются в соответствии с Положением о муниципальном контроле, утверждаемым Думой Поселения.</w:t>
      </w:r>
    </w:p>
    <w:p w:rsidR="00EE34A0" w:rsidRPr="00EE34A0" w:rsidRDefault="00EE34A0" w:rsidP="00EE34A0">
      <w:pPr>
        <w:spacing w:after="0" w:line="240" w:lineRule="auto"/>
        <w:rPr>
          <w:rFonts w:ascii="Times New Roman" w:eastAsia="Times New Roman" w:hAnsi="Times New Roman" w:cs="Times New Roman"/>
          <w:sz w:val="16"/>
          <w:szCs w:val="16"/>
          <w:lang w:eastAsia="ru-RU"/>
        </w:rPr>
      </w:pPr>
      <w:r w:rsidRPr="00EE34A0">
        <w:rPr>
          <w:rFonts w:ascii="Times New Roman" w:eastAsia="Times New Roman" w:hAnsi="Times New Roman" w:cs="Times New Roman"/>
          <w:sz w:val="16"/>
          <w:szCs w:val="16"/>
          <w:lang w:eastAsia="ru-RU"/>
        </w:rPr>
        <w:t>1.3. Организация и осуществление видов муниципального контроля регулируются Федеральным законом от 31 июля 2020 года № 248-ФЗ «О государственном контроле (надзоре) и муниципальном контроле в Российской Федерации»</w:t>
      </w:r>
    </w:p>
    <w:p w:rsidR="00EE34A0" w:rsidRPr="00EE34A0" w:rsidRDefault="00EE34A0" w:rsidP="00EE34A0">
      <w:pPr>
        <w:spacing w:after="0" w:line="240" w:lineRule="auto"/>
        <w:rPr>
          <w:rFonts w:ascii="Times New Roman" w:eastAsia="Times New Roman" w:hAnsi="Times New Roman" w:cs="Times New Roman"/>
          <w:sz w:val="16"/>
          <w:szCs w:val="16"/>
          <w:lang w:eastAsia="ru-RU"/>
        </w:rPr>
      </w:pPr>
      <w:r w:rsidRPr="00EE34A0">
        <w:rPr>
          <w:rFonts w:ascii="Times New Roman" w:eastAsia="Times New Roman" w:hAnsi="Times New Roman" w:cs="Times New Roman"/>
          <w:sz w:val="16"/>
          <w:szCs w:val="16"/>
          <w:lang w:eastAsia="ru-RU"/>
        </w:rPr>
        <w:t>2.В порядке, установленном Федеральным законом от 21.07.2005 № 97-ФЗ «О государственной регистрации Уставов муниципальных образований», представить муниципальный правовой акт о внесении изменений в Устав муниципального образования «Александровск» на государственную регистрацию в Управление Министерства юстиции Российской Федерации по Иркутской области в течение 15 дней.</w:t>
      </w:r>
    </w:p>
    <w:p w:rsidR="00EE34A0" w:rsidRPr="00EE34A0" w:rsidRDefault="00EE34A0" w:rsidP="00EE34A0">
      <w:pPr>
        <w:spacing w:after="0" w:line="240" w:lineRule="auto"/>
        <w:rPr>
          <w:rFonts w:ascii="Times New Roman" w:eastAsia="Times New Roman" w:hAnsi="Times New Roman" w:cs="Times New Roman"/>
          <w:sz w:val="16"/>
          <w:szCs w:val="16"/>
          <w:lang w:eastAsia="ru-RU"/>
        </w:rPr>
      </w:pPr>
      <w:r w:rsidRPr="00EE34A0">
        <w:rPr>
          <w:rFonts w:ascii="Times New Roman" w:eastAsia="Times New Roman" w:hAnsi="Times New Roman" w:cs="Times New Roman"/>
          <w:sz w:val="16"/>
          <w:szCs w:val="16"/>
          <w:lang w:eastAsia="ru-RU"/>
        </w:rPr>
        <w:t>3. Главе муниципального образования «Александровск» опубликовать муниципальный правовой акт муниципального образования «Александровск»  после государственной регистрации в течение 7 дней и направить в Управление Министерства юстиции Российской Федерации по Иркутской области сведения об источнике и о дате официального опубликования (обнародования) муниципального правового акта муниципального образования «Александровск» для включения указанных сведений в государственный реестр уставов муниципальных образований Иркутской области в 10-дневный срок.</w:t>
      </w:r>
    </w:p>
    <w:p w:rsidR="00EE34A0" w:rsidRPr="00EE34A0" w:rsidRDefault="00EE34A0" w:rsidP="00EE34A0">
      <w:pPr>
        <w:spacing w:after="0" w:line="240" w:lineRule="auto"/>
        <w:rPr>
          <w:rFonts w:ascii="Times New Roman" w:eastAsia="Times New Roman" w:hAnsi="Times New Roman" w:cs="Times New Roman"/>
          <w:sz w:val="16"/>
          <w:szCs w:val="16"/>
          <w:lang w:eastAsia="ru-RU"/>
        </w:rPr>
      </w:pPr>
      <w:r w:rsidRPr="00EE34A0">
        <w:rPr>
          <w:rFonts w:ascii="Times New Roman" w:eastAsia="Times New Roman" w:hAnsi="Times New Roman" w:cs="Times New Roman"/>
          <w:sz w:val="16"/>
          <w:szCs w:val="16"/>
          <w:lang w:eastAsia="ru-RU"/>
        </w:rPr>
        <w:t>4. Установить, что данное решение вступает в силу после государственной регистрации изменений и дополнений в Устав муниципального образования «Александровск» и последующего опубликования решения в «Александровском вестнике»</w:t>
      </w:r>
    </w:p>
    <w:p w:rsidR="006C5BF7" w:rsidRPr="00EE34A0" w:rsidRDefault="006C5BF7" w:rsidP="006C5BF7">
      <w:pPr>
        <w:spacing w:after="0" w:line="240" w:lineRule="auto"/>
        <w:rPr>
          <w:rFonts w:ascii="Times New Roman" w:eastAsia="Times New Roman" w:hAnsi="Times New Roman" w:cs="Times New Roman"/>
          <w:sz w:val="16"/>
          <w:szCs w:val="16"/>
          <w:lang w:eastAsia="ru-RU"/>
        </w:rPr>
      </w:pPr>
      <w:r w:rsidRPr="00EE34A0">
        <w:rPr>
          <w:rFonts w:ascii="Times New Roman" w:eastAsia="Times New Roman" w:hAnsi="Times New Roman" w:cs="Times New Roman"/>
          <w:sz w:val="16"/>
          <w:szCs w:val="16"/>
          <w:lang w:eastAsia="ru-RU"/>
        </w:rPr>
        <w:t>Председатель Думы,</w:t>
      </w:r>
    </w:p>
    <w:p w:rsidR="006C5BF7" w:rsidRPr="00EE34A0" w:rsidRDefault="006C5BF7" w:rsidP="006C5BF7">
      <w:pPr>
        <w:spacing w:after="0" w:line="240" w:lineRule="auto"/>
        <w:rPr>
          <w:rFonts w:ascii="Times New Roman" w:eastAsia="Times New Roman" w:hAnsi="Times New Roman" w:cs="Times New Roman"/>
          <w:sz w:val="16"/>
          <w:szCs w:val="16"/>
          <w:lang w:eastAsia="ru-RU"/>
        </w:rPr>
      </w:pPr>
      <w:r w:rsidRPr="00EE34A0">
        <w:rPr>
          <w:rFonts w:ascii="Times New Roman" w:eastAsia="Times New Roman" w:hAnsi="Times New Roman" w:cs="Times New Roman"/>
          <w:sz w:val="16"/>
          <w:szCs w:val="16"/>
          <w:lang w:eastAsia="ru-RU"/>
        </w:rPr>
        <w:t>Глава МО «Александровск»</w:t>
      </w:r>
    </w:p>
    <w:p w:rsidR="006C5BF7" w:rsidRDefault="006C5BF7" w:rsidP="006C5BF7">
      <w:pPr>
        <w:spacing w:after="0" w:line="240" w:lineRule="auto"/>
        <w:rPr>
          <w:rFonts w:ascii="Times New Roman" w:eastAsia="Times New Roman" w:hAnsi="Times New Roman" w:cs="Times New Roman"/>
          <w:sz w:val="16"/>
          <w:szCs w:val="16"/>
          <w:lang w:eastAsia="ru-RU"/>
        </w:rPr>
      </w:pPr>
      <w:r w:rsidRPr="00EE34A0">
        <w:rPr>
          <w:rFonts w:ascii="Times New Roman" w:eastAsia="Times New Roman" w:hAnsi="Times New Roman" w:cs="Times New Roman"/>
          <w:sz w:val="16"/>
          <w:szCs w:val="16"/>
          <w:lang w:eastAsia="ru-RU"/>
        </w:rPr>
        <w:t>О.В. Иванова.</w:t>
      </w:r>
    </w:p>
    <w:p w:rsidR="00EE34A0" w:rsidRPr="00EE34A0" w:rsidRDefault="00EE34A0" w:rsidP="00EE34A0">
      <w:pPr>
        <w:spacing w:after="0" w:line="240" w:lineRule="auto"/>
        <w:rPr>
          <w:rFonts w:ascii="Times New Roman" w:eastAsia="Times New Roman" w:hAnsi="Times New Roman" w:cs="Times New Roman"/>
          <w:sz w:val="16"/>
          <w:szCs w:val="16"/>
          <w:lang w:eastAsia="ru-RU"/>
        </w:rPr>
      </w:pPr>
    </w:p>
    <w:p w:rsidR="00645F9B" w:rsidRPr="00645F9B" w:rsidRDefault="00645F9B" w:rsidP="00645F9B">
      <w:pPr>
        <w:spacing w:after="0" w:line="240" w:lineRule="auto"/>
        <w:rPr>
          <w:rFonts w:ascii="Times New Roman" w:eastAsia="Times New Roman" w:hAnsi="Times New Roman" w:cs="Times New Roman"/>
          <w:sz w:val="16"/>
          <w:szCs w:val="16"/>
          <w:lang w:eastAsia="ru-RU"/>
        </w:rPr>
      </w:pPr>
      <w:r w:rsidRPr="00645F9B">
        <w:rPr>
          <w:rFonts w:ascii="Times New Roman" w:eastAsia="Times New Roman" w:hAnsi="Times New Roman" w:cs="Times New Roman"/>
          <w:sz w:val="16"/>
          <w:szCs w:val="16"/>
          <w:lang w:eastAsia="ru-RU"/>
        </w:rPr>
        <w:t xml:space="preserve">30.06.2022г. № 4/130-дмо </w:t>
      </w:r>
    </w:p>
    <w:p w:rsidR="00645F9B" w:rsidRPr="00645F9B" w:rsidRDefault="00645F9B" w:rsidP="00645F9B">
      <w:pPr>
        <w:spacing w:after="0" w:line="240" w:lineRule="auto"/>
        <w:rPr>
          <w:rFonts w:ascii="Times New Roman" w:eastAsia="Times New Roman" w:hAnsi="Times New Roman" w:cs="Times New Roman"/>
          <w:sz w:val="16"/>
          <w:szCs w:val="16"/>
          <w:lang w:eastAsia="ru-RU"/>
        </w:rPr>
      </w:pPr>
      <w:r w:rsidRPr="00645F9B">
        <w:rPr>
          <w:rFonts w:ascii="Times New Roman" w:eastAsia="Times New Roman" w:hAnsi="Times New Roman" w:cs="Times New Roman"/>
          <w:sz w:val="16"/>
          <w:szCs w:val="16"/>
          <w:lang w:eastAsia="ru-RU"/>
        </w:rPr>
        <w:t>Российская федерация</w:t>
      </w:r>
    </w:p>
    <w:p w:rsidR="00645F9B" w:rsidRPr="00645F9B" w:rsidRDefault="00645F9B" w:rsidP="00645F9B">
      <w:pPr>
        <w:spacing w:after="0" w:line="240" w:lineRule="auto"/>
        <w:rPr>
          <w:rFonts w:ascii="Times New Roman" w:eastAsia="Times New Roman" w:hAnsi="Times New Roman" w:cs="Times New Roman"/>
          <w:sz w:val="16"/>
          <w:szCs w:val="16"/>
          <w:lang w:eastAsia="ru-RU"/>
        </w:rPr>
      </w:pPr>
      <w:r w:rsidRPr="00645F9B">
        <w:rPr>
          <w:rFonts w:ascii="Times New Roman" w:eastAsia="Times New Roman" w:hAnsi="Times New Roman" w:cs="Times New Roman"/>
          <w:sz w:val="16"/>
          <w:szCs w:val="16"/>
          <w:lang w:eastAsia="ru-RU"/>
        </w:rPr>
        <w:t>Иркутская область</w:t>
      </w:r>
    </w:p>
    <w:p w:rsidR="00645F9B" w:rsidRPr="00645F9B" w:rsidRDefault="00645F9B" w:rsidP="00645F9B">
      <w:pPr>
        <w:spacing w:after="0" w:line="240" w:lineRule="auto"/>
        <w:rPr>
          <w:rFonts w:ascii="Times New Roman" w:eastAsia="Times New Roman" w:hAnsi="Times New Roman" w:cs="Times New Roman"/>
          <w:sz w:val="16"/>
          <w:szCs w:val="16"/>
          <w:lang w:eastAsia="ru-RU"/>
        </w:rPr>
      </w:pPr>
      <w:r w:rsidRPr="00645F9B">
        <w:rPr>
          <w:rFonts w:ascii="Times New Roman" w:eastAsia="Times New Roman" w:hAnsi="Times New Roman" w:cs="Times New Roman"/>
          <w:sz w:val="16"/>
          <w:szCs w:val="16"/>
          <w:lang w:eastAsia="ru-RU"/>
        </w:rPr>
        <w:t>Аларский муниципальный район</w:t>
      </w:r>
    </w:p>
    <w:p w:rsidR="00645F9B" w:rsidRPr="00645F9B" w:rsidRDefault="00645F9B" w:rsidP="00645F9B">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Муниципальное образование «А</w:t>
      </w:r>
      <w:r w:rsidRPr="00645F9B">
        <w:rPr>
          <w:rFonts w:ascii="Times New Roman" w:eastAsia="Times New Roman" w:hAnsi="Times New Roman" w:cs="Times New Roman"/>
          <w:sz w:val="16"/>
          <w:szCs w:val="16"/>
          <w:lang w:eastAsia="ru-RU"/>
        </w:rPr>
        <w:t>лександровск»</w:t>
      </w:r>
    </w:p>
    <w:p w:rsidR="00645F9B" w:rsidRPr="00645F9B" w:rsidRDefault="00645F9B" w:rsidP="00645F9B">
      <w:pPr>
        <w:spacing w:after="0" w:line="240" w:lineRule="auto"/>
        <w:rPr>
          <w:rFonts w:ascii="Times New Roman" w:eastAsia="Times New Roman" w:hAnsi="Times New Roman" w:cs="Times New Roman"/>
          <w:sz w:val="16"/>
          <w:szCs w:val="16"/>
          <w:lang w:eastAsia="ru-RU"/>
        </w:rPr>
      </w:pPr>
      <w:r w:rsidRPr="00645F9B">
        <w:rPr>
          <w:rFonts w:ascii="Times New Roman" w:eastAsia="Times New Roman" w:hAnsi="Times New Roman" w:cs="Times New Roman"/>
          <w:sz w:val="16"/>
          <w:szCs w:val="16"/>
          <w:lang w:eastAsia="ru-RU"/>
        </w:rPr>
        <w:t>Дума</w:t>
      </w:r>
    </w:p>
    <w:p w:rsidR="00645F9B" w:rsidRPr="00645F9B" w:rsidRDefault="00645F9B" w:rsidP="00645F9B">
      <w:pPr>
        <w:spacing w:after="0" w:line="240" w:lineRule="auto"/>
        <w:rPr>
          <w:rFonts w:ascii="Times New Roman" w:eastAsia="Times New Roman" w:hAnsi="Times New Roman" w:cs="Times New Roman"/>
          <w:sz w:val="16"/>
          <w:szCs w:val="16"/>
          <w:lang w:eastAsia="ru-RU"/>
        </w:rPr>
      </w:pPr>
      <w:r w:rsidRPr="00645F9B">
        <w:rPr>
          <w:rFonts w:ascii="Times New Roman" w:eastAsia="Times New Roman" w:hAnsi="Times New Roman" w:cs="Times New Roman"/>
          <w:sz w:val="16"/>
          <w:szCs w:val="16"/>
          <w:lang w:eastAsia="ru-RU"/>
        </w:rPr>
        <w:t>Решение</w:t>
      </w:r>
    </w:p>
    <w:p w:rsidR="00645F9B" w:rsidRPr="00645F9B" w:rsidRDefault="00645F9B" w:rsidP="00645F9B">
      <w:pPr>
        <w:spacing w:after="0" w:line="240" w:lineRule="auto"/>
        <w:rPr>
          <w:rFonts w:ascii="Times New Roman" w:eastAsia="Times New Roman" w:hAnsi="Times New Roman" w:cs="Times New Roman"/>
          <w:sz w:val="16"/>
          <w:szCs w:val="16"/>
          <w:lang w:eastAsia="ru-RU"/>
        </w:rPr>
      </w:pPr>
      <w:r w:rsidRPr="00645F9B">
        <w:rPr>
          <w:rFonts w:ascii="Times New Roman" w:eastAsia="Times New Roman" w:hAnsi="Times New Roman" w:cs="Times New Roman"/>
          <w:sz w:val="16"/>
          <w:szCs w:val="16"/>
          <w:lang w:eastAsia="ru-RU"/>
        </w:rPr>
        <w:t>О внесении изменений в положение о земельном налоге на территор</w:t>
      </w:r>
      <w:r>
        <w:rPr>
          <w:rFonts w:ascii="Times New Roman" w:eastAsia="Times New Roman" w:hAnsi="Times New Roman" w:cs="Times New Roman"/>
          <w:sz w:val="16"/>
          <w:szCs w:val="16"/>
          <w:lang w:eastAsia="ru-RU"/>
        </w:rPr>
        <w:t>ии муниципального образования «А</w:t>
      </w:r>
      <w:r w:rsidRPr="00645F9B">
        <w:rPr>
          <w:rFonts w:ascii="Times New Roman" w:eastAsia="Times New Roman" w:hAnsi="Times New Roman" w:cs="Times New Roman"/>
          <w:sz w:val="16"/>
          <w:szCs w:val="16"/>
          <w:lang w:eastAsia="ru-RU"/>
        </w:rPr>
        <w:t>лександровск», утвержденное решением думы муниципального образования «</w:t>
      </w:r>
      <w:r>
        <w:rPr>
          <w:rFonts w:ascii="Times New Roman" w:eastAsia="Times New Roman" w:hAnsi="Times New Roman" w:cs="Times New Roman"/>
          <w:sz w:val="16"/>
          <w:szCs w:val="16"/>
          <w:lang w:eastAsia="ru-RU"/>
        </w:rPr>
        <w:t>А</w:t>
      </w:r>
      <w:r w:rsidRPr="00645F9B">
        <w:rPr>
          <w:rFonts w:ascii="Times New Roman" w:eastAsia="Times New Roman" w:hAnsi="Times New Roman" w:cs="Times New Roman"/>
          <w:sz w:val="16"/>
          <w:szCs w:val="16"/>
          <w:lang w:eastAsia="ru-RU"/>
        </w:rPr>
        <w:t>лександровск» от 19.07.2016г. № 3/97-дмо (в редакции от 28.11.2017г. № 3/147-дмо, от 29.11.2019г. № 4/41-дмо)</w:t>
      </w:r>
    </w:p>
    <w:p w:rsidR="00645F9B" w:rsidRPr="00645F9B" w:rsidRDefault="00645F9B" w:rsidP="00645F9B">
      <w:pPr>
        <w:spacing w:after="0" w:line="240" w:lineRule="auto"/>
        <w:rPr>
          <w:rFonts w:ascii="Times New Roman" w:eastAsia="Times New Roman" w:hAnsi="Times New Roman" w:cs="Times New Roman"/>
          <w:sz w:val="16"/>
          <w:szCs w:val="16"/>
          <w:lang w:eastAsia="ru-RU"/>
        </w:rPr>
      </w:pPr>
      <w:r w:rsidRPr="00645F9B">
        <w:rPr>
          <w:rFonts w:ascii="Times New Roman" w:eastAsia="Times New Roman" w:hAnsi="Times New Roman" w:cs="Times New Roman"/>
          <w:sz w:val="16"/>
          <w:szCs w:val="16"/>
          <w:lang w:eastAsia="ru-RU"/>
        </w:rPr>
        <w:t xml:space="preserve">Руководствуясь ст.ст.14, 35 Федерального закона от 06.10.2003 № 131-ФЗ </w:t>
      </w:r>
    </w:p>
    <w:p w:rsidR="00645F9B" w:rsidRPr="00645F9B" w:rsidRDefault="00645F9B" w:rsidP="00645F9B">
      <w:pPr>
        <w:spacing w:after="0" w:line="240" w:lineRule="auto"/>
        <w:rPr>
          <w:rFonts w:ascii="Times New Roman" w:eastAsia="Times New Roman" w:hAnsi="Times New Roman" w:cs="Times New Roman"/>
          <w:sz w:val="16"/>
          <w:szCs w:val="16"/>
          <w:lang w:eastAsia="ru-RU"/>
        </w:rPr>
      </w:pPr>
      <w:r w:rsidRPr="00645F9B">
        <w:rPr>
          <w:rFonts w:ascii="Times New Roman" w:eastAsia="Times New Roman" w:hAnsi="Times New Roman" w:cs="Times New Roman"/>
          <w:sz w:val="16"/>
          <w:szCs w:val="16"/>
          <w:lang w:eastAsia="ru-RU"/>
        </w:rPr>
        <w:lastRenderedPageBreak/>
        <w:t>«Об общих принципах организации местного самоуправления в Российской Федерации», п.2 ст. 387, ст. 396 Налогового кодекса Российской Федерации, ст. 6 Устава муниципального образования «Александровск», Дума муниципально</w:t>
      </w:r>
      <w:r w:rsidR="006C5BF7">
        <w:rPr>
          <w:rFonts w:ascii="Times New Roman" w:eastAsia="Times New Roman" w:hAnsi="Times New Roman" w:cs="Times New Roman"/>
          <w:sz w:val="16"/>
          <w:szCs w:val="16"/>
          <w:lang w:eastAsia="ru-RU"/>
        </w:rPr>
        <w:t xml:space="preserve">го образования «Александровск» </w:t>
      </w:r>
    </w:p>
    <w:p w:rsidR="00645F9B" w:rsidRPr="00645F9B" w:rsidRDefault="006C5BF7" w:rsidP="00645F9B">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РЕШИЛА:</w:t>
      </w:r>
    </w:p>
    <w:p w:rsidR="00645F9B" w:rsidRPr="00645F9B" w:rsidRDefault="00645F9B" w:rsidP="00645F9B">
      <w:pPr>
        <w:spacing w:after="0" w:line="240" w:lineRule="auto"/>
        <w:rPr>
          <w:rFonts w:ascii="Times New Roman" w:eastAsia="Times New Roman" w:hAnsi="Times New Roman" w:cs="Times New Roman"/>
          <w:sz w:val="16"/>
          <w:szCs w:val="16"/>
          <w:lang w:eastAsia="ru-RU"/>
        </w:rPr>
      </w:pPr>
      <w:r w:rsidRPr="00645F9B">
        <w:rPr>
          <w:rFonts w:ascii="Times New Roman" w:eastAsia="Times New Roman" w:hAnsi="Times New Roman" w:cs="Times New Roman"/>
          <w:sz w:val="16"/>
          <w:szCs w:val="16"/>
          <w:lang w:eastAsia="ru-RU"/>
        </w:rPr>
        <w:t>1. В Положение о земельном налоге на территории муниципального образования «Александровск», утвержденное решением думы муниципального образования «Александровск» от 19.07.2016г. № 3/97-дмо «О земельном налоге на территории муниципального образования «Александровск», (в редакции от 28.11.2017г. № 3/147-дмо, от 29.11.2019г. № 4/41-дмо) внести следующие изменения:</w:t>
      </w:r>
    </w:p>
    <w:p w:rsidR="00645F9B" w:rsidRPr="00645F9B" w:rsidRDefault="00645F9B" w:rsidP="00645F9B">
      <w:pPr>
        <w:spacing w:after="0" w:line="240" w:lineRule="auto"/>
        <w:rPr>
          <w:rFonts w:ascii="Times New Roman" w:eastAsia="Times New Roman" w:hAnsi="Times New Roman" w:cs="Times New Roman"/>
          <w:sz w:val="16"/>
          <w:szCs w:val="16"/>
          <w:lang w:eastAsia="ru-RU"/>
        </w:rPr>
      </w:pPr>
      <w:r w:rsidRPr="00645F9B">
        <w:rPr>
          <w:rFonts w:ascii="Times New Roman" w:eastAsia="Times New Roman" w:hAnsi="Times New Roman" w:cs="Times New Roman"/>
          <w:sz w:val="16"/>
          <w:szCs w:val="16"/>
          <w:lang w:eastAsia="ru-RU"/>
        </w:rPr>
        <w:t>- пункт 4.1 части 4   дополнить подпунктами 4.1.2 и 4.1.3 следующего содержания:</w:t>
      </w:r>
    </w:p>
    <w:p w:rsidR="00645F9B" w:rsidRPr="00645F9B" w:rsidRDefault="00645F9B" w:rsidP="00645F9B">
      <w:pPr>
        <w:spacing w:after="0" w:line="240" w:lineRule="auto"/>
        <w:rPr>
          <w:rFonts w:ascii="Times New Roman" w:eastAsia="Times New Roman" w:hAnsi="Times New Roman" w:cs="Times New Roman"/>
          <w:sz w:val="16"/>
          <w:szCs w:val="16"/>
          <w:lang w:eastAsia="ru-RU"/>
        </w:rPr>
      </w:pPr>
      <w:r w:rsidRPr="00645F9B">
        <w:rPr>
          <w:rFonts w:ascii="Times New Roman" w:eastAsia="Times New Roman" w:hAnsi="Times New Roman" w:cs="Times New Roman"/>
          <w:sz w:val="16"/>
          <w:szCs w:val="16"/>
          <w:lang w:eastAsia="ru-RU"/>
        </w:rPr>
        <w:t>«4.1.2. Органы местного самоуправления поселения, бюджетные и автономные учреждения, получающие из соответствующего бюджета бюджетной системы Российской Федерации субсидии на выполнение муниципального задания, казенные учреждения, финансовое обеспечение деятельности которых осуществляется за счет средств соответствующего бюджета бюджетной системы Российской Федерации на основании бюджетной сметы, в отношении земельных участков, используемых ими для оказания муниципальных услуг;</w:t>
      </w:r>
    </w:p>
    <w:p w:rsidR="00645F9B" w:rsidRPr="00645F9B" w:rsidRDefault="00645F9B" w:rsidP="00645F9B">
      <w:pPr>
        <w:spacing w:after="0" w:line="240" w:lineRule="auto"/>
        <w:rPr>
          <w:rFonts w:ascii="Times New Roman" w:eastAsia="Times New Roman" w:hAnsi="Times New Roman" w:cs="Times New Roman"/>
          <w:sz w:val="16"/>
          <w:szCs w:val="16"/>
          <w:lang w:eastAsia="ru-RU"/>
        </w:rPr>
      </w:pPr>
      <w:r w:rsidRPr="00645F9B">
        <w:rPr>
          <w:rFonts w:ascii="Times New Roman" w:eastAsia="Times New Roman" w:hAnsi="Times New Roman" w:cs="Times New Roman"/>
          <w:sz w:val="16"/>
          <w:szCs w:val="16"/>
          <w:lang w:eastAsia="ru-RU"/>
        </w:rPr>
        <w:t>4.1.3.Субъекты инвестиционной деятельности;».</w:t>
      </w:r>
    </w:p>
    <w:p w:rsidR="00645F9B" w:rsidRPr="00645F9B" w:rsidRDefault="00645F9B" w:rsidP="00645F9B">
      <w:pPr>
        <w:spacing w:after="0" w:line="240" w:lineRule="auto"/>
        <w:rPr>
          <w:rFonts w:ascii="Times New Roman" w:eastAsia="Times New Roman" w:hAnsi="Times New Roman" w:cs="Times New Roman"/>
          <w:sz w:val="16"/>
          <w:szCs w:val="16"/>
          <w:lang w:eastAsia="ru-RU"/>
        </w:rPr>
      </w:pPr>
      <w:r w:rsidRPr="00645F9B">
        <w:rPr>
          <w:rFonts w:ascii="Times New Roman" w:eastAsia="Times New Roman" w:hAnsi="Times New Roman" w:cs="Times New Roman"/>
          <w:sz w:val="16"/>
          <w:szCs w:val="16"/>
          <w:lang w:eastAsia="ru-RU"/>
        </w:rPr>
        <w:t>2. Опубликовать данное решение в периодическом печатном издании «</w:t>
      </w:r>
      <w:proofErr w:type="spellStart"/>
      <w:r w:rsidRPr="00645F9B">
        <w:rPr>
          <w:rFonts w:ascii="Times New Roman" w:eastAsia="Times New Roman" w:hAnsi="Times New Roman" w:cs="Times New Roman"/>
          <w:sz w:val="16"/>
          <w:szCs w:val="16"/>
          <w:lang w:eastAsia="ru-RU"/>
        </w:rPr>
        <w:t>Александровскский</w:t>
      </w:r>
      <w:proofErr w:type="spellEnd"/>
      <w:r w:rsidRPr="00645F9B">
        <w:rPr>
          <w:rFonts w:ascii="Times New Roman" w:eastAsia="Times New Roman" w:hAnsi="Times New Roman" w:cs="Times New Roman"/>
          <w:sz w:val="16"/>
          <w:szCs w:val="16"/>
          <w:lang w:eastAsia="ru-RU"/>
        </w:rPr>
        <w:t xml:space="preserve"> вестник» и разместить на официальном сайте администрации муниципального образования «Аларский район» на страничке муниципального образования «Александровск» в информационно-телекоммуникационной сети «Интернет».</w:t>
      </w:r>
    </w:p>
    <w:p w:rsidR="00645F9B" w:rsidRPr="00645F9B" w:rsidRDefault="00645F9B" w:rsidP="00645F9B">
      <w:pPr>
        <w:spacing w:after="0" w:line="240" w:lineRule="auto"/>
        <w:rPr>
          <w:rFonts w:ascii="Times New Roman" w:eastAsia="Times New Roman" w:hAnsi="Times New Roman" w:cs="Times New Roman"/>
          <w:sz w:val="16"/>
          <w:szCs w:val="16"/>
          <w:lang w:eastAsia="ru-RU"/>
        </w:rPr>
      </w:pPr>
      <w:r w:rsidRPr="00645F9B">
        <w:rPr>
          <w:rFonts w:ascii="Times New Roman" w:eastAsia="Times New Roman" w:hAnsi="Times New Roman" w:cs="Times New Roman"/>
          <w:sz w:val="16"/>
          <w:szCs w:val="16"/>
          <w:lang w:eastAsia="ru-RU"/>
        </w:rPr>
        <w:t>3. Настоящее решение вступает в силу после дня официального опубликования.</w:t>
      </w:r>
    </w:p>
    <w:p w:rsidR="00645F9B" w:rsidRPr="00645F9B" w:rsidRDefault="00645F9B" w:rsidP="00645F9B">
      <w:pPr>
        <w:spacing w:after="0" w:line="240" w:lineRule="auto"/>
        <w:rPr>
          <w:rFonts w:ascii="Times New Roman" w:eastAsia="Times New Roman" w:hAnsi="Times New Roman" w:cs="Times New Roman"/>
          <w:sz w:val="16"/>
          <w:szCs w:val="16"/>
          <w:lang w:eastAsia="ru-RU"/>
        </w:rPr>
      </w:pPr>
      <w:r w:rsidRPr="00645F9B">
        <w:rPr>
          <w:rFonts w:ascii="Times New Roman" w:eastAsia="Times New Roman" w:hAnsi="Times New Roman" w:cs="Times New Roman"/>
          <w:sz w:val="16"/>
          <w:szCs w:val="16"/>
          <w:lang w:eastAsia="ru-RU"/>
        </w:rPr>
        <w:t>4. В течение 5 дней с момента принятия направить настоящее решение в МИФНС № 21 по Иркутской области.</w:t>
      </w:r>
    </w:p>
    <w:p w:rsidR="00645F9B" w:rsidRPr="00645F9B" w:rsidRDefault="00645F9B" w:rsidP="00645F9B">
      <w:pPr>
        <w:spacing w:after="0" w:line="240" w:lineRule="auto"/>
        <w:rPr>
          <w:rFonts w:ascii="Times New Roman" w:eastAsia="Times New Roman" w:hAnsi="Times New Roman" w:cs="Times New Roman"/>
          <w:sz w:val="16"/>
          <w:szCs w:val="16"/>
          <w:lang w:eastAsia="ru-RU"/>
        </w:rPr>
      </w:pPr>
      <w:r w:rsidRPr="00645F9B">
        <w:rPr>
          <w:rFonts w:ascii="Times New Roman" w:eastAsia="Times New Roman" w:hAnsi="Times New Roman" w:cs="Times New Roman"/>
          <w:sz w:val="16"/>
          <w:szCs w:val="16"/>
          <w:lang w:eastAsia="ru-RU"/>
        </w:rPr>
        <w:t>5. Контроль за исполнением настоящего решения возложить на главу муниципального образовани</w:t>
      </w:r>
      <w:r w:rsidR="006C5BF7">
        <w:rPr>
          <w:rFonts w:ascii="Times New Roman" w:eastAsia="Times New Roman" w:hAnsi="Times New Roman" w:cs="Times New Roman"/>
          <w:sz w:val="16"/>
          <w:szCs w:val="16"/>
          <w:lang w:eastAsia="ru-RU"/>
        </w:rPr>
        <w:t xml:space="preserve">я «Александровск» Иванову О.В. </w:t>
      </w:r>
    </w:p>
    <w:p w:rsidR="00645F9B" w:rsidRPr="00645F9B" w:rsidRDefault="00645F9B" w:rsidP="00645F9B">
      <w:pPr>
        <w:spacing w:after="0" w:line="240" w:lineRule="auto"/>
        <w:rPr>
          <w:rFonts w:ascii="Times New Roman" w:eastAsia="Times New Roman" w:hAnsi="Times New Roman" w:cs="Times New Roman"/>
          <w:sz w:val="16"/>
          <w:szCs w:val="16"/>
          <w:lang w:eastAsia="ru-RU"/>
        </w:rPr>
      </w:pPr>
      <w:r w:rsidRPr="00645F9B">
        <w:rPr>
          <w:rFonts w:ascii="Times New Roman" w:eastAsia="Times New Roman" w:hAnsi="Times New Roman" w:cs="Times New Roman"/>
          <w:sz w:val="16"/>
          <w:szCs w:val="16"/>
          <w:lang w:eastAsia="ru-RU"/>
        </w:rPr>
        <w:t>Председатель Думы,</w:t>
      </w:r>
    </w:p>
    <w:p w:rsidR="00645F9B" w:rsidRPr="00645F9B" w:rsidRDefault="00645F9B" w:rsidP="00645F9B">
      <w:pPr>
        <w:spacing w:after="0" w:line="240" w:lineRule="auto"/>
        <w:rPr>
          <w:rFonts w:ascii="Times New Roman" w:eastAsia="Times New Roman" w:hAnsi="Times New Roman" w:cs="Times New Roman"/>
          <w:sz w:val="16"/>
          <w:szCs w:val="16"/>
          <w:lang w:eastAsia="ru-RU"/>
        </w:rPr>
      </w:pPr>
      <w:r w:rsidRPr="00645F9B">
        <w:rPr>
          <w:rFonts w:ascii="Times New Roman" w:eastAsia="Times New Roman" w:hAnsi="Times New Roman" w:cs="Times New Roman"/>
          <w:sz w:val="16"/>
          <w:szCs w:val="16"/>
          <w:lang w:eastAsia="ru-RU"/>
        </w:rPr>
        <w:t>Глава муниципального образования «Александровск»:</w:t>
      </w:r>
    </w:p>
    <w:p w:rsidR="00EE34A0" w:rsidRPr="00EE34A0" w:rsidRDefault="00645F9B" w:rsidP="00645F9B">
      <w:pPr>
        <w:spacing w:after="0" w:line="240" w:lineRule="auto"/>
        <w:rPr>
          <w:rFonts w:ascii="Times New Roman" w:eastAsia="Times New Roman" w:hAnsi="Times New Roman" w:cs="Times New Roman"/>
          <w:sz w:val="16"/>
          <w:szCs w:val="16"/>
          <w:lang w:eastAsia="ru-RU"/>
        </w:rPr>
      </w:pPr>
      <w:r w:rsidRPr="00645F9B">
        <w:rPr>
          <w:rFonts w:ascii="Times New Roman" w:eastAsia="Times New Roman" w:hAnsi="Times New Roman" w:cs="Times New Roman"/>
          <w:sz w:val="16"/>
          <w:szCs w:val="16"/>
          <w:lang w:eastAsia="ru-RU"/>
        </w:rPr>
        <w:t>О.В. Иванова.</w:t>
      </w:r>
    </w:p>
    <w:p w:rsidR="00EE34A0" w:rsidRPr="00EE34A0" w:rsidRDefault="00EE34A0" w:rsidP="00EE34A0">
      <w:pPr>
        <w:spacing w:after="0" w:line="240" w:lineRule="auto"/>
        <w:rPr>
          <w:rFonts w:ascii="Times New Roman" w:eastAsia="Times New Roman" w:hAnsi="Times New Roman" w:cs="Times New Roman"/>
          <w:sz w:val="16"/>
          <w:szCs w:val="16"/>
          <w:lang w:eastAsia="ru-RU"/>
        </w:rPr>
      </w:pPr>
    </w:p>
    <w:p w:rsidR="00B7361C" w:rsidRPr="00B419A5" w:rsidRDefault="00B7361C" w:rsidP="00B7361C">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07.06.2022 г. № 40-п</w:t>
      </w:r>
    </w:p>
    <w:p w:rsidR="00B7361C" w:rsidRPr="00B419A5" w:rsidRDefault="00B419A5" w:rsidP="00B7361C">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Российская федерация</w:t>
      </w:r>
    </w:p>
    <w:p w:rsidR="00B7361C" w:rsidRPr="00B419A5" w:rsidRDefault="00B419A5" w:rsidP="00B7361C">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Иркутская область</w:t>
      </w:r>
    </w:p>
    <w:p w:rsidR="00B7361C" w:rsidRPr="00B419A5" w:rsidRDefault="00B419A5" w:rsidP="00B7361C">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Аларский район</w:t>
      </w:r>
    </w:p>
    <w:p w:rsidR="00B7361C" w:rsidRPr="00B419A5" w:rsidRDefault="00B419A5" w:rsidP="00B7361C">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Муниципальное образование «А</w:t>
      </w:r>
      <w:r w:rsidRPr="00B419A5">
        <w:rPr>
          <w:rFonts w:ascii="Times New Roman" w:eastAsia="Times New Roman" w:hAnsi="Times New Roman" w:cs="Times New Roman"/>
          <w:sz w:val="16"/>
          <w:szCs w:val="16"/>
          <w:lang w:eastAsia="ru-RU"/>
        </w:rPr>
        <w:t>лександровск</w:t>
      </w:r>
      <w:r w:rsidR="00B7361C" w:rsidRPr="00B419A5">
        <w:rPr>
          <w:rFonts w:ascii="Times New Roman" w:eastAsia="Times New Roman" w:hAnsi="Times New Roman" w:cs="Times New Roman"/>
          <w:sz w:val="16"/>
          <w:szCs w:val="16"/>
          <w:lang w:eastAsia="ru-RU"/>
        </w:rPr>
        <w:t>»</w:t>
      </w:r>
    </w:p>
    <w:p w:rsidR="00B7361C" w:rsidRPr="00B419A5" w:rsidRDefault="00B419A5" w:rsidP="00B7361C">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Администрация</w:t>
      </w:r>
    </w:p>
    <w:p w:rsidR="00B7361C" w:rsidRPr="00B419A5" w:rsidRDefault="00B419A5" w:rsidP="00B7361C">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Постановление</w:t>
      </w:r>
    </w:p>
    <w:p w:rsidR="00B7361C" w:rsidRPr="00B419A5" w:rsidRDefault="00B419A5" w:rsidP="00B7361C">
      <w:pPr>
        <w:spacing w:after="0" w:line="240" w:lineRule="auto"/>
        <w:rPr>
          <w:rFonts w:ascii="Times New Roman" w:eastAsia="Times New Roman" w:hAnsi="Times New Roman" w:cs="Times New Roman"/>
          <w:bCs/>
          <w:sz w:val="16"/>
          <w:szCs w:val="16"/>
          <w:lang w:eastAsia="ru-RU"/>
        </w:rPr>
      </w:pPr>
      <w:r w:rsidRPr="00B419A5">
        <w:rPr>
          <w:rFonts w:ascii="Times New Roman" w:eastAsia="Times New Roman" w:hAnsi="Times New Roman" w:cs="Times New Roman"/>
          <w:bCs/>
          <w:sz w:val="16"/>
          <w:szCs w:val="16"/>
          <w:lang w:eastAsia="ru-RU"/>
        </w:rPr>
        <w:t>Об утверждении порядка ведения муниципальной долговой книги муниципального образования «</w:t>
      </w:r>
      <w:proofErr w:type="spellStart"/>
      <w:r w:rsidRPr="00B419A5">
        <w:rPr>
          <w:rFonts w:ascii="Times New Roman" w:eastAsia="Times New Roman" w:hAnsi="Times New Roman" w:cs="Times New Roman"/>
          <w:bCs/>
          <w:sz w:val="16"/>
          <w:szCs w:val="16"/>
          <w:lang w:eastAsia="ru-RU"/>
        </w:rPr>
        <w:t>александровск</w:t>
      </w:r>
      <w:proofErr w:type="spellEnd"/>
      <w:r w:rsidR="00B7361C" w:rsidRPr="00B419A5">
        <w:rPr>
          <w:rFonts w:ascii="Times New Roman" w:eastAsia="Times New Roman" w:hAnsi="Times New Roman" w:cs="Times New Roman"/>
          <w:bCs/>
          <w:sz w:val="16"/>
          <w:szCs w:val="16"/>
          <w:lang w:eastAsia="ru-RU"/>
        </w:rPr>
        <w:t xml:space="preserve">» </w:t>
      </w:r>
    </w:p>
    <w:p w:rsidR="00B7361C" w:rsidRPr="00B7361C" w:rsidRDefault="00B7361C" w:rsidP="00B7361C">
      <w:pPr>
        <w:spacing w:after="0" w:line="240" w:lineRule="auto"/>
        <w:rPr>
          <w:rFonts w:ascii="Times New Roman" w:eastAsia="Times New Roman" w:hAnsi="Times New Roman" w:cs="Times New Roman"/>
          <w:bCs/>
          <w:sz w:val="16"/>
          <w:szCs w:val="16"/>
          <w:lang w:eastAsia="ru-RU"/>
        </w:rPr>
      </w:pPr>
      <w:r w:rsidRPr="00B7361C">
        <w:rPr>
          <w:rFonts w:ascii="Times New Roman" w:eastAsia="Times New Roman" w:hAnsi="Times New Roman" w:cs="Times New Roman"/>
          <w:sz w:val="16"/>
          <w:szCs w:val="16"/>
          <w:lang w:eastAsia="ru-RU"/>
        </w:rPr>
        <w:t xml:space="preserve">В соответствии с </w:t>
      </w:r>
      <w:r w:rsidRPr="00B7361C">
        <w:rPr>
          <w:rFonts w:ascii="Times New Roman" w:eastAsia="Times New Roman" w:hAnsi="Times New Roman" w:cs="Times New Roman"/>
          <w:bCs/>
          <w:sz w:val="16"/>
          <w:szCs w:val="16"/>
          <w:lang w:eastAsia="ru-RU"/>
        </w:rPr>
        <w:t xml:space="preserve">Бюджетным кодексом Российской Федерации, </w:t>
      </w:r>
      <w:r w:rsidRPr="00B7361C">
        <w:rPr>
          <w:rFonts w:ascii="Times New Roman" w:eastAsia="Times New Roman" w:hAnsi="Times New Roman" w:cs="Times New Roman"/>
          <w:sz w:val="16"/>
          <w:szCs w:val="16"/>
          <w:lang w:eastAsia="ru-RU"/>
        </w:rPr>
        <w:t xml:space="preserve">Федеральным законом от 6 октября 2003 года № 131-ФЗ «Об общих принципах организации местного самоуправления в Российской Федерации», </w:t>
      </w:r>
      <w:r w:rsidRPr="00B7361C">
        <w:rPr>
          <w:rFonts w:ascii="Times New Roman" w:eastAsia="Times New Roman" w:hAnsi="Times New Roman" w:cs="Times New Roman"/>
          <w:bCs/>
          <w:sz w:val="16"/>
          <w:szCs w:val="16"/>
          <w:lang w:eastAsia="ru-RU"/>
        </w:rPr>
        <w:t xml:space="preserve">руководствуясь Уставом </w:t>
      </w:r>
      <w:r w:rsidRPr="00B7361C">
        <w:rPr>
          <w:rFonts w:ascii="Times New Roman" w:eastAsia="Times New Roman" w:hAnsi="Times New Roman" w:cs="Times New Roman"/>
          <w:sz w:val="16"/>
          <w:szCs w:val="16"/>
          <w:lang w:eastAsia="ru-RU"/>
        </w:rPr>
        <w:t>муниципального образования «Александровск»</w:t>
      </w:r>
      <w:r w:rsidRPr="00B7361C">
        <w:rPr>
          <w:rFonts w:ascii="Times New Roman" w:eastAsia="Times New Roman" w:hAnsi="Times New Roman" w:cs="Times New Roman"/>
          <w:bCs/>
          <w:sz w:val="16"/>
          <w:szCs w:val="16"/>
          <w:lang w:eastAsia="ru-RU"/>
        </w:rPr>
        <w:t xml:space="preserve">, Положением о бюджетном процессе в муниципальном образовании «Александровск», утвержденным решением Думы </w:t>
      </w:r>
      <w:r w:rsidRPr="00B7361C">
        <w:rPr>
          <w:rFonts w:ascii="Times New Roman" w:eastAsia="Times New Roman" w:hAnsi="Times New Roman" w:cs="Times New Roman"/>
          <w:sz w:val="16"/>
          <w:szCs w:val="16"/>
          <w:lang w:eastAsia="ru-RU"/>
        </w:rPr>
        <w:t>муниципального образования «Александровск» от 08.09.2014 г. №3/35-дмо</w:t>
      </w:r>
      <w:r w:rsidRPr="00B7361C">
        <w:rPr>
          <w:rFonts w:ascii="Times New Roman" w:eastAsia="Times New Roman" w:hAnsi="Times New Roman" w:cs="Times New Roman"/>
          <w:bCs/>
          <w:sz w:val="16"/>
          <w:szCs w:val="16"/>
          <w:lang w:eastAsia="ru-RU"/>
        </w:rPr>
        <w:t xml:space="preserve">, администрация </w:t>
      </w:r>
      <w:r w:rsidRPr="00B7361C">
        <w:rPr>
          <w:rFonts w:ascii="Times New Roman" w:eastAsia="Times New Roman" w:hAnsi="Times New Roman" w:cs="Times New Roman"/>
          <w:sz w:val="16"/>
          <w:szCs w:val="16"/>
          <w:lang w:eastAsia="ru-RU"/>
        </w:rPr>
        <w:t>муниципального образования «Александровск»</w:t>
      </w:r>
      <w:r w:rsidRPr="00B7361C">
        <w:rPr>
          <w:rFonts w:ascii="Times New Roman" w:eastAsia="Times New Roman" w:hAnsi="Times New Roman" w:cs="Times New Roman"/>
          <w:bCs/>
          <w:sz w:val="16"/>
          <w:szCs w:val="16"/>
          <w:lang w:eastAsia="ru-RU"/>
        </w:rPr>
        <w:t xml:space="preserve"> </w:t>
      </w:r>
    </w:p>
    <w:p w:rsidR="00B7361C" w:rsidRPr="00B7361C" w:rsidRDefault="00B7361C" w:rsidP="00B7361C">
      <w:pPr>
        <w:spacing w:after="0" w:line="240" w:lineRule="auto"/>
        <w:rPr>
          <w:rFonts w:ascii="Times New Roman" w:eastAsia="Times New Roman" w:hAnsi="Times New Roman" w:cs="Times New Roman"/>
          <w:bCs/>
          <w:sz w:val="16"/>
          <w:szCs w:val="16"/>
          <w:lang w:eastAsia="ru-RU"/>
        </w:rPr>
      </w:pPr>
      <w:r w:rsidRPr="00B7361C">
        <w:rPr>
          <w:rFonts w:ascii="Times New Roman" w:eastAsia="Times New Roman" w:hAnsi="Times New Roman" w:cs="Times New Roman"/>
          <w:bCs/>
          <w:sz w:val="16"/>
          <w:szCs w:val="16"/>
          <w:lang w:eastAsia="ru-RU"/>
        </w:rPr>
        <w:t>ПОСТАНОВЛЯЕТ:</w:t>
      </w:r>
    </w:p>
    <w:p w:rsidR="00B7361C" w:rsidRPr="00B7361C" w:rsidRDefault="00B7361C" w:rsidP="00B7361C">
      <w:pPr>
        <w:spacing w:after="0" w:line="240" w:lineRule="auto"/>
        <w:rPr>
          <w:rFonts w:ascii="Times New Roman" w:eastAsia="Times New Roman" w:hAnsi="Times New Roman" w:cs="Times New Roman"/>
          <w:bCs/>
          <w:sz w:val="16"/>
          <w:szCs w:val="16"/>
          <w:lang w:eastAsia="ru-RU"/>
        </w:rPr>
      </w:pPr>
      <w:r w:rsidRPr="00B7361C">
        <w:rPr>
          <w:rFonts w:ascii="Times New Roman" w:eastAsia="Times New Roman" w:hAnsi="Times New Roman" w:cs="Times New Roman"/>
          <w:bCs/>
          <w:sz w:val="16"/>
          <w:szCs w:val="16"/>
          <w:lang w:eastAsia="ru-RU"/>
        </w:rPr>
        <w:t xml:space="preserve">1.   Утвердить Положение о порядке ведения муниципальной долговой книги </w:t>
      </w:r>
      <w:r w:rsidRPr="00B7361C">
        <w:rPr>
          <w:rFonts w:ascii="Times New Roman" w:eastAsia="Times New Roman" w:hAnsi="Times New Roman" w:cs="Times New Roman"/>
          <w:sz w:val="16"/>
          <w:szCs w:val="16"/>
          <w:lang w:eastAsia="ru-RU"/>
        </w:rPr>
        <w:t>муниципального образования «Александровск» (прилагается)</w:t>
      </w:r>
      <w:r w:rsidRPr="00B7361C">
        <w:rPr>
          <w:rFonts w:ascii="Times New Roman" w:eastAsia="Times New Roman" w:hAnsi="Times New Roman" w:cs="Times New Roman"/>
          <w:bCs/>
          <w:sz w:val="16"/>
          <w:szCs w:val="16"/>
          <w:lang w:eastAsia="ru-RU"/>
        </w:rPr>
        <w:t>.</w:t>
      </w:r>
    </w:p>
    <w:p w:rsidR="00B7361C" w:rsidRPr="00B7361C" w:rsidRDefault="00B7361C" w:rsidP="00B7361C">
      <w:pPr>
        <w:spacing w:after="0" w:line="240" w:lineRule="auto"/>
        <w:rPr>
          <w:rFonts w:ascii="Times New Roman" w:eastAsia="Times New Roman" w:hAnsi="Times New Roman" w:cs="Times New Roman"/>
          <w:bCs/>
          <w:sz w:val="16"/>
          <w:szCs w:val="16"/>
          <w:lang w:eastAsia="ru-RU"/>
        </w:rPr>
      </w:pPr>
      <w:r w:rsidRPr="00B7361C">
        <w:rPr>
          <w:rFonts w:ascii="Times New Roman" w:eastAsia="Times New Roman" w:hAnsi="Times New Roman" w:cs="Times New Roman"/>
          <w:bCs/>
          <w:sz w:val="16"/>
          <w:szCs w:val="16"/>
          <w:lang w:eastAsia="ru-RU"/>
        </w:rPr>
        <w:t>2.   Признать утратившим силу постановление администрации муниципального образования «Александровск» от 13.05.2009 № 12-а «Об утверждении Положения о порядке ведения долговой книги муниципального образования «Александровск».</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3. Настоящее постановление вступает в силу после официального опубликования.</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 xml:space="preserve">           5.  Опубликовать настоящее постановление в печатном средстве массовой информации «Александровский вестник» и разместить на официальном сайте администрации муниципального образования «Аларский район» на страничке муниципального образования «Александровск» в информационно-телекоммуникационной сети «Интернет»</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6.  Контроль за исполнением настоящего постановления возложить на главу муниципального образования «Александровск» О.В. Иванову.</w:t>
      </w:r>
    </w:p>
    <w:p w:rsidR="00B7361C" w:rsidRPr="00B7361C" w:rsidRDefault="00B7361C" w:rsidP="00B7361C">
      <w:pPr>
        <w:spacing w:after="0" w:line="240" w:lineRule="auto"/>
        <w:rPr>
          <w:rFonts w:ascii="Times New Roman" w:eastAsia="Times New Roman" w:hAnsi="Times New Roman" w:cs="Times New Roman"/>
          <w:bCs/>
          <w:sz w:val="16"/>
          <w:szCs w:val="16"/>
          <w:lang w:eastAsia="ru-RU"/>
        </w:rPr>
      </w:pPr>
    </w:p>
    <w:p w:rsidR="00B7361C" w:rsidRPr="00B7361C" w:rsidRDefault="00B7361C" w:rsidP="00B7361C">
      <w:pPr>
        <w:spacing w:after="0" w:line="240" w:lineRule="auto"/>
        <w:rPr>
          <w:rFonts w:ascii="Times New Roman" w:eastAsia="Times New Roman" w:hAnsi="Times New Roman" w:cs="Times New Roman"/>
          <w:bCs/>
          <w:sz w:val="16"/>
          <w:szCs w:val="16"/>
          <w:lang w:eastAsia="ru-RU"/>
        </w:rPr>
      </w:pP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 xml:space="preserve">Глава муниципального образования </w:t>
      </w:r>
    </w:p>
    <w:p w:rsidR="003E4C5A" w:rsidRDefault="00CE7ADE" w:rsidP="00B7361C">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«Александровск» О.В. Иванова</w:t>
      </w:r>
    </w:p>
    <w:p w:rsidR="003E4C5A" w:rsidRDefault="003E4C5A" w:rsidP="00B7361C">
      <w:pPr>
        <w:spacing w:after="0" w:line="240" w:lineRule="auto"/>
        <w:rPr>
          <w:rFonts w:ascii="Times New Roman" w:eastAsia="Times New Roman" w:hAnsi="Times New Roman" w:cs="Times New Roman"/>
          <w:sz w:val="16"/>
          <w:szCs w:val="16"/>
          <w:lang w:eastAsia="ru-RU"/>
        </w:rPr>
      </w:pPr>
    </w:p>
    <w:p w:rsidR="003E4C5A" w:rsidRDefault="003E4C5A" w:rsidP="00B7361C">
      <w:pPr>
        <w:spacing w:after="0" w:line="240" w:lineRule="auto"/>
        <w:rPr>
          <w:rFonts w:ascii="Times New Roman" w:eastAsia="Times New Roman" w:hAnsi="Times New Roman" w:cs="Times New Roman"/>
          <w:sz w:val="16"/>
          <w:szCs w:val="16"/>
          <w:lang w:eastAsia="ru-RU"/>
        </w:rPr>
      </w:pPr>
    </w:p>
    <w:p w:rsidR="003E4C5A" w:rsidRDefault="003E4C5A" w:rsidP="00B7361C">
      <w:pPr>
        <w:spacing w:after="0" w:line="240" w:lineRule="auto"/>
        <w:rPr>
          <w:rFonts w:ascii="Times New Roman" w:eastAsia="Times New Roman" w:hAnsi="Times New Roman" w:cs="Times New Roman"/>
          <w:sz w:val="16"/>
          <w:szCs w:val="16"/>
          <w:lang w:eastAsia="ru-RU"/>
        </w:rPr>
      </w:pPr>
    </w:p>
    <w:p w:rsidR="003E4C5A" w:rsidRDefault="003E4C5A" w:rsidP="00B7361C">
      <w:pPr>
        <w:spacing w:after="0" w:line="240" w:lineRule="auto"/>
        <w:rPr>
          <w:rFonts w:ascii="Times New Roman" w:eastAsia="Times New Roman" w:hAnsi="Times New Roman" w:cs="Times New Roman"/>
          <w:sz w:val="16"/>
          <w:szCs w:val="16"/>
          <w:lang w:eastAsia="ru-RU"/>
        </w:rPr>
      </w:pPr>
    </w:p>
    <w:p w:rsidR="003E4C5A" w:rsidRDefault="003E4C5A" w:rsidP="00B7361C">
      <w:pPr>
        <w:spacing w:after="0" w:line="240" w:lineRule="auto"/>
        <w:rPr>
          <w:rFonts w:ascii="Times New Roman" w:eastAsia="Times New Roman" w:hAnsi="Times New Roman" w:cs="Times New Roman"/>
          <w:sz w:val="16"/>
          <w:szCs w:val="16"/>
          <w:lang w:eastAsia="ru-RU"/>
        </w:rPr>
      </w:pPr>
    </w:p>
    <w:p w:rsidR="003E4C5A" w:rsidRDefault="003E4C5A" w:rsidP="00B7361C">
      <w:pPr>
        <w:spacing w:after="0" w:line="240" w:lineRule="auto"/>
        <w:rPr>
          <w:rFonts w:ascii="Times New Roman" w:eastAsia="Times New Roman" w:hAnsi="Times New Roman" w:cs="Times New Roman"/>
          <w:sz w:val="16"/>
          <w:szCs w:val="16"/>
          <w:lang w:eastAsia="ru-RU"/>
        </w:rPr>
      </w:pPr>
    </w:p>
    <w:p w:rsidR="003E4C5A" w:rsidRDefault="003E4C5A" w:rsidP="00B7361C">
      <w:pPr>
        <w:spacing w:after="0" w:line="240" w:lineRule="auto"/>
        <w:rPr>
          <w:rFonts w:ascii="Times New Roman" w:eastAsia="Times New Roman" w:hAnsi="Times New Roman" w:cs="Times New Roman"/>
          <w:sz w:val="16"/>
          <w:szCs w:val="16"/>
          <w:lang w:eastAsia="ru-RU"/>
        </w:rPr>
      </w:pPr>
    </w:p>
    <w:p w:rsidR="003E4C5A" w:rsidRDefault="003E4C5A" w:rsidP="00B7361C">
      <w:pPr>
        <w:spacing w:after="0" w:line="240" w:lineRule="auto"/>
        <w:rPr>
          <w:rFonts w:ascii="Times New Roman" w:eastAsia="Times New Roman" w:hAnsi="Times New Roman" w:cs="Times New Roman"/>
          <w:sz w:val="16"/>
          <w:szCs w:val="16"/>
          <w:lang w:eastAsia="ru-RU"/>
        </w:rPr>
      </w:pPr>
    </w:p>
    <w:p w:rsidR="003E4C5A" w:rsidRDefault="003E4C5A" w:rsidP="00B7361C">
      <w:pPr>
        <w:spacing w:after="0" w:line="240" w:lineRule="auto"/>
        <w:rPr>
          <w:rFonts w:ascii="Times New Roman" w:eastAsia="Times New Roman" w:hAnsi="Times New Roman" w:cs="Times New Roman"/>
          <w:sz w:val="16"/>
          <w:szCs w:val="16"/>
          <w:lang w:eastAsia="ru-RU"/>
        </w:rPr>
      </w:pPr>
    </w:p>
    <w:p w:rsidR="003E4C5A" w:rsidRDefault="003E4C5A" w:rsidP="00B7361C">
      <w:pPr>
        <w:spacing w:after="0" w:line="240" w:lineRule="auto"/>
        <w:rPr>
          <w:rFonts w:ascii="Times New Roman" w:eastAsia="Times New Roman" w:hAnsi="Times New Roman" w:cs="Times New Roman"/>
          <w:sz w:val="16"/>
          <w:szCs w:val="16"/>
          <w:lang w:eastAsia="ru-RU"/>
        </w:rPr>
      </w:pPr>
    </w:p>
    <w:p w:rsidR="003E4C5A" w:rsidRDefault="003E4C5A" w:rsidP="00B7361C">
      <w:pPr>
        <w:spacing w:after="0" w:line="240" w:lineRule="auto"/>
        <w:rPr>
          <w:rFonts w:ascii="Times New Roman" w:eastAsia="Times New Roman" w:hAnsi="Times New Roman" w:cs="Times New Roman"/>
          <w:sz w:val="16"/>
          <w:szCs w:val="16"/>
          <w:lang w:eastAsia="ru-RU"/>
        </w:rPr>
      </w:pPr>
    </w:p>
    <w:p w:rsidR="003E4C5A" w:rsidRDefault="003E4C5A" w:rsidP="00B7361C">
      <w:pPr>
        <w:spacing w:after="0" w:line="240" w:lineRule="auto"/>
        <w:rPr>
          <w:rFonts w:ascii="Times New Roman" w:eastAsia="Times New Roman" w:hAnsi="Times New Roman" w:cs="Times New Roman"/>
          <w:sz w:val="16"/>
          <w:szCs w:val="16"/>
          <w:lang w:eastAsia="ru-RU"/>
        </w:rPr>
      </w:pPr>
    </w:p>
    <w:p w:rsidR="003E4C5A" w:rsidRDefault="003E4C5A" w:rsidP="00B7361C">
      <w:pPr>
        <w:spacing w:after="0" w:line="240" w:lineRule="auto"/>
        <w:rPr>
          <w:rFonts w:ascii="Times New Roman" w:eastAsia="Times New Roman" w:hAnsi="Times New Roman" w:cs="Times New Roman"/>
          <w:sz w:val="16"/>
          <w:szCs w:val="16"/>
          <w:lang w:eastAsia="ru-RU"/>
        </w:rPr>
      </w:pPr>
    </w:p>
    <w:p w:rsidR="003E4C5A" w:rsidRDefault="003E4C5A" w:rsidP="00B7361C">
      <w:pPr>
        <w:spacing w:after="0" w:line="240" w:lineRule="auto"/>
        <w:rPr>
          <w:rFonts w:ascii="Times New Roman" w:eastAsia="Times New Roman" w:hAnsi="Times New Roman" w:cs="Times New Roman"/>
          <w:sz w:val="16"/>
          <w:szCs w:val="16"/>
          <w:lang w:eastAsia="ru-RU"/>
        </w:rPr>
      </w:pPr>
    </w:p>
    <w:p w:rsidR="003E4C5A" w:rsidRDefault="003E4C5A" w:rsidP="00B7361C">
      <w:pPr>
        <w:spacing w:after="0" w:line="240" w:lineRule="auto"/>
        <w:rPr>
          <w:rFonts w:ascii="Times New Roman" w:eastAsia="Times New Roman" w:hAnsi="Times New Roman" w:cs="Times New Roman"/>
          <w:sz w:val="16"/>
          <w:szCs w:val="16"/>
          <w:lang w:eastAsia="ru-RU"/>
        </w:rPr>
      </w:pPr>
    </w:p>
    <w:p w:rsidR="003E4C5A" w:rsidRDefault="003E4C5A" w:rsidP="00B7361C">
      <w:pPr>
        <w:spacing w:after="0" w:line="240" w:lineRule="auto"/>
        <w:rPr>
          <w:rFonts w:ascii="Times New Roman" w:eastAsia="Times New Roman" w:hAnsi="Times New Roman" w:cs="Times New Roman"/>
          <w:sz w:val="16"/>
          <w:szCs w:val="16"/>
          <w:lang w:eastAsia="ru-RU"/>
        </w:rPr>
      </w:pPr>
    </w:p>
    <w:p w:rsidR="003E4C5A" w:rsidRDefault="003E4C5A" w:rsidP="00B7361C">
      <w:pPr>
        <w:spacing w:after="0" w:line="240" w:lineRule="auto"/>
        <w:rPr>
          <w:rFonts w:ascii="Times New Roman" w:eastAsia="Times New Roman" w:hAnsi="Times New Roman" w:cs="Times New Roman"/>
          <w:sz w:val="16"/>
          <w:szCs w:val="16"/>
          <w:lang w:eastAsia="ru-RU"/>
        </w:rPr>
      </w:pPr>
    </w:p>
    <w:p w:rsidR="003E4C5A" w:rsidRDefault="003E4C5A" w:rsidP="00B7361C">
      <w:pPr>
        <w:spacing w:after="0" w:line="240" w:lineRule="auto"/>
        <w:rPr>
          <w:rFonts w:ascii="Times New Roman" w:eastAsia="Times New Roman" w:hAnsi="Times New Roman" w:cs="Times New Roman"/>
          <w:sz w:val="16"/>
          <w:szCs w:val="16"/>
          <w:lang w:eastAsia="ru-RU"/>
        </w:rPr>
      </w:pPr>
    </w:p>
    <w:p w:rsidR="003E4C5A" w:rsidRDefault="003E4C5A" w:rsidP="00B7361C">
      <w:pPr>
        <w:spacing w:after="0" w:line="240" w:lineRule="auto"/>
        <w:rPr>
          <w:rFonts w:ascii="Times New Roman" w:eastAsia="Times New Roman" w:hAnsi="Times New Roman" w:cs="Times New Roman"/>
          <w:sz w:val="16"/>
          <w:szCs w:val="16"/>
          <w:lang w:eastAsia="ru-RU"/>
        </w:rPr>
      </w:pPr>
    </w:p>
    <w:p w:rsidR="003E4C5A" w:rsidRDefault="003E4C5A" w:rsidP="00B7361C">
      <w:pPr>
        <w:spacing w:after="0" w:line="240" w:lineRule="auto"/>
        <w:rPr>
          <w:rFonts w:ascii="Times New Roman" w:eastAsia="Times New Roman" w:hAnsi="Times New Roman" w:cs="Times New Roman"/>
          <w:sz w:val="16"/>
          <w:szCs w:val="16"/>
          <w:lang w:eastAsia="ru-RU"/>
        </w:rPr>
      </w:pPr>
    </w:p>
    <w:p w:rsidR="003E4C5A" w:rsidRDefault="003E4C5A" w:rsidP="00B7361C">
      <w:pPr>
        <w:spacing w:after="0" w:line="240" w:lineRule="auto"/>
        <w:rPr>
          <w:rFonts w:ascii="Times New Roman" w:eastAsia="Times New Roman" w:hAnsi="Times New Roman" w:cs="Times New Roman"/>
          <w:sz w:val="16"/>
          <w:szCs w:val="16"/>
          <w:lang w:eastAsia="ru-RU"/>
        </w:rPr>
      </w:pPr>
    </w:p>
    <w:p w:rsidR="003E4C5A" w:rsidRDefault="003E4C5A" w:rsidP="00B7361C">
      <w:pPr>
        <w:spacing w:after="0" w:line="240" w:lineRule="auto"/>
        <w:rPr>
          <w:rFonts w:ascii="Times New Roman" w:eastAsia="Times New Roman" w:hAnsi="Times New Roman" w:cs="Times New Roman"/>
          <w:sz w:val="16"/>
          <w:szCs w:val="16"/>
          <w:lang w:eastAsia="ru-RU"/>
        </w:rPr>
      </w:pPr>
    </w:p>
    <w:p w:rsidR="003E4C5A" w:rsidRPr="00B7361C" w:rsidRDefault="003E4C5A" w:rsidP="00B7361C">
      <w:pPr>
        <w:spacing w:after="0" w:line="240" w:lineRule="auto"/>
        <w:rPr>
          <w:rFonts w:ascii="Times New Roman" w:eastAsia="Times New Roman" w:hAnsi="Times New Roman" w:cs="Times New Roman"/>
          <w:sz w:val="16"/>
          <w:szCs w:val="16"/>
          <w:lang w:eastAsia="ru-RU"/>
        </w:rPr>
        <w:sectPr w:rsidR="003E4C5A" w:rsidRPr="00B7361C" w:rsidSect="008C0867">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cols w:space="708"/>
          <w:titlePg/>
          <w:docGrid w:linePitch="360"/>
        </w:sectPr>
      </w:pPr>
    </w:p>
    <w:p w:rsidR="00B7361C" w:rsidRPr="00B7361C" w:rsidRDefault="00B7361C" w:rsidP="00B7361C">
      <w:pPr>
        <w:spacing w:after="0" w:line="240" w:lineRule="auto"/>
        <w:rPr>
          <w:rFonts w:ascii="Times New Roman" w:eastAsia="Times New Roman" w:hAnsi="Times New Roman" w:cs="Times New Roman"/>
          <w:b/>
          <w:sz w:val="16"/>
          <w:szCs w:val="16"/>
          <w:lang w:eastAsia="ru-RU"/>
        </w:rPr>
      </w:pPr>
    </w:p>
    <w:p w:rsidR="00B7361C" w:rsidRPr="00A23357" w:rsidRDefault="00CE7ADE" w:rsidP="00B7361C">
      <w:pPr>
        <w:spacing w:after="0" w:line="240" w:lineRule="auto"/>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П</w:t>
      </w:r>
      <w:r w:rsidR="00A23357" w:rsidRPr="00A23357">
        <w:rPr>
          <w:rFonts w:ascii="Times New Roman" w:eastAsia="Times New Roman" w:hAnsi="Times New Roman" w:cs="Times New Roman"/>
          <w:bCs/>
          <w:sz w:val="16"/>
          <w:szCs w:val="16"/>
          <w:lang w:eastAsia="ru-RU"/>
        </w:rPr>
        <w:t xml:space="preserve">орядок ведения муниципальной долговой книги </w:t>
      </w:r>
      <w:r w:rsidR="00A23357">
        <w:rPr>
          <w:rFonts w:ascii="Times New Roman" w:eastAsia="Times New Roman" w:hAnsi="Times New Roman" w:cs="Times New Roman"/>
          <w:bCs/>
          <w:iCs/>
          <w:sz w:val="16"/>
          <w:szCs w:val="16"/>
          <w:lang w:eastAsia="ru-RU"/>
        </w:rPr>
        <w:t>муниципального образования «А</w:t>
      </w:r>
      <w:r w:rsidR="00A23357" w:rsidRPr="00A23357">
        <w:rPr>
          <w:rFonts w:ascii="Times New Roman" w:eastAsia="Times New Roman" w:hAnsi="Times New Roman" w:cs="Times New Roman"/>
          <w:bCs/>
          <w:iCs/>
          <w:sz w:val="16"/>
          <w:szCs w:val="16"/>
          <w:lang w:eastAsia="ru-RU"/>
        </w:rPr>
        <w:t>лександровск»</w:t>
      </w:r>
      <w:r w:rsidR="00A23357" w:rsidRPr="00A23357">
        <w:rPr>
          <w:rFonts w:ascii="Times New Roman" w:eastAsia="Times New Roman" w:hAnsi="Times New Roman" w:cs="Times New Roman"/>
          <w:bCs/>
          <w:iCs/>
          <w:sz w:val="16"/>
          <w:szCs w:val="16"/>
          <w:lang w:eastAsia="ru-RU"/>
        </w:rPr>
        <w:br/>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b/>
          <w:bCs/>
          <w:sz w:val="16"/>
          <w:szCs w:val="16"/>
          <w:lang w:eastAsia="ru-RU"/>
        </w:rPr>
        <w:t>1. Общие положения</w:t>
      </w:r>
    </w:p>
    <w:p w:rsidR="00B7361C" w:rsidRPr="00B7361C" w:rsidRDefault="00B7361C" w:rsidP="00B7361C">
      <w:pPr>
        <w:numPr>
          <w:ilvl w:val="1"/>
          <w:numId w:val="5"/>
        </w:num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Настоящим Положением определяется порядок ведения муниципальной долговой книги муниципального образования «Александровск» (далее-Поселение), в том числе состав информации, вносимой в муниципальную долговую книгу, порядок и срок ее внесения</w:t>
      </w:r>
      <w:r w:rsidRPr="00B7361C">
        <w:rPr>
          <w:rFonts w:ascii="Times New Roman" w:eastAsia="Times New Roman" w:hAnsi="Times New Roman" w:cs="Times New Roman"/>
          <w:bCs/>
          <w:sz w:val="16"/>
          <w:szCs w:val="16"/>
          <w:lang w:eastAsia="ru-RU"/>
        </w:rPr>
        <w:t>.</w:t>
      </w:r>
    </w:p>
    <w:p w:rsidR="00B7361C" w:rsidRPr="00B7361C" w:rsidRDefault="00B7361C" w:rsidP="00B7361C">
      <w:pPr>
        <w:numPr>
          <w:ilvl w:val="1"/>
          <w:numId w:val="5"/>
        </w:num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Долговые обязательства Поселения, входящие в состав муниципального долга, подлежат обязательному учету.</w:t>
      </w:r>
    </w:p>
    <w:p w:rsidR="00B7361C" w:rsidRPr="00B7361C" w:rsidRDefault="00B7361C" w:rsidP="00B7361C">
      <w:pPr>
        <w:numPr>
          <w:ilvl w:val="1"/>
          <w:numId w:val="5"/>
        </w:num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Учет и регистрация муниципальных долговых обязательств осуществляются в муниципальной долговой книге МО «Александровск» (далее – долговая книга).</w:t>
      </w:r>
    </w:p>
    <w:p w:rsidR="00B7361C" w:rsidRPr="00B7361C" w:rsidRDefault="00B7361C" w:rsidP="00B7361C">
      <w:pPr>
        <w:numPr>
          <w:ilvl w:val="1"/>
          <w:numId w:val="5"/>
        </w:num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Долговая книга представляет собой реестр долговых обязательств Поселения.</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 xml:space="preserve">           В реестре отражаются сведения об объеме долговых обязательств по видам этих обязательств, о датах их возникновения и исполнения (прекращения по иным основаниям) полностью или частично, формах обеспечения обязательств, о просроченной задолженности по исполнению долговых обязательств, а также иная информация, позволяющая представлять, получать, обрабатывать информацию о состоянии долга и составлять отчетность. </w:t>
      </w:r>
    </w:p>
    <w:p w:rsidR="00B7361C" w:rsidRPr="00A23357" w:rsidRDefault="00B7361C" w:rsidP="00B7361C">
      <w:pPr>
        <w:numPr>
          <w:ilvl w:val="0"/>
          <w:numId w:val="5"/>
        </w:numPr>
        <w:spacing w:after="0" w:line="240" w:lineRule="auto"/>
        <w:rPr>
          <w:rFonts w:ascii="Times New Roman" w:eastAsia="Times New Roman" w:hAnsi="Times New Roman" w:cs="Times New Roman"/>
          <w:sz w:val="16"/>
          <w:szCs w:val="16"/>
          <w:lang w:eastAsia="ru-RU"/>
        </w:rPr>
      </w:pPr>
      <w:r w:rsidRPr="00A23357">
        <w:rPr>
          <w:rFonts w:ascii="Times New Roman" w:eastAsia="Times New Roman" w:hAnsi="Times New Roman" w:cs="Times New Roman"/>
          <w:sz w:val="16"/>
          <w:szCs w:val="16"/>
          <w:lang w:eastAsia="ru-RU"/>
        </w:rPr>
        <w:t>Ведение муниципальной долговой книги</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b/>
          <w:sz w:val="16"/>
          <w:szCs w:val="16"/>
          <w:lang w:eastAsia="ru-RU"/>
        </w:rPr>
        <w:t>2.1.</w:t>
      </w:r>
      <w:r w:rsidRPr="00B7361C">
        <w:rPr>
          <w:rFonts w:ascii="Times New Roman" w:eastAsia="Times New Roman" w:hAnsi="Times New Roman" w:cs="Times New Roman"/>
          <w:sz w:val="16"/>
          <w:szCs w:val="16"/>
          <w:lang w:eastAsia="ru-RU"/>
        </w:rPr>
        <w:t xml:space="preserve"> Ведение долговой книги осуществляет </w:t>
      </w:r>
      <w:r w:rsidRPr="00B7361C">
        <w:rPr>
          <w:rFonts w:ascii="Times New Roman" w:eastAsia="Times New Roman" w:hAnsi="Times New Roman" w:cs="Times New Roman"/>
          <w:bCs/>
          <w:sz w:val="16"/>
          <w:szCs w:val="16"/>
          <w:lang w:eastAsia="ru-RU"/>
        </w:rPr>
        <w:t>финансовый отдел администрации Поселения (далее – финансовый отдел)</w:t>
      </w:r>
      <w:r w:rsidRPr="00B7361C">
        <w:rPr>
          <w:rFonts w:ascii="Times New Roman" w:eastAsia="Times New Roman" w:hAnsi="Times New Roman" w:cs="Times New Roman"/>
          <w:sz w:val="16"/>
          <w:szCs w:val="16"/>
          <w:lang w:eastAsia="ru-RU"/>
        </w:rPr>
        <w:t>.</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b/>
          <w:sz w:val="16"/>
          <w:szCs w:val="16"/>
          <w:lang w:eastAsia="ru-RU"/>
        </w:rPr>
        <w:t>2.2.</w:t>
      </w:r>
      <w:r w:rsidRPr="00B7361C">
        <w:rPr>
          <w:rFonts w:ascii="Times New Roman" w:eastAsia="Times New Roman" w:hAnsi="Times New Roman" w:cs="Times New Roman"/>
          <w:sz w:val="16"/>
          <w:szCs w:val="16"/>
          <w:lang w:eastAsia="ru-RU"/>
        </w:rPr>
        <w:t xml:space="preserve"> </w:t>
      </w:r>
      <w:r w:rsidRPr="00B7361C">
        <w:rPr>
          <w:rFonts w:ascii="Times New Roman" w:eastAsia="Times New Roman" w:hAnsi="Times New Roman" w:cs="Times New Roman"/>
          <w:bCs/>
          <w:sz w:val="16"/>
          <w:szCs w:val="16"/>
          <w:lang w:eastAsia="ru-RU"/>
        </w:rPr>
        <w:t>Финансовый отдел</w:t>
      </w:r>
      <w:r w:rsidRPr="00B7361C">
        <w:rPr>
          <w:rFonts w:ascii="Times New Roman" w:eastAsia="Times New Roman" w:hAnsi="Times New Roman" w:cs="Times New Roman"/>
          <w:sz w:val="16"/>
          <w:szCs w:val="16"/>
          <w:lang w:eastAsia="ru-RU"/>
        </w:rPr>
        <w:t xml:space="preserve"> несет ответственность за сохранность, своевременность, полноту и правильность ведения долговой книги, а также за состоянием муниципального долга, за соблюдением установленных решением Думы Поселения на очередной финансовый год пределов муниципального долга. </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b/>
          <w:sz w:val="16"/>
          <w:szCs w:val="16"/>
          <w:lang w:eastAsia="ru-RU"/>
        </w:rPr>
        <w:t>2.3.</w:t>
      </w:r>
      <w:r w:rsidRPr="00B7361C">
        <w:rPr>
          <w:rFonts w:ascii="Times New Roman" w:eastAsia="Times New Roman" w:hAnsi="Times New Roman" w:cs="Times New Roman"/>
          <w:sz w:val="16"/>
          <w:szCs w:val="16"/>
          <w:lang w:eastAsia="ru-RU"/>
        </w:rPr>
        <w:t xml:space="preserve"> Долговая книга ведется в электронном виде по форме, установленной приложением к настоящему Положению.</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b/>
          <w:sz w:val="16"/>
          <w:szCs w:val="16"/>
          <w:lang w:eastAsia="ru-RU"/>
        </w:rPr>
        <w:t>2.4.</w:t>
      </w:r>
      <w:r w:rsidRPr="00B7361C">
        <w:rPr>
          <w:rFonts w:ascii="Times New Roman" w:eastAsia="Times New Roman" w:hAnsi="Times New Roman" w:cs="Times New Roman"/>
          <w:sz w:val="16"/>
          <w:szCs w:val="16"/>
          <w:lang w:eastAsia="ru-RU"/>
        </w:rPr>
        <w:t xml:space="preserve"> Долговая книга состоит из четырех разделов, соответствующих видам долговых обязательств: </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 xml:space="preserve">1)   долговые обязательства по муниципальным ценным бумагам; </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 xml:space="preserve">2) долговые обязательства по бюджетным кредитам, привлеченным в местный бюджет от других бюджетов бюджетной системы Российской Федерации; </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3)  долговые обязательства по кредитам, полученным муниципальным образованием от кредитных организаций;</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4) долговые обязательства по муниципальным гарантиям.</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b/>
          <w:sz w:val="16"/>
          <w:szCs w:val="16"/>
          <w:lang w:eastAsia="ru-RU"/>
        </w:rPr>
        <w:t>2.5.</w:t>
      </w:r>
      <w:r w:rsidRPr="00B7361C">
        <w:rPr>
          <w:rFonts w:ascii="Times New Roman" w:eastAsia="Times New Roman" w:hAnsi="Times New Roman" w:cs="Times New Roman"/>
          <w:sz w:val="16"/>
          <w:szCs w:val="16"/>
          <w:lang w:eastAsia="ru-RU"/>
        </w:rPr>
        <w:t xml:space="preserve"> Долговое обязательство регистрируется в долговой книге в валюте долга, в которой определено денежное обязательство при его возникновении.</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При представлении информации о состоянии долга и составлении отчетности долговые обязательства в иностранной валюте пересчитываются в валюту Российской Федерации по официальному курсу Центрального банка РФ на отчетную дату.</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b/>
          <w:sz w:val="16"/>
          <w:szCs w:val="16"/>
          <w:lang w:eastAsia="ru-RU"/>
        </w:rPr>
        <w:t>2.6.</w:t>
      </w:r>
      <w:r w:rsidRPr="00B7361C">
        <w:rPr>
          <w:rFonts w:ascii="Times New Roman" w:eastAsia="Times New Roman" w:hAnsi="Times New Roman" w:cs="Times New Roman"/>
          <w:sz w:val="16"/>
          <w:szCs w:val="16"/>
          <w:lang w:eastAsia="ru-RU"/>
        </w:rPr>
        <w:t xml:space="preserve">  Каждое долговое обязательство регистрируется отдельно и имеет собственный регистрационный номер. Присваиваемый долговому обязательству регистрационный номер состоит из семи знаков в формате «X</w:t>
      </w:r>
      <w:r w:rsidRPr="00B7361C">
        <w:rPr>
          <w:rFonts w:ascii="Times New Roman" w:eastAsia="Times New Roman" w:hAnsi="Times New Roman" w:cs="Times New Roman"/>
          <w:sz w:val="16"/>
          <w:szCs w:val="16"/>
          <w:lang w:eastAsia="ru-RU"/>
        </w:rPr>
        <w:noBreakHyphen/>
        <w:t>XX/XXXX», где «X» – порядковый номер раздела долговой книги, «XX» – две последние цифры года, в течение которого возникло долговое обязательство, «XXXX» – порядковый номер долгового обязательства в разделе долговой книги.</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Внутри разделов регистрационные записи осуществляются в хронологическом порядке нарастающим итогом.</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b/>
          <w:sz w:val="16"/>
          <w:szCs w:val="16"/>
          <w:lang w:eastAsia="ru-RU"/>
        </w:rPr>
        <w:t>2.7.</w:t>
      </w:r>
      <w:r w:rsidRPr="00B7361C">
        <w:rPr>
          <w:rFonts w:ascii="Times New Roman" w:eastAsia="Times New Roman" w:hAnsi="Times New Roman" w:cs="Times New Roman"/>
          <w:sz w:val="16"/>
          <w:szCs w:val="16"/>
          <w:lang w:eastAsia="ru-RU"/>
        </w:rPr>
        <w:t xml:space="preserve"> Информация о долговых обязательствах (за исключением обязательств по муниципальным гарантиям) вносится в долговую книгу в срок, не превышающий пяти рабочих дней с момента возникновения, изменения или прекращения соответствующего обязательства.</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 xml:space="preserve">           Информация о долговых обязательствах по муниципальным гарантиям вносится в долговую книгу в течение пяти рабочих дней с момента получения финансовым отделом сведений о фактическом возникновении (увеличении) или прекращении (уменьшении) обязательств принципала, обеспеченных муниципальной гарантией.</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b/>
          <w:sz w:val="16"/>
          <w:szCs w:val="16"/>
          <w:lang w:eastAsia="ru-RU"/>
        </w:rPr>
        <w:t>2.8.</w:t>
      </w:r>
      <w:r w:rsidRPr="00B7361C">
        <w:rPr>
          <w:rFonts w:ascii="Times New Roman" w:eastAsia="Times New Roman" w:hAnsi="Times New Roman" w:cs="Times New Roman"/>
          <w:sz w:val="16"/>
          <w:szCs w:val="16"/>
          <w:lang w:eastAsia="ru-RU"/>
        </w:rPr>
        <w:t xml:space="preserve"> Учет долговых обязательств ведется на основании первичных документов (оригиналов или заверенных копий), а именно: кредитных договоров, договоров о предоставлении бюджетных кредитов, договоров о предоставлении муниципальных гарантий, дополнительных соглашений к соответствующим договорам, правовых актов администрации Поселения об эмиссии отдельного выпуска муниципальных ценных бумаг, а также иных документов, подтверждающих возникновение, изменение, исполнение полностью или частично долгового обязательства, в зависимости от вида долгового обязательства.</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b/>
          <w:sz w:val="16"/>
          <w:szCs w:val="16"/>
          <w:lang w:eastAsia="ru-RU"/>
        </w:rPr>
        <w:t>2.9.</w:t>
      </w:r>
      <w:r w:rsidRPr="00B7361C">
        <w:rPr>
          <w:rFonts w:ascii="Times New Roman" w:eastAsia="Times New Roman" w:hAnsi="Times New Roman" w:cs="Times New Roman"/>
          <w:sz w:val="16"/>
          <w:szCs w:val="16"/>
          <w:lang w:eastAsia="ru-RU"/>
        </w:rPr>
        <w:t xml:space="preserve"> Документы, указанные в подпункте 2.8 настоящего Положения, представляются лицами, их подписавшими, в </w:t>
      </w:r>
      <w:r w:rsidRPr="00B7361C">
        <w:rPr>
          <w:rFonts w:ascii="Times New Roman" w:eastAsia="Times New Roman" w:hAnsi="Times New Roman" w:cs="Times New Roman"/>
          <w:bCs/>
          <w:sz w:val="16"/>
          <w:szCs w:val="16"/>
          <w:lang w:eastAsia="ru-RU"/>
        </w:rPr>
        <w:t>финансовый отдел</w:t>
      </w:r>
      <w:r w:rsidRPr="00B7361C">
        <w:rPr>
          <w:rFonts w:ascii="Times New Roman" w:eastAsia="Times New Roman" w:hAnsi="Times New Roman" w:cs="Times New Roman"/>
          <w:sz w:val="16"/>
          <w:szCs w:val="16"/>
          <w:lang w:eastAsia="ru-RU"/>
        </w:rPr>
        <w:t xml:space="preserve"> в течение трех рабочих дней со дня их подписания.</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В случае внесения изменений и дополнений в документы, на основании которых осуществлена регистрация долгового обязательства, указанные изменения и дополнения представляются в финансовый отдел в трехдневный срок со дня их внесения.</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b/>
          <w:sz w:val="16"/>
          <w:szCs w:val="16"/>
          <w:lang w:eastAsia="ru-RU"/>
        </w:rPr>
        <w:t xml:space="preserve">2.10.  </w:t>
      </w:r>
      <w:r w:rsidRPr="00B7361C">
        <w:rPr>
          <w:rFonts w:ascii="Times New Roman" w:eastAsia="Times New Roman" w:hAnsi="Times New Roman" w:cs="Times New Roman"/>
          <w:sz w:val="16"/>
          <w:szCs w:val="16"/>
          <w:lang w:eastAsia="ru-RU"/>
        </w:rPr>
        <w:t>В долговую книгу вносятся следующие сведения:</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 дата возникновения долговых обязательств, исполнения полностью или частично;</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 наименование заемщика, кредитора;</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 вид, основание возникновения долгового обязательства;</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 объем долгового обязательства по договору;</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 стоимость обслуживания долгового обязательства;</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 срок исполнения долгового обязательства по договору;</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 форма обеспечения долгового обязательства;</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 фактический объем долгового обязательства на начало отчетного периода с указанием суммы основного долга;</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  исполнение долгового обязательства с начала года с указанием суммы основного долга;</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 фактический объем долгового обязательства на конец отчетного периода с указанием суммы основного долга;</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 информация о просроченной задолженности по исполнению муниципальных долговых обязательств.</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 xml:space="preserve">          Данная информация отражается в долговой книге на основании оригиналов (копий) платежных документов, выписок из счета, актов сверки задолженности и других документов, подтверждающих изменение долга Поселения</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b/>
          <w:sz w:val="16"/>
          <w:szCs w:val="16"/>
          <w:lang w:eastAsia="ru-RU"/>
        </w:rPr>
        <w:t xml:space="preserve">2.11. </w:t>
      </w:r>
      <w:r w:rsidRPr="00B7361C">
        <w:rPr>
          <w:rFonts w:ascii="Times New Roman" w:eastAsia="Times New Roman" w:hAnsi="Times New Roman" w:cs="Times New Roman"/>
          <w:sz w:val="16"/>
          <w:szCs w:val="16"/>
          <w:lang w:eastAsia="ru-RU"/>
        </w:rPr>
        <w:t>После полного выполнения обязательств перед кредитором производится списание долга в долговой книге по данному долговому обязательству.</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 xml:space="preserve">           Документы, подтверждающие полное погашение обязательств, представляются в финансовый отдел в трехдневный срок со дня погашения долгового обязательства.</w:t>
      </w:r>
    </w:p>
    <w:p w:rsidR="00B7361C" w:rsidRPr="00B7361C" w:rsidRDefault="00B7361C" w:rsidP="00B7361C">
      <w:pPr>
        <w:spacing w:after="0" w:line="240" w:lineRule="auto"/>
        <w:rPr>
          <w:rFonts w:ascii="Times New Roman" w:eastAsia="Times New Roman" w:hAnsi="Times New Roman" w:cs="Times New Roman"/>
          <w:b/>
          <w:sz w:val="16"/>
          <w:szCs w:val="16"/>
          <w:lang w:eastAsia="ru-RU"/>
        </w:rPr>
      </w:pPr>
      <w:r w:rsidRPr="00B7361C">
        <w:rPr>
          <w:rFonts w:ascii="Times New Roman" w:eastAsia="Times New Roman" w:hAnsi="Times New Roman" w:cs="Times New Roman"/>
          <w:b/>
          <w:bCs/>
          <w:sz w:val="16"/>
          <w:szCs w:val="16"/>
          <w:lang w:eastAsia="ru-RU"/>
        </w:rPr>
        <w:t>3. Предоставление информации и отчетности о состоянии и движении долга</w:t>
      </w:r>
    </w:p>
    <w:p w:rsidR="00B7361C" w:rsidRPr="00B7361C" w:rsidRDefault="00B7361C" w:rsidP="00B7361C">
      <w:pPr>
        <w:spacing w:after="0" w:line="240" w:lineRule="auto"/>
        <w:rPr>
          <w:rFonts w:ascii="Times New Roman" w:eastAsia="Times New Roman" w:hAnsi="Times New Roman" w:cs="Times New Roman"/>
          <w:bCs/>
          <w:sz w:val="16"/>
          <w:szCs w:val="16"/>
          <w:lang w:eastAsia="ru-RU"/>
        </w:rPr>
      </w:pPr>
      <w:r w:rsidRPr="00B7361C">
        <w:rPr>
          <w:rFonts w:ascii="Times New Roman" w:eastAsia="Times New Roman" w:hAnsi="Times New Roman" w:cs="Times New Roman"/>
          <w:b/>
          <w:sz w:val="16"/>
          <w:szCs w:val="16"/>
          <w:lang w:eastAsia="ru-RU"/>
        </w:rPr>
        <w:t>3.1</w:t>
      </w:r>
      <w:r w:rsidRPr="00B7361C">
        <w:rPr>
          <w:rFonts w:ascii="Times New Roman" w:eastAsia="Times New Roman" w:hAnsi="Times New Roman" w:cs="Times New Roman"/>
          <w:sz w:val="16"/>
          <w:szCs w:val="16"/>
          <w:lang w:eastAsia="ru-RU"/>
        </w:rPr>
        <w:t xml:space="preserve">. </w:t>
      </w:r>
      <w:r w:rsidRPr="00B7361C">
        <w:rPr>
          <w:rFonts w:ascii="Times New Roman" w:eastAsia="Times New Roman" w:hAnsi="Times New Roman" w:cs="Times New Roman"/>
          <w:bCs/>
          <w:sz w:val="16"/>
          <w:szCs w:val="16"/>
          <w:lang w:eastAsia="ru-RU"/>
        </w:rPr>
        <w:t xml:space="preserve">Финансовый отдел </w:t>
      </w:r>
      <w:r w:rsidRPr="00B7361C">
        <w:rPr>
          <w:rFonts w:ascii="Times New Roman" w:eastAsia="Times New Roman" w:hAnsi="Times New Roman" w:cs="Times New Roman"/>
          <w:sz w:val="16"/>
          <w:szCs w:val="16"/>
          <w:lang w:eastAsia="ru-RU"/>
        </w:rPr>
        <w:t>не позднее 1 февраля года, следующего за отчетным, в долговой книге, содержащей сведения о долговых обязательствах Поселения по состоянию на 1 января года, следующего за отчетным, заполняет строки, предназначенные для итоговых показателей по каждому разделу долговой книги и по долговой книге в целом. При этом указанные итоговые показатели, выраженные в различной валюте, указываются отдельно по каждой валюте, в которой выражены соответствующие долговые обязательства.</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b/>
          <w:sz w:val="16"/>
          <w:szCs w:val="16"/>
          <w:lang w:eastAsia="ru-RU"/>
        </w:rPr>
        <w:t>3.2</w:t>
      </w:r>
      <w:r w:rsidRPr="00B7361C">
        <w:rPr>
          <w:rFonts w:ascii="Times New Roman" w:eastAsia="Times New Roman" w:hAnsi="Times New Roman" w:cs="Times New Roman"/>
          <w:sz w:val="16"/>
          <w:szCs w:val="16"/>
          <w:lang w:eastAsia="ru-RU"/>
        </w:rPr>
        <w:t xml:space="preserve">. После подсчета итоговых показателей в соответствии с пунктом 3.1 настоящего Положения, но не позднее 1 февраля года, следующего </w:t>
      </w:r>
      <w:r w:rsidRPr="00B7361C">
        <w:rPr>
          <w:rFonts w:ascii="Times New Roman" w:eastAsia="Times New Roman" w:hAnsi="Times New Roman" w:cs="Times New Roman"/>
          <w:sz w:val="16"/>
          <w:szCs w:val="16"/>
          <w:lang w:eastAsia="ru-RU"/>
        </w:rPr>
        <w:br/>
        <w:t>за отчетным, долговая книга печатается на бумажном носителе, подписывается главой Поселения</w:t>
      </w:r>
      <w:r w:rsidRPr="00B7361C">
        <w:rPr>
          <w:rFonts w:ascii="Times New Roman" w:eastAsia="Times New Roman" w:hAnsi="Times New Roman" w:cs="Times New Roman"/>
          <w:i/>
          <w:sz w:val="16"/>
          <w:szCs w:val="16"/>
          <w:lang w:eastAsia="ru-RU"/>
        </w:rPr>
        <w:t xml:space="preserve"> </w:t>
      </w:r>
      <w:r w:rsidRPr="00B7361C">
        <w:rPr>
          <w:rFonts w:ascii="Times New Roman" w:eastAsia="Times New Roman" w:hAnsi="Times New Roman" w:cs="Times New Roman"/>
          <w:sz w:val="16"/>
          <w:szCs w:val="16"/>
          <w:lang w:eastAsia="ru-RU"/>
        </w:rPr>
        <w:t>и передается на постоянное хранение в составе годовой отчетности об исполнении бюджета муниципального образования.</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b/>
          <w:sz w:val="16"/>
          <w:szCs w:val="16"/>
          <w:lang w:eastAsia="ru-RU"/>
        </w:rPr>
        <w:t>3.3</w:t>
      </w:r>
      <w:r w:rsidRPr="00B7361C">
        <w:rPr>
          <w:rFonts w:ascii="Times New Roman" w:eastAsia="Times New Roman" w:hAnsi="Times New Roman" w:cs="Times New Roman"/>
          <w:sz w:val="16"/>
          <w:szCs w:val="16"/>
          <w:lang w:eastAsia="ru-RU"/>
        </w:rPr>
        <w:t xml:space="preserve">. После выполнения действий, предусмотренных пунктом 3.2 настоящего Положения, сведения о погашенных долговых обязательствах из долговой книги исключаются. </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b/>
          <w:sz w:val="16"/>
          <w:szCs w:val="16"/>
          <w:lang w:eastAsia="ru-RU"/>
        </w:rPr>
        <w:lastRenderedPageBreak/>
        <w:t>3.4</w:t>
      </w:r>
      <w:r w:rsidRPr="00B7361C">
        <w:rPr>
          <w:rFonts w:ascii="Times New Roman" w:eastAsia="Times New Roman" w:hAnsi="Times New Roman" w:cs="Times New Roman"/>
          <w:sz w:val="16"/>
          <w:szCs w:val="16"/>
          <w:lang w:eastAsia="ru-RU"/>
        </w:rPr>
        <w:t xml:space="preserve">. Информация о долговых обязательствах, отраженных в долговой книге, подлежит передаче в Комитет по финансам </w:t>
      </w:r>
      <w:proofErr w:type="spellStart"/>
      <w:r w:rsidRPr="00B7361C">
        <w:rPr>
          <w:rFonts w:ascii="Times New Roman" w:eastAsia="Times New Roman" w:hAnsi="Times New Roman" w:cs="Times New Roman"/>
          <w:sz w:val="16"/>
          <w:szCs w:val="16"/>
          <w:lang w:eastAsia="ru-RU"/>
        </w:rPr>
        <w:t>Аларского</w:t>
      </w:r>
      <w:proofErr w:type="spellEnd"/>
      <w:r w:rsidRPr="00B7361C">
        <w:rPr>
          <w:rFonts w:ascii="Times New Roman" w:eastAsia="Times New Roman" w:hAnsi="Times New Roman" w:cs="Times New Roman"/>
          <w:sz w:val="16"/>
          <w:szCs w:val="16"/>
          <w:lang w:eastAsia="ru-RU"/>
        </w:rPr>
        <w:t xml:space="preserve"> района в государственной информационной системе «Автоматизированная система сбора бюджетной (бухгалтерской) отчетности Иркутской области» (далее – «Свод-Смарт») ежемесячно в объеме, порядке и сроки, установленные</w:t>
      </w:r>
      <w:r w:rsidRPr="00B7361C">
        <w:rPr>
          <w:rFonts w:ascii="Times New Roman" w:eastAsia="Times New Roman" w:hAnsi="Times New Roman" w:cs="Times New Roman"/>
          <w:i/>
          <w:sz w:val="16"/>
          <w:szCs w:val="16"/>
          <w:lang w:eastAsia="ru-RU"/>
        </w:rPr>
        <w:t xml:space="preserve"> </w:t>
      </w:r>
      <w:r w:rsidRPr="00B7361C">
        <w:rPr>
          <w:rFonts w:ascii="Times New Roman" w:eastAsia="Times New Roman" w:hAnsi="Times New Roman" w:cs="Times New Roman"/>
          <w:sz w:val="16"/>
          <w:szCs w:val="16"/>
          <w:lang w:eastAsia="ru-RU"/>
        </w:rPr>
        <w:t>Министерством финансов Иркутской области.</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b/>
          <w:sz w:val="16"/>
          <w:szCs w:val="16"/>
          <w:lang w:eastAsia="ru-RU"/>
        </w:rPr>
        <w:t>3.5</w:t>
      </w:r>
      <w:r w:rsidRPr="00B7361C">
        <w:rPr>
          <w:rFonts w:ascii="Times New Roman" w:eastAsia="Times New Roman" w:hAnsi="Times New Roman" w:cs="Times New Roman"/>
          <w:sz w:val="16"/>
          <w:szCs w:val="16"/>
          <w:lang w:eastAsia="ru-RU"/>
        </w:rPr>
        <w:t xml:space="preserve">. Информация о долговых обязательствах, отраженных в долговой книге, юридическим и физическим лицам, являющимся кредиторами Поселения, представляется </w:t>
      </w:r>
      <w:r w:rsidRPr="00B7361C">
        <w:rPr>
          <w:rFonts w:ascii="Times New Roman" w:eastAsia="Times New Roman" w:hAnsi="Times New Roman" w:cs="Times New Roman"/>
          <w:bCs/>
          <w:sz w:val="16"/>
          <w:szCs w:val="16"/>
          <w:lang w:eastAsia="ru-RU"/>
        </w:rPr>
        <w:t xml:space="preserve">финансовым отделом </w:t>
      </w:r>
      <w:r w:rsidRPr="00B7361C">
        <w:rPr>
          <w:rFonts w:ascii="Times New Roman" w:eastAsia="Times New Roman" w:hAnsi="Times New Roman" w:cs="Times New Roman"/>
          <w:sz w:val="16"/>
          <w:szCs w:val="16"/>
          <w:lang w:eastAsia="ru-RU"/>
        </w:rPr>
        <w:t>на основании письменного запроса заинтересованного лица в форме выписки из долговой книги в срок, не превышающий пяти рабочих дней со дня получения запроса.</w:t>
      </w:r>
    </w:p>
    <w:p w:rsidR="00B7361C" w:rsidRPr="00B7361C" w:rsidRDefault="00B7361C" w:rsidP="00B7361C">
      <w:pPr>
        <w:spacing w:after="0" w:line="240" w:lineRule="auto"/>
        <w:rPr>
          <w:rFonts w:ascii="Times New Roman" w:eastAsia="Times New Roman" w:hAnsi="Times New Roman" w:cs="Times New Roman"/>
          <w:sz w:val="16"/>
          <w:szCs w:val="16"/>
          <w:lang w:eastAsia="ru-RU"/>
        </w:rPr>
        <w:sectPr w:rsidR="00B7361C" w:rsidRPr="00B7361C" w:rsidSect="008C0867">
          <w:headerReference w:type="first" r:id="rId15"/>
          <w:pgSz w:w="11906" w:h="16838"/>
          <w:pgMar w:top="1134" w:right="850" w:bottom="1134" w:left="1701" w:header="708" w:footer="708" w:gutter="0"/>
          <w:pgNumType w:start="1"/>
          <w:cols w:space="708"/>
          <w:titlePg/>
          <w:docGrid w:linePitch="360"/>
        </w:sectPr>
      </w:pPr>
    </w:p>
    <w:p w:rsidR="00A12521" w:rsidRPr="00A12521" w:rsidRDefault="00A12521" w:rsidP="00A12521">
      <w:pPr>
        <w:spacing w:after="0" w:line="240" w:lineRule="auto"/>
        <w:jc w:val="center"/>
        <w:rPr>
          <w:rFonts w:ascii="Times New Roman" w:eastAsia="Times New Roman" w:hAnsi="Times New Roman" w:cs="Times New Roman"/>
          <w:b/>
          <w:sz w:val="16"/>
          <w:szCs w:val="16"/>
          <w:lang w:eastAsia="ru-RU"/>
        </w:rPr>
      </w:pPr>
      <w:r w:rsidRPr="00A12521">
        <w:rPr>
          <w:rFonts w:ascii="Times New Roman" w:eastAsia="Times New Roman" w:hAnsi="Times New Roman" w:cs="Times New Roman"/>
          <w:b/>
          <w:sz w:val="16"/>
          <w:szCs w:val="16"/>
          <w:lang w:eastAsia="ru-RU"/>
        </w:rPr>
        <w:lastRenderedPageBreak/>
        <w:t>ПЕЧАТНОЕ СРЕДСТВО МАССОВОЙ ИНФОРМАЦИИ</w:t>
      </w:r>
    </w:p>
    <w:p w:rsidR="00A12521" w:rsidRPr="00A12521" w:rsidRDefault="00A12521" w:rsidP="00A12521">
      <w:pPr>
        <w:spacing w:after="0" w:line="240" w:lineRule="auto"/>
        <w:jc w:val="center"/>
        <w:rPr>
          <w:rFonts w:ascii="Times New Roman" w:eastAsia="Times New Roman" w:hAnsi="Times New Roman" w:cs="Times New Roman"/>
          <w:b/>
          <w:sz w:val="16"/>
          <w:szCs w:val="16"/>
          <w:lang w:eastAsia="ru-RU"/>
        </w:rPr>
      </w:pPr>
      <w:r w:rsidRPr="00A12521">
        <w:rPr>
          <w:rFonts w:ascii="Times New Roman" w:eastAsia="Times New Roman" w:hAnsi="Times New Roman" w:cs="Times New Roman"/>
          <w:b/>
          <w:sz w:val="16"/>
          <w:szCs w:val="16"/>
          <w:lang w:eastAsia="ru-RU"/>
        </w:rPr>
        <w:t>«АЛЕКСАНДРОВСКИЙ ВЕСТНИК»</w:t>
      </w:r>
    </w:p>
    <w:p w:rsidR="00A12521" w:rsidRPr="00A12521" w:rsidRDefault="00A12521" w:rsidP="00A12521">
      <w:pPr>
        <w:spacing w:after="0" w:line="240" w:lineRule="auto"/>
        <w:jc w:val="center"/>
        <w:rPr>
          <w:rFonts w:ascii="Times New Roman" w:eastAsia="Times New Roman" w:hAnsi="Times New Roman" w:cs="Times New Roman"/>
          <w:b/>
          <w:sz w:val="16"/>
          <w:szCs w:val="16"/>
          <w:lang w:eastAsia="ru-RU"/>
        </w:rPr>
      </w:pPr>
      <w:r w:rsidRPr="00A12521">
        <w:rPr>
          <w:rFonts w:ascii="Times New Roman" w:eastAsia="Times New Roman" w:hAnsi="Times New Roman" w:cs="Times New Roman"/>
          <w:b/>
          <w:sz w:val="16"/>
          <w:szCs w:val="16"/>
          <w:lang w:eastAsia="ru-RU"/>
        </w:rPr>
        <w:t>30.06.2022г № 272(211)</w:t>
      </w:r>
    </w:p>
    <w:p w:rsidR="00A12521" w:rsidRPr="00A12521" w:rsidRDefault="00A12521" w:rsidP="00A12521">
      <w:pPr>
        <w:spacing w:after="0" w:line="240" w:lineRule="auto"/>
        <w:rPr>
          <w:rFonts w:ascii="Times New Roman" w:eastAsia="Times New Roman" w:hAnsi="Times New Roman" w:cs="Times New Roman"/>
          <w:b/>
          <w:sz w:val="16"/>
          <w:szCs w:val="16"/>
          <w:lang w:eastAsia="ru-RU"/>
        </w:rPr>
      </w:pP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Уважаемые жители МО «Александровск» сообщаем всем, что администрацией МО «Александровск» в июне месяце 2022 года были приняты следующие нормативно- правовые акты:</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1. Решение Думы муниципального образования «Александровск» от 03.06.2022 г № 4/128-дмо «О внесении изменений в решение думы муниципального образования «Александровск» «О бюджете МО «Александровск» на 2022 год и на плановый период 2023 и 2024 годов   от 29.12.2021 г. № 4/119-дмо»</w:t>
      </w:r>
    </w:p>
    <w:p w:rsidR="008C0867" w:rsidRPr="008C0867" w:rsidRDefault="00A12521" w:rsidP="008C0867">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2. Решение Думы муниципального образования «Александровск» от </w:t>
      </w:r>
      <w:r w:rsidR="008C0867">
        <w:rPr>
          <w:rFonts w:ascii="Times New Roman" w:eastAsia="Times New Roman" w:hAnsi="Times New Roman" w:cs="Times New Roman"/>
          <w:sz w:val="16"/>
          <w:szCs w:val="16"/>
          <w:lang w:eastAsia="ru-RU"/>
        </w:rPr>
        <w:t>14</w:t>
      </w:r>
      <w:r w:rsidRPr="00A12521">
        <w:rPr>
          <w:rFonts w:ascii="Times New Roman" w:eastAsia="Times New Roman" w:hAnsi="Times New Roman" w:cs="Times New Roman"/>
          <w:sz w:val="16"/>
          <w:szCs w:val="16"/>
          <w:lang w:eastAsia="ru-RU"/>
        </w:rPr>
        <w:t>.0</w:t>
      </w:r>
      <w:r w:rsidR="008C0867">
        <w:rPr>
          <w:rFonts w:ascii="Times New Roman" w:eastAsia="Times New Roman" w:hAnsi="Times New Roman" w:cs="Times New Roman"/>
          <w:sz w:val="16"/>
          <w:szCs w:val="16"/>
          <w:lang w:eastAsia="ru-RU"/>
        </w:rPr>
        <w:t>6</w:t>
      </w:r>
      <w:r w:rsidRPr="00A12521">
        <w:rPr>
          <w:rFonts w:ascii="Times New Roman" w:eastAsia="Times New Roman" w:hAnsi="Times New Roman" w:cs="Times New Roman"/>
          <w:sz w:val="16"/>
          <w:szCs w:val="16"/>
          <w:lang w:eastAsia="ru-RU"/>
        </w:rPr>
        <w:t>.2022 г № 4/12</w:t>
      </w:r>
      <w:r w:rsidR="008C0867">
        <w:rPr>
          <w:rFonts w:ascii="Times New Roman" w:eastAsia="Times New Roman" w:hAnsi="Times New Roman" w:cs="Times New Roman"/>
          <w:sz w:val="16"/>
          <w:szCs w:val="16"/>
          <w:lang w:eastAsia="ru-RU"/>
        </w:rPr>
        <w:t>9</w:t>
      </w:r>
      <w:r w:rsidRPr="00A12521">
        <w:rPr>
          <w:rFonts w:ascii="Times New Roman" w:eastAsia="Times New Roman" w:hAnsi="Times New Roman" w:cs="Times New Roman"/>
          <w:sz w:val="16"/>
          <w:szCs w:val="16"/>
          <w:lang w:eastAsia="ru-RU"/>
        </w:rPr>
        <w:t>-дмо «</w:t>
      </w:r>
      <w:r w:rsidR="00B63C3B">
        <w:rPr>
          <w:rFonts w:ascii="Times New Roman" w:eastAsia="Times New Roman" w:hAnsi="Times New Roman" w:cs="Times New Roman"/>
          <w:sz w:val="16"/>
          <w:szCs w:val="16"/>
          <w:lang w:eastAsia="ru-RU"/>
        </w:rPr>
        <w:t>О</w:t>
      </w:r>
      <w:r w:rsidR="008C0867" w:rsidRPr="008C0867">
        <w:rPr>
          <w:rFonts w:ascii="Times New Roman" w:eastAsia="Times New Roman" w:hAnsi="Times New Roman" w:cs="Times New Roman"/>
          <w:sz w:val="16"/>
          <w:szCs w:val="16"/>
          <w:lang w:eastAsia="ru-RU"/>
        </w:rPr>
        <w:t xml:space="preserve"> внесении изменений в устав муниципального образования «Александровск»</w:t>
      </w:r>
    </w:p>
    <w:p w:rsidR="00A12521" w:rsidRPr="00A12521" w:rsidRDefault="00A12521" w:rsidP="00362431">
      <w:pPr>
        <w:spacing w:after="0"/>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3. Решение Думы муниципального образования «Александровск» от </w:t>
      </w:r>
      <w:r w:rsidR="00BC3032">
        <w:rPr>
          <w:rFonts w:ascii="Times New Roman" w:eastAsia="Times New Roman" w:hAnsi="Times New Roman" w:cs="Times New Roman"/>
          <w:sz w:val="16"/>
          <w:szCs w:val="16"/>
          <w:lang w:eastAsia="ru-RU"/>
        </w:rPr>
        <w:t>30</w:t>
      </w:r>
      <w:r w:rsidRPr="00A12521">
        <w:rPr>
          <w:rFonts w:ascii="Times New Roman" w:eastAsia="Times New Roman" w:hAnsi="Times New Roman" w:cs="Times New Roman"/>
          <w:sz w:val="16"/>
          <w:szCs w:val="16"/>
          <w:lang w:eastAsia="ru-RU"/>
        </w:rPr>
        <w:t>.0</w:t>
      </w:r>
      <w:r w:rsidR="00BC3032">
        <w:rPr>
          <w:rFonts w:ascii="Times New Roman" w:eastAsia="Times New Roman" w:hAnsi="Times New Roman" w:cs="Times New Roman"/>
          <w:sz w:val="16"/>
          <w:szCs w:val="16"/>
          <w:lang w:eastAsia="ru-RU"/>
        </w:rPr>
        <w:t>6.2022 г № 4/130</w:t>
      </w:r>
      <w:r w:rsidRPr="00A12521">
        <w:rPr>
          <w:rFonts w:ascii="Times New Roman" w:eastAsia="Times New Roman" w:hAnsi="Times New Roman" w:cs="Times New Roman"/>
          <w:sz w:val="16"/>
          <w:szCs w:val="16"/>
          <w:lang w:eastAsia="ru-RU"/>
        </w:rPr>
        <w:t>-дмо «</w:t>
      </w:r>
      <w:r w:rsidR="00BC3032">
        <w:rPr>
          <w:rFonts w:ascii="Times New Roman" w:eastAsia="Times New Roman" w:hAnsi="Times New Roman" w:cs="Times New Roman"/>
          <w:sz w:val="16"/>
          <w:szCs w:val="16"/>
          <w:lang w:eastAsia="ru-RU"/>
        </w:rPr>
        <w:t>О</w:t>
      </w:r>
      <w:r w:rsidR="00BC3032" w:rsidRPr="00BC3032">
        <w:rPr>
          <w:rFonts w:ascii="Times New Roman" w:eastAsia="Times New Roman" w:hAnsi="Times New Roman" w:cs="Times New Roman"/>
          <w:sz w:val="16"/>
          <w:szCs w:val="16"/>
          <w:lang w:eastAsia="ru-RU"/>
        </w:rPr>
        <w:t xml:space="preserve"> внесении изменений в положение о земельном налоге на территор</w:t>
      </w:r>
      <w:r w:rsidR="00BC3032">
        <w:rPr>
          <w:rFonts w:ascii="Times New Roman" w:eastAsia="Times New Roman" w:hAnsi="Times New Roman" w:cs="Times New Roman"/>
          <w:sz w:val="16"/>
          <w:szCs w:val="16"/>
          <w:lang w:eastAsia="ru-RU"/>
        </w:rPr>
        <w:t>ии муниципального образования «А</w:t>
      </w:r>
      <w:r w:rsidR="00BC3032" w:rsidRPr="00BC3032">
        <w:rPr>
          <w:rFonts w:ascii="Times New Roman" w:eastAsia="Times New Roman" w:hAnsi="Times New Roman" w:cs="Times New Roman"/>
          <w:sz w:val="16"/>
          <w:szCs w:val="16"/>
          <w:lang w:eastAsia="ru-RU"/>
        </w:rPr>
        <w:t>лександровск», утвержденное решением ду</w:t>
      </w:r>
      <w:r w:rsidR="00BC3032">
        <w:rPr>
          <w:rFonts w:ascii="Times New Roman" w:eastAsia="Times New Roman" w:hAnsi="Times New Roman" w:cs="Times New Roman"/>
          <w:sz w:val="16"/>
          <w:szCs w:val="16"/>
          <w:lang w:eastAsia="ru-RU"/>
        </w:rPr>
        <w:t>мы муниципального образования «А</w:t>
      </w:r>
      <w:r w:rsidR="00BC3032" w:rsidRPr="00BC3032">
        <w:rPr>
          <w:rFonts w:ascii="Times New Roman" w:eastAsia="Times New Roman" w:hAnsi="Times New Roman" w:cs="Times New Roman"/>
          <w:sz w:val="16"/>
          <w:szCs w:val="16"/>
          <w:lang w:eastAsia="ru-RU"/>
        </w:rPr>
        <w:t>лександровск» от 19.07.2016г. № 3/97-дмо (в редакции от 28.11.2017г. № 3/147-дмо, от 29.11.2019г. № 4/41-дмо)</w:t>
      </w:r>
    </w:p>
    <w:p w:rsidR="00362431" w:rsidRDefault="00A12521" w:rsidP="0036243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4. Постановление администрации муниципального образования «Александровск» от 0</w:t>
      </w:r>
      <w:r w:rsidR="00362431">
        <w:rPr>
          <w:rFonts w:ascii="Times New Roman" w:eastAsia="Times New Roman" w:hAnsi="Times New Roman" w:cs="Times New Roman"/>
          <w:sz w:val="16"/>
          <w:szCs w:val="16"/>
          <w:lang w:eastAsia="ru-RU"/>
        </w:rPr>
        <w:t>7</w:t>
      </w:r>
      <w:r w:rsidRPr="00A12521">
        <w:rPr>
          <w:rFonts w:ascii="Times New Roman" w:eastAsia="Times New Roman" w:hAnsi="Times New Roman" w:cs="Times New Roman"/>
          <w:sz w:val="16"/>
          <w:szCs w:val="16"/>
          <w:lang w:eastAsia="ru-RU"/>
        </w:rPr>
        <w:t>.0</w:t>
      </w:r>
      <w:r w:rsidR="00362431">
        <w:rPr>
          <w:rFonts w:ascii="Times New Roman" w:eastAsia="Times New Roman" w:hAnsi="Times New Roman" w:cs="Times New Roman"/>
          <w:sz w:val="16"/>
          <w:szCs w:val="16"/>
          <w:lang w:eastAsia="ru-RU"/>
        </w:rPr>
        <w:t>6.2022г № 40</w:t>
      </w:r>
      <w:r w:rsidRPr="00A12521">
        <w:rPr>
          <w:rFonts w:ascii="Times New Roman" w:eastAsia="Times New Roman" w:hAnsi="Times New Roman" w:cs="Times New Roman"/>
          <w:sz w:val="16"/>
          <w:szCs w:val="16"/>
          <w:lang w:eastAsia="ru-RU"/>
        </w:rPr>
        <w:t>-п «</w:t>
      </w:r>
      <w:r w:rsidR="00362431" w:rsidRPr="00362431">
        <w:rPr>
          <w:rFonts w:ascii="Times New Roman" w:eastAsia="Times New Roman" w:hAnsi="Times New Roman" w:cs="Times New Roman"/>
          <w:sz w:val="16"/>
          <w:szCs w:val="16"/>
          <w:lang w:eastAsia="ru-RU"/>
        </w:rPr>
        <w:t>об утверждении порядка ведения муниципальной долговой кни</w:t>
      </w:r>
      <w:r w:rsidR="00362431">
        <w:rPr>
          <w:rFonts w:ascii="Times New Roman" w:eastAsia="Times New Roman" w:hAnsi="Times New Roman" w:cs="Times New Roman"/>
          <w:sz w:val="16"/>
          <w:szCs w:val="16"/>
          <w:lang w:eastAsia="ru-RU"/>
        </w:rPr>
        <w:t>ги муниципального образования «А</w:t>
      </w:r>
      <w:r w:rsidR="00362431" w:rsidRPr="00362431">
        <w:rPr>
          <w:rFonts w:ascii="Times New Roman" w:eastAsia="Times New Roman" w:hAnsi="Times New Roman" w:cs="Times New Roman"/>
          <w:sz w:val="16"/>
          <w:szCs w:val="16"/>
          <w:lang w:eastAsia="ru-RU"/>
        </w:rPr>
        <w:t xml:space="preserve">лександровск» </w:t>
      </w:r>
      <w:r w:rsidR="00362431" w:rsidRPr="00A12521">
        <w:rPr>
          <w:rFonts w:ascii="Times New Roman" w:eastAsia="Times New Roman" w:hAnsi="Times New Roman" w:cs="Times New Roman"/>
          <w:sz w:val="16"/>
          <w:szCs w:val="16"/>
          <w:lang w:eastAsia="ru-RU"/>
        </w:rPr>
        <w:t xml:space="preserve">     </w:t>
      </w:r>
      <w:r w:rsidRPr="00A12521">
        <w:rPr>
          <w:rFonts w:ascii="Times New Roman" w:eastAsia="Times New Roman" w:hAnsi="Times New Roman" w:cs="Times New Roman"/>
          <w:sz w:val="16"/>
          <w:szCs w:val="16"/>
          <w:lang w:eastAsia="ru-RU"/>
        </w:rPr>
        <w:t xml:space="preserve"> </w:t>
      </w:r>
    </w:p>
    <w:p w:rsidR="001B0149" w:rsidRPr="001B0149" w:rsidRDefault="00A12521" w:rsidP="004235D6">
      <w:pPr>
        <w:spacing w:after="0"/>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w:t>
      </w:r>
      <w:r w:rsidR="001B0149">
        <w:rPr>
          <w:rFonts w:ascii="Times New Roman" w:eastAsia="Times New Roman" w:hAnsi="Times New Roman" w:cs="Times New Roman"/>
          <w:sz w:val="16"/>
          <w:szCs w:val="16"/>
          <w:lang w:eastAsia="ru-RU"/>
        </w:rPr>
        <w:t xml:space="preserve">        </w:t>
      </w:r>
      <w:r w:rsidRPr="00A12521">
        <w:rPr>
          <w:rFonts w:ascii="Times New Roman" w:eastAsia="Times New Roman" w:hAnsi="Times New Roman" w:cs="Times New Roman"/>
          <w:sz w:val="16"/>
          <w:szCs w:val="16"/>
          <w:lang w:eastAsia="ru-RU"/>
        </w:rPr>
        <w:t>5. Постановление администрации муниципального образования «Александровск» от 0</w:t>
      </w:r>
      <w:r w:rsidR="00911DFB">
        <w:rPr>
          <w:rFonts w:ascii="Times New Roman" w:eastAsia="Times New Roman" w:hAnsi="Times New Roman" w:cs="Times New Roman"/>
          <w:sz w:val="16"/>
          <w:szCs w:val="16"/>
          <w:lang w:eastAsia="ru-RU"/>
        </w:rPr>
        <w:t>9</w:t>
      </w:r>
      <w:r w:rsidRPr="00A12521">
        <w:rPr>
          <w:rFonts w:ascii="Times New Roman" w:eastAsia="Times New Roman" w:hAnsi="Times New Roman" w:cs="Times New Roman"/>
          <w:sz w:val="16"/>
          <w:szCs w:val="16"/>
          <w:lang w:eastAsia="ru-RU"/>
        </w:rPr>
        <w:t>.0</w:t>
      </w:r>
      <w:r w:rsidR="00911DFB">
        <w:rPr>
          <w:rFonts w:ascii="Times New Roman" w:eastAsia="Times New Roman" w:hAnsi="Times New Roman" w:cs="Times New Roman"/>
          <w:sz w:val="16"/>
          <w:szCs w:val="16"/>
          <w:lang w:eastAsia="ru-RU"/>
        </w:rPr>
        <w:t>6.2022г № 41</w:t>
      </w:r>
      <w:r w:rsidRPr="00A12521">
        <w:rPr>
          <w:rFonts w:ascii="Times New Roman" w:eastAsia="Times New Roman" w:hAnsi="Times New Roman" w:cs="Times New Roman"/>
          <w:sz w:val="16"/>
          <w:szCs w:val="16"/>
          <w:lang w:eastAsia="ru-RU"/>
        </w:rPr>
        <w:t>-п «</w:t>
      </w:r>
      <w:r w:rsidR="001B0149">
        <w:rPr>
          <w:rFonts w:ascii="Times New Roman" w:eastAsia="Times New Roman" w:hAnsi="Times New Roman" w:cs="Times New Roman"/>
          <w:sz w:val="16"/>
          <w:szCs w:val="16"/>
          <w:lang w:eastAsia="ru-RU"/>
        </w:rPr>
        <w:t>О</w:t>
      </w:r>
      <w:r w:rsidR="001B0149" w:rsidRPr="001B0149">
        <w:rPr>
          <w:rFonts w:ascii="Times New Roman" w:eastAsia="Times New Roman" w:hAnsi="Times New Roman" w:cs="Times New Roman"/>
          <w:sz w:val="16"/>
          <w:szCs w:val="16"/>
          <w:lang w:eastAsia="ru-RU"/>
        </w:rPr>
        <w:t>б утверждении муниципальной программы обеспечения безопасности дорожного движения на территор</w:t>
      </w:r>
      <w:r w:rsidR="001B0149">
        <w:rPr>
          <w:rFonts w:ascii="Times New Roman" w:eastAsia="Times New Roman" w:hAnsi="Times New Roman" w:cs="Times New Roman"/>
          <w:sz w:val="16"/>
          <w:szCs w:val="16"/>
          <w:lang w:eastAsia="ru-RU"/>
        </w:rPr>
        <w:t>ии муниципального образования «А</w:t>
      </w:r>
      <w:r w:rsidR="001B0149" w:rsidRPr="001B0149">
        <w:rPr>
          <w:rFonts w:ascii="Times New Roman" w:eastAsia="Times New Roman" w:hAnsi="Times New Roman" w:cs="Times New Roman"/>
          <w:sz w:val="16"/>
          <w:szCs w:val="16"/>
          <w:lang w:eastAsia="ru-RU"/>
        </w:rPr>
        <w:t>лександровск» на 2022-2024 годы</w:t>
      </w:r>
    </w:p>
    <w:p w:rsidR="004235D6" w:rsidRDefault="00A12521" w:rsidP="004235D6">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6. Постановление администрации муниципального </w:t>
      </w:r>
      <w:r w:rsidR="00720622">
        <w:rPr>
          <w:rFonts w:ascii="Times New Roman" w:eastAsia="Times New Roman" w:hAnsi="Times New Roman" w:cs="Times New Roman"/>
          <w:sz w:val="16"/>
          <w:szCs w:val="16"/>
          <w:lang w:eastAsia="ru-RU"/>
        </w:rPr>
        <w:t>образования «Александровск» от 14</w:t>
      </w:r>
      <w:r w:rsidRPr="00A12521">
        <w:rPr>
          <w:rFonts w:ascii="Times New Roman" w:eastAsia="Times New Roman" w:hAnsi="Times New Roman" w:cs="Times New Roman"/>
          <w:sz w:val="16"/>
          <w:szCs w:val="16"/>
          <w:lang w:eastAsia="ru-RU"/>
        </w:rPr>
        <w:t>.0</w:t>
      </w:r>
      <w:r w:rsidR="00720622">
        <w:rPr>
          <w:rFonts w:ascii="Times New Roman" w:eastAsia="Times New Roman" w:hAnsi="Times New Roman" w:cs="Times New Roman"/>
          <w:sz w:val="16"/>
          <w:szCs w:val="16"/>
          <w:lang w:eastAsia="ru-RU"/>
        </w:rPr>
        <w:t>6</w:t>
      </w:r>
      <w:r w:rsidRPr="00A12521">
        <w:rPr>
          <w:rFonts w:ascii="Times New Roman" w:eastAsia="Times New Roman" w:hAnsi="Times New Roman" w:cs="Times New Roman"/>
          <w:sz w:val="16"/>
          <w:szCs w:val="16"/>
          <w:lang w:eastAsia="ru-RU"/>
        </w:rPr>
        <w:t xml:space="preserve">.2022г № </w:t>
      </w:r>
      <w:r w:rsidR="00720622">
        <w:rPr>
          <w:rFonts w:ascii="Times New Roman" w:eastAsia="Times New Roman" w:hAnsi="Times New Roman" w:cs="Times New Roman"/>
          <w:sz w:val="16"/>
          <w:szCs w:val="16"/>
          <w:lang w:eastAsia="ru-RU"/>
        </w:rPr>
        <w:t>42</w:t>
      </w:r>
      <w:r w:rsidRPr="00A12521">
        <w:rPr>
          <w:rFonts w:ascii="Times New Roman" w:eastAsia="Times New Roman" w:hAnsi="Times New Roman" w:cs="Times New Roman"/>
          <w:sz w:val="16"/>
          <w:szCs w:val="16"/>
          <w:lang w:eastAsia="ru-RU"/>
        </w:rPr>
        <w:t>-п «</w:t>
      </w:r>
      <w:r w:rsidR="004235D6" w:rsidRPr="004235D6">
        <w:rPr>
          <w:rFonts w:ascii="Times New Roman" w:eastAsia="Times New Roman" w:hAnsi="Times New Roman" w:cs="Times New Roman"/>
          <w:sz w:val="16"/>
          <w:szCs w:val="16"/>
          <w:lang w:eastAsia="ru-RU"/>
        </w:rPr>
        <w:t>об утверждении реестра мест (площадок) накопления твердых коммунальных отходо</w:t>
      </w:r>
      <w:r w:rsidR="004235D6">
        <w:rPr>
          <w:rFonts w:ascii="Times New Roman" w:eastAsia="Times New Roman" w:hAnsi="Times New Roman" w:cs="Times New Roman"/>
          <w:sz w:val="16"/>
          <w:szCs w:val="16"/>
          <w:lang w:eastAsia="ru-RU"/>
        </w:rPr>
        <w:t>в в муниципальном образовании «А</w:t>
      </w:r>
      <w:r w:rsidR="004235D6" w:rsidRPr="004235D6">
        <w:rPr>
          <w:rFonts w:ascii="Times New Roman" w:eastAsia="Times New Roman" w:hAnsi="Times New Roman" w:cs="Times New Roman"/>
          <w:sz w:val="16"/>
          <w:szCs w:val="16"/>
          <w:lang w:eastAsia="ru-RU"/>
        </w:rPr>
        <w:t>лександровск и схемы размещения мест (площадок) накопления твердых коммунальных отходов на территор</w:t>
      </w:r>
      <w:r w:rsidR="004235D6">
        <w:rPr>
          <w:rFonts w:ascii="Times New Roman" w:eastAsia="Times New Roman" w:hAnsi="Times New Roman" w:cs="Times New Roman"/>
          <w:sz w:val="16"/>
          <w:szCs w:val="16"/>
          <w:lang w:eastAsia="ru-RU"/>
        </w:rPr>
        <w:t>ии муниципального образования «А</w:t>
      </w:r>
      <w:r w:rsidR="004235D6" w:rsidRPr="004235D6">
        <w:rPr>
          <w:rFonts w:ascii="Times New Roman" w:eastAsia="Times New Roman" w:hAnsi="Times New Roman" w:cs="Times New Roman"/>
          <w:sz w:val="16"/>
          <w:szCs w:val="16"/>
          <w:lang w:eastAsia="ru-RU"/>
        </w:rPr>
        <w:t>лександровск</w:t>
      </w:r>
    </w:p>
    <w:p w:rsidR="009401A7" w:rsidRDefault="004235D6" w:rsidP="00A12521">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r w:rsidRPr="00A12521">
        <w:rPr>
          <w:rFonts w:ascii="Times New Roman" w:eastAsia="Times New Roman" w:hAnsi="Times New Roman" w:cs="Times New Roman"/>
          <w:sz w:val="16"/>
          <w:szCs w:val="16"/>
          <w:lang w:eastAsia="ru-RU"/>
        </w:rPr>
        <w:t>7</w:t>
      </w:r>
      <w:r w:rsidR="00A12521" w:rsidRPr="00A12521">
        <w:rPr>
          <w:rFonts w:ascii="Times New Roman" w:eastAsia="Times New Roman" w:hAnsi="Times New Roman" w:cs="Times New Roman"/>
          <w:sz w:val="16"/>
          <w:szCs w:val="16"/>
          <w:lang w:eastAsia="ru-RU"/>
        </w:rPr>
        <w:t xml:space="preserve">. Постановление администрации муниципального </w:t>
      </w:r>
      <w:r w:rsidR="008F2BB4">
        <w:rPr>
          <w:rFonts w:ascii="Times New Roman" w:eastAsia="Times New Roman" w:hAnsi="Times New Roman" w:cs="Times New Roman"/>
          <w:sz w:val="16"/>
          <w:szCs w:val="16"/>
          <w:lang w:eastAsia="ru-RU"/>
        </w:rPr>
        <w:t>образования «Александровск» от 15</w:t>
      </w:r>
      <w:r w:rsidR="00A12521" w:rsidRPr="00A12521">
        <w:rPr>
          <w:rFonts w:ascii="Times New Roman" w:eastAsia="Times New Roman" w:hAnsi="Times New Roman" w:cs="Times New Roman"/>
          <w:sz w:val="16"/>
          <w:szCs w:val="16"/>
          <w:lang w:eastAsia="ru-RU"/>
        </w:rPr>
        <w:t>.0</w:t>
      </w:r>
      <w:r w:rsidR="008F2BB4">
        <w:rPr>
          <w:rFonts w:ascii="Times New Roman" w:eastAsia="Times New Roman" w:hAnsi="Times New Roman" w:cs="Times New Roman"/>
          <w:sz w:val="16"/>
          <w:szCs w:val="16"/>
          <w:lang w:eastAsia="ru-RU"/>
        </w:rPr>
        <w:t>6</w:t>
      </w:r>
      <w:r w:rsidR="00A12521" w:rsidRPr="00A12521">
        <w:rPr>
          <w:rFonts w:ascii="Times New Roman" w:eastAsia="Times New Roman" w:hAnsi="Times New Roman" w:cs="Times New Roman"/>
          <w:sz w:val="16"/>
          <w:szCs w:val="16"/>
          <w:lang w:eastAsia="ru-RU"/>
        </w:rPr>
        <w:t xml:space="preserve">.2022г № </w:t>
      </w:r>
      <w:r w:rsidR="008F2BB4">
        <w:rPr>
          <w:rFonts w:ascii="Times New Roman" w:eastAsia="Times New Roman" w:hAnsi="Times New Roman" w:cs="Times New Roman"/>
          <w:sz w:val="16"/>
          <w:szCs w:val="16"/>
          <w:lang w:eastAsia="ru-RU"/>
        </w:rPr>
        <w:t>4</w:t>
      </w:r>
      <w:r w:rsidR="00864876">
        <w:rPr>
          <w:rFonts w:ascii="Times New Roman" w:eastAsia="Times New Roman" w:hAnsi="Times New Roman" w:cs="Times New Roman"/>
          <w:sz w:val="16"/>
          <w:szCs w:val="16"/>
          <w:lang w:eastAsia="ru-RU"/>
        </w:rPr>
        <w:t>3</w:t>
      </w:r>
      <w:r w:rsidR="00A12521" w:rsidRPr="00A12521">
        <w:rPr>
          <w:rFonts w:ascii="Times New Roman" w:eastAsia="Times New Roman" w:hAnsi="Times New Roman" w:cs="Times New Roman"/>
          <w:sz w:val="16"/>
          <w:szCs w:val="16"/>
          <w:lang w:eastAsia="ru-RU"/>
        </w:rPr>
        <w:t>-п «</w:t>
      </w:r>
      <w:r w:rsidR="009401A7">
        <w:rPr>
          <w:rFonts w:ascii="Times New Roman" w:eastAsia="Times New Roman" w:hAnsi="Times New Roman" w:cs="Times New Roman"/>
          <w:sz w:val="16"/>
          <w:szCs w:val="16"/>
          <w:lang w:eastAsia="ru-RU"/>
        </w:rPr>
        <w:t>О</w:t>
      </w:r>
      <w:r w:rsidR="009401A7" w:rsidRPr="009401A7">
        <w:rPr>
          <w:rFonts w:ascii="Times New Roman" w:eastAsia="Times New Roman" w:hAnsi="Times New Roman" w:cs="Times New Roman"/>
          <w:sz w:val="16"/>
          <w:szCs w:val="16"/>
          <w:lang w:eastAsia="ru-RU"/>
        </w:rPr>
        <w:t xml:space="preserve"> порядке создания, хранения, использования и восполнения резерва материальных ресурсов для ликвидации чрезвычайных ситуаций</w:t>
      </w:r>
    </w:p>
    <w:p w:rsidR="009401A7" w:rsidRDefault="006C72D9" w:rsidP="00A12521">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8.</w:t>
      </w:r>
      <w:r w:rsidRPr="006C72D9">
        <w:rPr>
          <w:rFonts w:ascii="Times New Roman" w:eastAsia="Times New Roman" w:hAnsi="Times New Roman" w:cs="Times New Roman"/>
          <w:sz w:val="16"/>
          <w:szCs w:val="16"/>
          <w:lang w:eastAsia="ru-RU"/>
        </w:rPr>
        <w:t>Постановление администрации муниципального образования «Ал</w:t>
      </w:r>
      <w:r>
        <w:rPr>
          <w:rFonts w:ascii="Times New Roman" w:eastAsia="Times New Roman" w:hAnsi="Times New Roman" w:cs="Times New Roman"/>
          <w:sz w:val="16"/>
          <w:szCs w:val="16"/>
          <w:lang w:eastAsia="ru-RU"/>
        </w:rPr>
        <w:t>ександровск» от 1</w:t>
      </w:r>
      <w:r w:rsidR="0025779F">
        <w:rPr>
          <w:rFonts w:ascii="Times New Roman" w:eastAsia="Times New Roman" w:hAnsi="Times New Roman" w:cs="Times New Roman"/>
          <w:sz w:val="16"/>
          <w:szCs w:val="16"/>
          <w:lang w:eastAsia="ru-RU"/>
        </w:rPr>
        <w:t>6</w:t>
      </w:r>
      <w:r>
        <w:rPr>
          <w:rFonts w:ascii="Times New Roman" w:eastAsia="Times New Roman" w:hAnsi="Times New Roman" w:cs="Times New Roman"/>
          <w:sz w:val="16"/>
          <w:szCs w:val="16"/>
          <w:lang w:eastAsia="ru-RU"/>
        </w:rPr>
        <w:t>.06.2022г № 44</w:t>
      </w:r>
      <w:r w:rsidRPr="006C72D9">
        <w:rPr>
          <w:rFonts w:ascii="Times New Roman" w:eastAsia="Times New Roman" w:hAnsi="Times New Roman" w:cs="Times New Roman"/>
          <w:sz w:val="16"/>
          <w:szCs w:val="16"/>
          <w:lang w:eastAsia="ru-RU"/>
        </w:rPr>
        <w:t xml:space="preserve">-п «О </w:t>
      </w:r>
      <w:r w:rsidR="0025779F">
        <w:rPr>
          <w:rFonts w:ascii="Times New Roman" w:eastAsia="Times New Roman" w:hAnsi="Times New Roman" w:cs="Times New Roman"/>
          <w:sz w:val="16"/>
          <w:szCs w:val="16"/>
          <w:lang w:eastAsia="ru-RU"/>
        </w:rPr>
        <w:t>присвоении почтового адреса земельному участку</w:t>
      </w:r>
    </w:p>
    <w:p w:rsidR="00945FB2" w:rsidRDefault="00945FB2" w:rsidP="00A12521">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9. </w:t>
      </w:r>
      <w:r w:rsidRPr="00945FB2">
        <w:rPr>
          <w:rFonts w:ascii="Times New Roman" w:eastAsia="Times New Roman" w:hAnsi="Times New Roman" w:cs="Times New Roman"/>
          <w:sz w:val="16"/>
          <w:szCs w:val="16"/>
          <w:lang w:eastAsia="ru-RU"/>
        </w:rPr>
        <w:t>Постановление администрации муниципального образования «Александровск» от 16.06.2022г № 4</w:t>
      </w:r>
      <w:r>
        <w:rPr>
          <w:rFonts w:ascii="Times New Roman" w:eastAsia="Times New Roman" w:hAnsi="Times New Roman" w:cs="Times New Roman"/>
          <w:sz w:val="16"/>
          <w:szCs w:val="16"/>
          <w:lang w:eastAsia="ru-RU"/>
        </w:rPr>
        <w:t>5</w:t>
      </w:r>
      <w:r w:rsidRPr="00945FB2">
        <w:rPr>
          <w:rFonts w:ascii="Times New Roman" w:eastAsia="Times New Roman" w:hAnsi="Times New Roman" w:cs="Times New Roman"/>
          <w:sz w:val="16"/>
          <w:szCs w:val="16"/>
          <w:lang w:eastAsia="ru-RU"/>
        </w:rPr>
        <w:t>-п «О присвоении почтового адреса земельному участку</w:t>
      </w:r>
    </w:p>
    <w:p w:rsidR="006C72D9" w:rsidRDefault="00945FB2" w:rsidP="00A12521">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10.</w:t>
      </w:r>
      <w:r w:rsidRPr="00945FB2">
        <w:t xml:space="preserve"> </w:t>
      </w:r>
      <w:r w:rsidRPr="00945FB2">
        <w:rPr>
          <w:rFonts w:ascii="Times New Roman" w:eastAsia="Times New Roman" w:hAnsi="Times New Roman" w:cs="Times New Roman"/>
          <w:sz w:val="16"/>
          <w:szCs w:val="16"/>
          <w:lang w:eastAsia="ru-RU"/>
        </w:rPr>
        <w:t>Постановление администрации муниципального образования «Ал</w:t>
      </w:r>
      <w:r>
        <w:rPr>
          <w:rFonts w:ascii="Times New Roman" w:eastAsia="Times New Roman" w:hAnsi="Times New Roman" w:cs="Times New Roman"/>
          <w:sz w:val="16"/>
          <w:szCs w:val="16"/>
          <w:lang w:eastAsia="ru-RU"/>
        </w:rPr>
        <w:t>ександровск» от 16.06.2022г № 46</w:t>
      </w:r>
      <w:r w:rsidRPr="00945FB2">
        <w:rPr>
          <w:rFonts w:ascii="Times New Roman" w:eastAsia="Times New Roman" w:hAnsi="Times New Roman" w:cs="Times New Roman"/>
          <w:sz w:val="16"/>
          <w:szCs w:val="16"/>
          <w:lang w:eastAsia="ru-RU"/>
        </w:rPr>
        <w:t>-п «О присвоении почтового адреса земельному участку</w:t>
      </w:r>
    </w:p>
    <w:p w:rsidR="00E75E01" w:rsidRDefault="00AD323A" w:rsidP="00A12521">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11. </w:t>
      </w:r>
      <w:r w:rsidRPr="00AD323A">
        <w:rPr>
          <w:rFonts w:ascii="Times New Roman" w:eastAsia="Times New Roman" w:hAnsi="Times New Roman" w:cs="Times New Roman"/>
          <w:sz w:val="16"/>
          <w:szCs w:val="16"/>
          <w:lang w:eastAsia="ru-RU"/>
        </w:rPr>
        <w:t>Постановление администрации муниципального обра</w:t>
      </w:r>
      <w:r>
        <w:rPr>
          <w:rFonts w:ascii="Times New Roman" w:eastAsia="Times New Roman" w:hAnsi="Times New Roman" w:cs="Times New Roman"/>
          <w:sz w:val="16"/>
          <w:szCs w:val="16"/>
          <w:lang w:eastAsia="ru-RU"/>
        </w:rPr>
        <w:t>зования «Александровск» от 27</w:t>
      </w:r>
      <w:r w:rsidRPr="00AD323A">
        <w:rPr>
          <w:rFonts w:ascii="Times New Roman" w:eastAsia="Times New Roman" w:hAnsi="Times New Roman" w:cs="Times New Roman"/>
          <w:sz w:val="16"/>
          <w:szCs w:val="16"/>
          <w:lang w:eastAsia="ru-RU"/>
        </w:rPr>
        <w:t>.06.2022г № 4</w:t>
      </w:r>
      <w:r>
        <w:rPr>
          <w:rFonts w:ascii="Times New Roman" w:eastAsia="Times New Roman" w:hAnsi="Times New Roman" w:cs="Times New Roman"/>
          <w:sz w:val="16"/>
          <w:szCs w:val="16"/>
          <w:lang w:eastAsia="ru-RU"/>
        </w:rPr>
        <w:t>7</w:t>
      </w:r>
      <w:r w:rsidRPr="00AD323A">
        <w:rPr>
          <w:rFonts w:ascii="Times New Roman" w:eastAsia="Times New Roman" w:hAnsi="Times New Roman" w:cs="Times New Roman"/>
          <w:sz w:val="16"/>
          <w:szCs w:val="16"/>
          <w:lang w:eastAsia="ru-RU"/>
        </w:rPr>
        <w:t>-п</w:t>
      </w:r>
      <w:r w:rsidR="00FD07BC">
        <w:rPr>
          <w:rFonts w:ascii="Times New Roman" w:eastAsia="Times New Roman" w:hAnsi="Times New Roman" w:cs="Times New Roman"/>
          <w:sz w:val="16"/>
          <w:szCs w:val="16"/>
          <w:lang w:eastAsia="ru-RU"/>
        </w:rPr>
        <w:t xml:space="preserve"> </w:t>
      </w:r>
      <w:r w:rsidR="00E75E01" w:rsidRPr="00E75E01">
        <w:rPr>
          <w:rFonts w:ascii="Times New Roman" w:eastAsia="Times New Roman" w:hAnsi="Times New Roman" w:cs="Times New Roman"/>
          <w:sz w:val="16"/>
          <w:szCs w:val="16"/>
          <w:lang w:eastAsia="ru-RU"/>
        </w:rPr>
        <w:t>об утверждении плана мероприятий по противодействию</w:t>
      </w:r>
      <w:r w:rsidR="00E75E01">
        <w:rPr>
          <w:rFonts w:ascii="Times New Roman" w:eastAsia="Times New Roman" w:hAnsi="Times New Roman" w:cs="Times New Roman"/>
          <w:sz w:val="16"/>
          <w:szCs w:val="16"/>
          <w:lang w:eastAsia="ru-RU"/>
        </w:rPr>
        <w:t xml:space="preserve"> нелегальной миграции на территории МО «А</w:t>
      </w:r>
      <w:r w:rsidR="00E75E01" w:rsidRPr="00E75E01">
        <w:rPr>
          <w:rFonts w:ascii="Times New Roman" w:eastAsia="Times New Roman" w:hAnsi="Times New Roman" w:cs="Times New Roman"/>
          <w:sz w:val="16"/>
          <w:szCs w:val="16"/>
          <w:lang w:eastAsia="ru-RU"/>
        </w:rPr>
        <w:t xml:space="preserve">лександровск» на 2022-2024 годы           </w:t>
      </w:r>
    </w:p>
    <w:p w:rsidR="00FD07BC" w:rsidRDefault="00E75E01" w:rsidP="00A12521">
      <w:pPr>
        <w:spacing w:after="0" w:line="240" w:lineRule="auto"/>
        <w:rPr>
          <w:rFonts w:ascii="Times New Roman" w:eastAsia="Times New Roman" w:hAnsi="Times New Roman" w:cs="Times New Roman"/>
          <w:sz w:val="16"/>
          <w:szCs w:val="16"/>
          <w:lang w:eastAsia="ru-RU"/>
        </w:rPr>
      </w:pPr>
      <w:r w:rsidRPr="00E75E01">
        <w:rPr>
          <w:rFonts w:ascii="Times New Roman" w:eastAsia="Times New Roman" w:hAnsi="Times New Roman" w:cs="Times New Roman"/>
          <w:sz w:val="16"/>
          <w:szCs w:val="16"/>
          <w:lang w:eastAsia="ru-RU"/>
        </w:rPr>
        <w:t xml:space="preserve">                                                              </w:t>
      </w:r>
    </w:p>
    <w:p w:rsidR="00A12521" w:rsidRPr="00A12521" w:rsidRDefault="00E75E01" w:rsidP="00A12521">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03.06.2022г </w:t>
      </w:r>
      <w:proofErr w:type="gramStart"/>
      <w:r>
        <w:rPr>
          <w:rFonts w:ascii="Times New Roman" w:eastAsia="Times New Roman" w:hAnsi="Times New Roman" w:cs="Times New Roman"/>
          <w:sz w:val="16"/>
          <w:szCs w:val="16"/>
          <w:lang w:eastAsia="ru-RU"/>
        </w:rPr>
        <w:t>№  4</w:t>
      </w:r>
      <w:proofErr w:type="gramEnd"/>
      <w:r>
        <w:rPr>
          <w:rFonts w:ascii="Times New Roman" w:eastAsia="Times New Roman" w:hAnsi="Times New Roman" w:cs="Times New Roman"/>
          <w:sz w:val="16"/>
          <w:szCs w:val="16"/>
          <w:lang w:eastAsia="ru-RU"/>
        </w:rPr>
        <w:t>/128 -</w:t>
      </w:r>
      <w:proofErr w:type="spellStart"/>
      <w:r>
        <w:rPr>
          <w:rFonts w:ascii="Times New Roman" w:eastAsia="Times New Roman" w:hAnsi="Times New Roman" w:cs="Times New Roman"/>
          <w:sz w:val="16"/>
          <w:szCs w:val="16"/>
          <w:lang w:eastAsia="ru-RU"/>
        </w:rPr>
        <w:t>дмо</w:t>
      </w:r>
      <w:proofErr w:type="spellEnd"/>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российская федерация</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иркутская область</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Аларский муниципальный район муниципальное образование «Александровск»</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Дума</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решение</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о внесении изменений в решение думы муниципального образования «Александровск»</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lastRenderedPageBreak/>
        <w:t>«о бюджете МО «Александровск» на 2022 год и на плановый период 2023 и 2024 годов»</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от 29.12.2021 г. № 4/119-дмо              </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Дума муниципального образования «Александровск»</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РЕШИЛА:</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1.Внести в Решение Думы МО «Александровск» «О бюджете муниципального образования «Александровск» на 2022 год и на плановый период 2023 и 2024 годов» от 29.12.2020г. № 4/1190-</w:t>
      </w:r>
      <w:proofErr w:type="gramStart"/>
      <w:r w:rsidRPr="00A12521">
        <w:rPr>
          <w:rFonts w:ascii="Times New Roman" w:eastAsia="Times New Roman" w:hAnsi="Times New Roman" w:cs="Times New Roman"/>
          <w:sz w:val="16"/>
          <w:szCs w:val="16"/>
          <w:lang w:eastAsia="ru-RU"/>
        </w:rPr>
        <w:t>дмо  следующие</w:t>
      </w:r>
      <w:proofErr w:type="gramEnd"/>
      <w:r w:rsidRPr="00A12521">
        <w:rPr>
          <w:rFonts w:ascii="Times New Roman" w:eastAsia="Times New Roman" w:hAnsi="Times New Roman" w:cs="Times New Roman"/>
          <w:sz w:val="16"/>
          <w:szCs w:val="16"/>
          <w:lang w:eastAsia="ru-RU"/>
        </w:rPr>
        <w:t xml:space="preserve"> изменения:</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2. п.1 изложить в следующей редакции:</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«1.Утвердить основные характеристики бюджета </w:t>
      </w:r>
      <w:proofErr w:type="gramStart"/>
      <w:r w:rsidRPr="00A12521">
        <w:rPr>
          <w:rFonts w:ascii="Times New Roman" w:eastAsia="Times New Roman" w:hAnsi="Times New Roman" w:cs="Times New Roman"/>
          <w:sz w:val="16"/>
          <w:szCs w:val="16"/>
          <w:lang w:eastAsia="ru-RU"/>
        </w:rPr>
        <w:t>МО  «</w:t>
      </w:r>
      <w:proofErr w:type="gramEnd"/>
      <w:r w:rsidRPr="00A12521">
        <w:rPr>
          <w:rFonts w:ascii="Times New Roman" w:eastAsia="Times New Roman" w:hAnsi="Times New Roman" w:cs="Times New Roman"/>
          <w:sz w:val="16"/>
          <w:szCs w:val="16"/>
          <w:lang w:eastAsia="ru-RU"/>
        </w:rPr>
        <w:t>Александровск» (далее местного бюджета) на 2022 год:</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прогнозируемый общий объем доходов в сумме 9198,4 тыс. руб., в том числе объем межбюджетных трансфертов, получаемых из других бюджетов бюджетной системы Российской Федерации, в сумме 7405,9 тыс. руб.</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общий объем расходов в сумме 10009,2 тыс. руб.;</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размер дефицита в сумме 810,7 тыс. руб., что </w:t>
      </w:r>
      <w:proofErr w:type="gramStart"/>
      <w:r w:rsidRPr="00A12521">
        <w:rPr>
          <w:rFonts w:ascii="Times New Roman" w:eastAsia="Times New Roman" w:hAnsi="Times New Roman" w:cs="Times New Roman"/>
          <w:sz w:val="16"/>
          <w:szCs w:val="16"/>
          <w:lang w:eastAsia="ru-RU"/>
        </w:rPr>
        <w:t>составляет  5</w:t>
      </w:r>
      <w:proofErr w:type="gramEnd"/>
      <w:r w:rsidRPr="00A12521">
        <w:rPr>
          <w:rFonts w:ascii="Times New Roman" w:eastAsia="Times New Roman" w:hAnsi="Times New Roman" w:cs="Times New Roman"/>
          <w:sz w:val="16"/>
          <w:szCs w:val="16"/>
          <w:lang w:eastAsia="ru-RU"/>
        </w:rPr>
        <w:t>% утвержденного общего годового объема доходов местного бюджета без учета утвержденного объема безвозмездных поступлений.</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4. </w:t>
      </w:r>
      <w:proofErr w:type="gramStart"/>
      <w:r w:rsidRPr="00A12521">
        <w:rPr>
          <w:rFonts w:ascii="Times New Roman" w:eastAsia="Times New Roman" w:hAnsi="Times New Roman" w:cs="Times New Roman"/>
          <w:sz w:val="16"/>
          <w:szCs w:val="16"/>
          <w:lang w:eastAsia="ru-RU"/>
        </w:rPr>
        <w:t>Приложения  1</w:t>
      </w:r>
      <w:proofErr w:type="gramEnd"/>
      <w:r w:rsidRPr="00A12521">
        <w:rPr>
          <w:rFonts w:ascii="Times New Roman" w:eastAsia="Times New Roman" w:hAnsi="Times New Roman" w:cs="Times New Roman"/>
          <w:sz w:val="16"/>
          <w:szCs w:val="16"/>
          <w:lang w:eastAsia="ru-RU"/>
        </w:rPr>
        <w:t>,5,7,9,12 изложить в новой редакции (прилагаются).</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5. Опубликовать настоящее Решение в «Александровском вестнике».</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p>
    <w:tbl>
      <w:tblPr>
        <w:tblStyle w:val="af4"/>
        <w:tblW w:w="0" w:type="auto"/>
        <w:tblLook w:val="04A0" w:firstRow="1" w:lastRow="0" w:firstColumn="1" w:lastColumn="0" w:noHBand="0" w:noVBand="1"/>
      </w:tblPr>
      <w:tblGrid>
        <w:gridCol w:w="2931"/>
        <w:gridCol w:w="897"/>
        <w:gridCol w:w="1283"/>
        <w:gridCol w:w="975"/>
      </w:tblGrid>
      <w:tr w:rsidR="00A12521" w:rsidRPr="00A12521" w:rsidTr="008C0867">
        <w:trPr>
          <w:trHeight w:val="255"/>
        </w:trPr>
        <w:tc>
          <w:tcPr>
            <w:tcW w:w="5020" w:type="dxa"/>
            <w:noWrap/>
            <w:hideMark/>
          </w:tcPr>
          <w:p w:rsidR="00A12521" w:rsidRPr="00A12521" w:rsidRDefault="00A12521" w:rsidP="00A12521">
            <w:pPr>
              <w:rPr>
                <w:i/>
                <w:iCs/>
                <w:sz w:val="16"/>
                <w:szCs w:val="16"/>
              </w:rPr>
            </w:pPr>
          </w:p>
        </w:tc>
        <w:tc>
          <w:tcPr>
            <w:tcW w:w="3514" w:type="dxa"/>
            <w:gridSpan w:val="2"/>
            <w:noWrap/>
            <w:hideMark/>
          </w:tcPr>
          <w:p w:rsidR="00A12521" w:rsidRPr="00A12521" w:rsidRDefault="00A12521" w:rsidP="00A12521">
            <w:pPr>
              <w:rPr>
                <w:i/>
                <w:iCs/>
                <w:sz w:val="16"/>
                <w:szCs w:val="16"/>
              </w:rPr>
            </w:pPr>
            <w:r w:rsidRPr="00A12521">
              <w:rPr>
                <w:i/>
                <w:iCs/>
                <w:sz w:val="16"/>
                <w:szCs w:val="16"/>
              </w:rPr>
              <w:t xml:space="preserve">Приложение 1 </w:t>
            </w:r>
          </w:p>
        </w:tc>
        <w:tc>
          <w:tcPr>
            <w:tcW w:w="1560" w:type="dxa"/>
            <w:noWrap/>
            <w:hideMark/>
          </w:tcPr>
          <w:p w:rsidR="00A12521" w:rsidRPr="00A12521" w:rsidRDefault="00A12521" w:rsidP="00A12521">
            <w:pPr>
              <w:rPr>
                <w:i/>
                <w:iCs/>
                <w:sz w:val="16"/>
                <w:szCs w:val="16"/>
              </w:rPr>
            </w:pPr>
          </w:p>
        </w:tc>
      </w:tr>
      <w:tr w:rsidR="00A12521" w:rsidRPr="00A12521" w:rsidTr="008C0867">
        <w:trPr>
          <w:trHeight w:val="255"/>
        </w:trPr>
        <w:tc>
          <w:tcPr>
            <w:tcW w:w="5020" w:type="dxa"/>
            <w:noWrap/>
            <w:hideMark/>
          </w:tcPr>
          <w:p w:rsidR="00A12521" w:rsidRPr="00A12521" w:rsidRDefault="00A12521" w:rsidP="00A12521">
            <w:pPr>
              <w:rPr>
                <w:i/>
                <w:iCs/>
                <w:sz w:val="16"/>
                <w:szCs w:val="16"/>
              </w:rPr>
            </w:pPr>
          </w:p>
        </w:tc>
        <w:tc>
          <w:tcPr>
            <w:tcW w:w="5074" w:type="dxa"/>
            <w:gridSpan w:val="3"/>
            <w:noWrap/>
            <w:hideMark/>
          </w:tcPr>
          <w:p w:rsidR="00A12521" w:rsidRPr="00A12521" w:rsidRDefault="00A12521" w:rsidP="00A12521">
            <w:pPr>
              <w:rPr>
                <w:i/>
                <w:iCs/>
                <w:sz w:val="16"/>
                <w:szCs w:val="16"/>
              </w:rPr>
            </w:pPr>
            <w:r w:rsidRPr="00A12521">
              <w:rPr>
                <w:i/>
                <w:iCs/>
                <w:sz w:val="16"/>
                <w:szCs w:val="16"/>
              </w:rPr>
              <w:t>к решению Думы МО "Александровск"</w:t>
            </w:r>
          </w:p>
        </w:tc>
      </w:tr>
      <w:tr w:rsidR="00A12521" w:rsidRPr="00A12521" w:rsidTr="008C0867">
        <w:trPr>
          <w:trHeight w:val="255"/>
        </w:trPr>
        <w:tc>
          <w:tcPr>
            <w:tcW w:w="5020" w:type="dxa"/>
            <w:noWrap/>
            <w:hideMark/>
          </w:tcPr>
          <w:p w:rsidR="00A12521" w:rsidRPr="00A12521" w:rsidRDefault="00A12521" w:rsidP="00A12521">
            <w:pPr>
              <w:rPr>
                <w:i/>
                <w:iCs/>
                <w:sz w:val="16"/>
                <w:szCs w:val="16"/>
              </w:rPr>
            </w:pPr>
          </w:p>
        </w:tc>
        <w:tc>
          <w:tcPr>
            <w:tcW w:w="5074" w:type="dxa"/>
            <w:gridSpan w:val="3"/>
            <w:noWrap/>
            <w:hideMark/>
          </w:tcPr>
          <w:p w:rsidR="00A12521" w:rsidRPr="00A12521" w:rsidRDefault="00A12521" w:rsidP="00A12521">
            <w:pPr>
              <w:rPr>
                <w:i/>
                <w:iCs/>
                <w:sz w:val="16"/>
                <w:szCs w:val="16"/>
              </w:rPr>
            </w:pPr>
            <w:r w:rsidRPr="00A12521">
              <w:rPr>
                <w:i/>
                <w:iCs/>
                <w:sz w:val="16"/>
                <w:szCs w:val="16"/>
              </w:rPr>
              <w:t>"О бюджете МО "Александровск" на 2022год и на</w:t>
            </w:r>
          </w:p>
        </w:tc>
      </w:tr>
      <w:tr w:rsidR="00A12521" w:rsidRPr="00A12521" w:rsidTr="008C0867">
        <w:trPr>
          <w:trHeight w:val="255"/>
        </w:trPr>
        <w:tc>
          <w:tcPr>
            <w:tcW w:w="5020" w:type="dxa"/>
            <w:noWrap/>
            <w:hideMark/>
          </w:tcPr>
          <w:p w:rsidR="00A12521" w:rsidRPr="00A12521" w:rsidRDefault="00A12521" w:rsidP="00A12521">
            <w:pPr>
              <w:rPr>
                <w:i/>
                <w:iCs/>
                <w:sz w:val="16"/>
                <w:szCs w:val="16"/>
              </w:rPr>
            </w:pPr>
          </w:p>
        </w:tc>
        <w:tc>
          <w:tcPr>
            <w:tcW w:w="5074" w:type="dxa"/>
            <w:gridSpan w:val="3"/>
            <w:noWrap/>
            <w:hideMark/>
          </w:tcPr>
          <w:p w:rsidR="00A12521" w:rsidRPr="00A12521" w:rsidRDefault="00A12521" w:rsidP="00A12521">
            <w:pPr>
              <w:rPr>
                <w:i/>
                <w:iCs/>
                <w:sz w:val="16"/>
                <w:szCs w:val="16"/>
              </w:rPr>
            </w:pPr>
            <w:r w:rsidRPr="00A12521">
              <w:rPr>
                <w:i/>
                <w:iCs/>
                <w:sz w:val="16"/>
                <w:szCs w:val="16"/>
              </w:rPr>
              <w:t>плановый период 2023 и 20243 годов"</w:t>
            </w:r>
          </w:p>
        </w:tc>
      </w:tr>
      <w:tr w:rsidR="00A12521" w:rsidRPr="00A12521" w:rsidTr="008C0867">
        <w:trPr>
          <w:trHeight w:val="255"/>
        </w:trPr>
        <w:tc>
          <w:tcPr>
            <w:tcW w:w="5020" w:type="dxa"/>
            <w:noWrap/>
            <w:hideMark/>
          </w:tcPr>
          <w:p w:rsidR="00A12521" w:rsidRPr="00A12521" w:rsidRDefault="00A12521" w:rsidP="00A12521">
            <w:pPr>
              <w:rPr>
                <w:i/>
                <w:iCs/>
                <w:sz w:val="16"/>
                <w:szCs w:val="16"/>
              </w:rPr>
            </w:pPr>
          </w:p>
        </w:tc>
        <w:tc>
          <w:tcPr>
            <w:tcW w:w="3514" w:type="dxa"/>
            <w:gridSpan w:val="2"/>
            <w:noWrap/>
            <w:hideMark/>
          </w:tcPr>
          <w:p w:rsidR="00A12521" w:rsidRPr="00A12521" w:rsidRDefault="00A12521" w:rsidP="00A12521">
            <w:pPr>
              <w:rPr>
                <w:i/>
                <w:iCs/>
                <w:sz w:val="16"/>
                <w:szCs w:val="16"/>
              </w:rPr>
            </w:pPr>
            <w:r w:rsidRPr="00A12521">
              <w:rPr>
                <w:i/>
                <w:iCs/>
                <w:sz w:val="16"/>
                <w:szCs w:val="16"/>
              </w:rPr>
              <w:t>от"29"12.2021г.№4/119-дмо</w:t>
            </w:r>
          </w:p>
        </w:tc>
        <w:tc>
          <w:tcPr>
            <w:tcW w:w="1560" w:type="dxa"/>
            <w:noWrap/>
            <w:hideMark/>
          </w:tcPr>
          <w:p w:rsidR="00A12521" w:rsidRPr="00A12521" w:rsidRDefault="00A12521" w:rsidP="00A12521">
            <w:pPr>
              <w:rPr>
                <w:i/>
                <w:iCs/>
                <w:sz w:val="16"/>
                <w:szCs w:val="16"/>
              </w:rPr>
            </w:pPr>
            <w:r w:rsidRPr="00A12521">
              <w:rPr>
                <w:i/>
                <w:iCs/>
                <w:sz w:val="16"/>
                <w:szCs w:val="16"/>
              </w:rPr>
              <w:t> </w:t>
            </w:r>
          </w:p>
        </w:tc>
      </w:tr>
      <w:tr w:rsidR="00A12521" w:rsidRPr="00A12521" w:rsidTr="008C0867">
        <w:trPr>
          <w:trHeight w:val="255"/>
        </w:trPr>
        <w:tc>
          <w:tcPr>
            <w:tcW w:w="5020" w:type="dxa"/>
            <w:noWrap/>
            <w:hideMark/>
          </w:tcPr>
          <w:p w:rsidR="00A12521" w:rsidRPr="00A12521" w:rsidRDefault="00A12521" w:rsidP="00A12521">
            <w:pPr>
              <w:rPr>
                <w:i/>
                <w:iCs/>
                <w:sz w:val="16"/>
                <w:szCs w:val="16"/>
              </w:rPr>
            </w:pPr>
          </w:p>
        </w:tc>
        <w:tc>
          <w:tcPr>
            <w:tcW w:w="1410" w:type="dxa"/>
            <w:noWrap/>
            <w:hideMark/>
          </w:tcPr>
          <w:p w:rsidR="00A12521" w:rsidRPr="00A12521" w:rsidRDefault="00A12521" w:rsidP="00A12521">
            <w:pPr>
              <w:rPr>
                <w:i/>
                <w:iCs/>
                <w:sz w:val="16"/>
                <w:szCs w:val="16"/>
              </w:rPr>
            </w:pPr>
          </w:p>
        </w:tc>
        <w:tc>
          <w:tcPr>
            <w:tcW w:w="2104" w:type="dxa"/>
            <w:noWrap/>
            <w:hideMark/>
          </w:tcPr>
          <w:p w:rsidR="00A12521" w:rsidRPr="00A12521" w:rsidRDefault="00A12521" w:rsidP="00A12521">
            <w:pPr>
              <w:rPr>
                <w:i/>
                <w:iCs/>
                <w:sz w:val="16"/>
                <w:szCs w:val="16"/>
              </w:rPr>
            </w:pPr>
          </w:p>
        </w:tc>
        <w:tc>
          <w:tcPr>
            <w:tcW w:w="1560" w:type="dxa"/>
            <w:noWrap/>
            <w:hideMark/>
          </w:tcPr>
          <w:p w:rsidR="00A12521" w:rsidRPr="00A12521" w:rsidRDefault="00A12521" w:rsidP="00A12521">
            <w:pPr>
              <w:rPr>
                <w:i/>
                <w:iCs/>
                <w:sz w:val="16"/>
                <w:szCs w:val="16"/>
              </w:rPr>
            </w:pPr>
          </w:p>
        </w:tc>
      </w:tr>
      <w:tr w:rsidR="00A12521" w:rsidRPr="00A12521" w:rsidTr="008C0867">
        <w:trPr>
          <w:trHeight w:val="315"/>
        </w:trPr>
        <w:tc>
          <w:tcPr>
            <w:tcW w:w="10094" w:type="dxa"/>
            <w:gridSpan w:val="4"/>
            <w:noWrap/>
            <w:hideMark/>
          </w:tcPr>
          <w:p w:rsidR="00A12521" w:rsidRPr="00A12521" w:rsidRDefault="00A12521" w:rsidP="00A12521">
            <w:pPr>
              <w:rPr>
                <w:bCs/>
                <w:i/>
                <w:iCs/>
                <w:sz w:val="16"/>
                <w:szCs w:val="16"/>
              </w:rPr>
            </w:pPr>
            <w:r w:rsidRPr="00A12521">
              <w:rPr>
                <w:bCs/>
                <w:i/>
                <w:iCs/>
                <w:sz w:val="16"/>
                <w:szCs w:val="16"/>
              </w:rPr>
              <w:t>Прогнозируемые доходы бюджета муниципального образования "Александровск" на 2022г.</w:t>
            </w:r>
          </w:p>
        </w:tc>
      </w:tr>
      <w:tr w:rsidR="00A12521" w:rsidRPr="00A12521" w:rsidTr="008C0867">
        <w:trPr>
          <w:trHeight w:val="255"/>
        </w:trPr>
        <w:tc>
          <w:tcPr>
            <w:tcW w:w="5020" w:type="dxa"/>
            <w:noWrap/>
            <w:hideMark/>
          </w:tcPr>
          <w:p w:rsidR="00A12521" w:rsidRPr="00A12521" w:rsidRDefault="00A12521" w:rsidP="00A12521">
            <w:pPr>
              <w:rPr>
                <w:bCs/>
                <w:i/>
                <w:iCs/>
                <w:sz w:val="16"/>
                <w:szCs w:val="16"/>
              </w:rPr>
            </w:pPr>
          </w:p>
        </w:tc>
        <w:tc>
          <w:tcPr>
            <w:tcW w:w="1410" w:type="dxa"/>
            <w:noWrap/>
            <w:hideMark/>
          </w:tcPr>
          <w:p w:rsidR="00A12521" w:rsidRPr="00A12521" w:rsidRDefault="00A12521" w:rsidP="00A12521">
            <w:pPr>
              <w:rPr>
                <w:i/>
                <w:iCs/>
                <w:sz w:val="16"/>
                <w:szCs w:val="16"/>
              </w:rPr>
            </w:pPr>
          </w:p>
        </w:tc>
        <w:tc>
          <w:tcPr>
            <w:tcW w:w="2104" w:type="dxa"/>
            <w:noWrap/>
            <w:hideMark/>
          </w:tcPr>
          <w:p w:rsidR="00A12521" w:rsidRPr="00A12521" w:rsidRDefault="00A12521" w:rsidP="00A12521">
            <w:pPr>
              <w:rPr>
                <w:i/>
                <w:iCs/>
                <w:sz w:val="16"/>
                <w:szCs w:val="16"/>
              </w:rPr>
            </w:pPr>
          </w:p>
        </w:tc>
        <w:tc>
          <w:tcPr>
            <w:tcW w:w="1560" w:type="dxa"/>
            <w:noWrap/>
            <w:hideMark/>
          </w:tcPr>
          <w:p w:rsidR="00A12521" w:rsidRPr="00A12521" w:rsidRDefault="00A12521" w:rsidP="00A12521">
            <w:pPr>
              <w:rPr>
                <w:i/>
                <w:iCs/>
                <w:sz w:val="16"/>
                <w:szCs w:val="16"/>
              </w:rPr>
            </w:pPr>
          </w:p>
        </w:tc>
      </w:tr>
      <w:tr w:rsidR="00A12521" w:rsidRPr="00A12521" w:rsidTr="008C0867">
        <w:trPr>
          <w:trHeight w:val="255"/>
        </w:trPr>
        <w:tc>
          <w:tcPr>
            <w:tcW w:w="5020" w:type="dxa"/>
            <w:noWrap/>
            <w:hideMark/>
          </w:tcPr>
          <w:p w:rsidR="00A12521" w:rsidRPr="00A12521" w:rsidRDefault="00A12521" w:rsidP="00A12521">
            <w:pPr>
              <w:rPr>
                <w:i/>
                <w:iCs/>
                <w:sz w:val="16"/>
                <w:szCs w:val="16"/>
              </w:rPr>
            </w:pPr>
          </w:p>
        </w:tc>
        <w:tc>
          <w:tcPr>
            <w:tcW w:w="1410" w:type="dxa"/>
            <w:noWrap/>
            <w:hideMark/>
          </w:tcPr>
          <w:p w:rsidR="00A12521" w:rsidRPr="00A12521" w:rsidRDefault="00A12521" w:rsidP="00A12521">
            <w:pPr>
              <w:rPr>
                <w:i/>
                <w:iCs/>
                <w:sz w:val="16"/>
                <w:szCs w:val="16"/>
              </w:rPr>
            </w:pPr>
          </w:p>
        </w:tc>
        <w:tc>
          <w:tcPr>
            <w:tcW w:w="2104" w:type="dxa"/>
            <w:noWrap/>
            <w:hideMark/>
          </w:tcPr>
          <w:p w:rsidR="00A12521" w:rsidRPr="00A12521" w:rsidRDefault="00A12521" w:rsidP="00A12521">
            <w:pPr>
              <w:rPr>
                <w:i/>
                <w:iCs/>
                <w:sz w:val="16"/>
                <w:szCs w:val="16"/>
              </w:rPr>
            </w:pPr>
          </w:p>
        </w:tc>
        <w:tc>
          <w:tcPr>
            <w:tcW w:w="1560" w:type="dxa"/>
            <w:noWrap/>
            <w:hideMark/>
          </w:tcPr>
          <w:p w:rsidR="00A12521" w:rsidRPr="00A12521" w:rsidRDefault="00A12521" w:rsidP="00A12521">
            <w:pPr>
              <w:rPr>
                <w:i/>
                <w:iCs/>
                <w:sz w:val="16"/>
                <w:szCs w:val="16"/>
              </w:rPr>
            </w:pPr>
            <w:r w:rsidRPr="00A12521">
              <w:rPr>
                <w:i/>
                <w:iCs/>
                <w:sz w:val="16"/>
                <w:szCs w:val="16"/>
              </w:rPr>
              <w:t>(</w:t>
            </w:r>
            <w:proofErr w:type="spellStart"/>
            <w:r w:rsidRPr="00A12521">
              <w:rPr>
                <w:i/>
                <w:iCs/>
                <w:sz w:val="16"/>
                <w:szCs w:val="16"/>
              </w:rPr>
              <w:t>тыс.руб</w:t>
            </w:r>
            <w:proofErr w:type="spellEnd"/>
            <w:r w:rsidRPr="00A12521">
              <w:rPr>
                <w:i/>
                <w:iCs/>
                <w:sz w:val="16"/>
                <w:szCs w:val="16"/>
              </w:rPr>
              <w:t>.)</w:t>
            </w:r>
          </w:p>
        </w:tc>
      </w:tr>
      <w:tr w:rsidR="00A12521" w:rsidRPr="00A12521" w:rsidTr="008C0867">
        <w:trPr>
          <w:trHeight w:val="525"/>
        </w:trPr>
        <w:tc>
          <w:tcPr>
            <w:tcW w:w="5020" w:type="dxa"/>
            <w:vMerge w:val="restart"/>
            <w:noWrap/>
            <w:hideMark/>
          </w:tcPr>
          <w:p w:rsidR="00A12521" w:rsidRPr="00A12521" w:rsidRDefault="00A12521" w:rsidP="00A12521">
            <w:pPr>
              <w:rPr>
                <w:i/>
                <w:iCs/>
                <w:sz w:val="16"/>
                <w:szCs w:val="16"/>
              </w:rPr>
            </w:pPr>
            <w:r w:rsidRPr="00A12521">
              <w:rPr>
                <w:i/>
                <w:iCs/>
                <w:sz w:val="16"/>
                <w:szCs w:val="16"/>
              </w:rPr>
              <w:t>Наименование</w:t>
            </w:r>
          </w:p>
        </w:tc>
        <w:tc>
          <w:tcPr>
            <w:tcW w:w="3514" w:type="dxa"/>
            <w:gridSpan w:val="2"/>
            <w:hideMark/>
          </w:tcPr>
          <w:p w:rsidR="00A12521" w:rsidRPr="00A12521" w:rsidRDefault="00A12521" w:rsidP="00A12521">
            <w:pPr>
              <w:rPr>
                <w:i/>
                <w:iCs/>
                <w:sz w:val="16"/>
                <w:szCs w:val="16"/>
              </w:rPr>
            </w:pPr>
            <w:r w:rsidRPr="00A12521">
              <w:rPr>
                <w:i/>
                <w:iCs/>
                <w:sz w:val="16"/>
                <w:szCs w:val="16"/>
              </w:rPr>
              <w:t>Код бюджетной классификации Российской Федерации</w:t>
            </w:r>
          </w:p>
        </w:tc>
        <w:tc>
          <w:tcPr>
            <w:tcW w:w="1560" w:type="dxa"/>
            <w:vMerge w:val="restart"/>
            <w:noWrap/>
            <w:hideMark/>
          </w:tcPr>
          <w:p w:rsidR="00A12521" w:rsidRPr="00A12521" w:rsidRDefault="00A12521" w:rsidP="00A12521">
            <w:pPr>
              <w:rPr>
                <w:i/>
                <w:iCs/>
                <w:sz w:val="16"/>
                <w:szCs w:val="16"/>
              </w:rPr>
            </w:pPr>
            <w:r w:rsidRPr="00A12521">
              <w:rPr>
                <w:i/>
                <w:iCs/>
                <w:sz w:val="16"/>
                <w:szCs w:val="16"/>
              </w:rPr>
              <w:t>Сумма</w:t>
            </w:r>
          </w:p>
        </w:tc>
      </w:tr>
      <w:tr w:rsidR="00A12521" w:rsidRPr="00A12521" w:rsidTr="008C0867">
        <w:trPr>
          <w:trHeight w:val="1020"/>
        </w:trPr>
        <w:tc>
          <w:tcPr>
            <w:tcW w:w="5020" w:type="dxa"/>
            <w:vMerge/>
            <w:hideMark/>
          </w:tcPr>
          <w:p w:rsidR="00A12521" w:rsidRPr="00A12521" w:rsidRDefault="00A12521" w:rsidP="00A12521">
            <w:pPr>
              <w:rPr>
                <w:i/>
                <w:iCs/>
                <w:sz w:val="16"/>
                <w:szCs w:val="16"/>
              </w:rPr>
            </w:pPr>
          </w:p>
        </w:tc>
        <w:tc>
          <w:tcPr>
            <w:tcW w:w="1410" w:type="dxa"/>
            <w:hideMark/>
          </w:tcPr>
          <w:p w:rsidR="00A12521" w:rsidRPr="00A12521" w:rsidRDefault="00A12521" w:rsidP="00A12521">
            <w:pPr>
              <w:rPr>
                <w:i/>
                <w:iCs/>
                <w:sz w:val="16"/>
                <w:szCs w:val="16"/>
              </w:rPr>
            </w:pPr>
            <w:r w:rsidRPr="00A12521">
              <w:rPr>
                <w:i/>
                <w:iCs/>
                <w:sz w:val="16"/>
                <w:szCs w:val="16"/>
              </w:rPr>
              <w:t>главного администратора доходов</w:t>
            </w:r>
          </w:p>
        </w:tc>
        <w:tc>
          <w:tcPr>
            <w:tcW w:w="2104" w:type="dxa"/>
            <w:hideMark/>
          </w:tcPr>
          <w:p w:rsidR="00A12521" w:rsidRPr="00A12521" w:rsidRDefault="00A12521" w:rsidP="00A12521">
            <w:pPr>
              <w:rPr>
                <w:i/>
                <w:iCs/>
                <w:sz w:val="16"/>
                <w:szCs w:val="16"/>
              </w:rPr>
            </w:pPr>
            <w:r w:rsidRPr="00A12521">
              <w:rPr>
                <w:i/>
                <w:iCs/>
                <w:sz w:val="16"/>
                <w:szCs w:val="16"/>
              </w:rPr>
              <w:t>доходов местного бюджета</w:t>
            </w:r>
          </w:p>
        </w:tc>
        <w:tc>
          <w:tcPr>
            <w:tcW w:w="1560" w:type="dxa"/>
            <w:vMerge/>
            <w:hideMark/>
          </w:tcPr>
          <w:p w:rsidR="00A12521" w:rsidRPr="00A12521" w:rsidRDefault="00A12521" w:rsidP="00A12521">
            <w:pPr>
              <w:rPr>
                <w:i/>
                <w:iCs/>
                <w:sz w:val="16"/>
                <w:szCs w:val="16"/>
              </w:rPr>
            </w:pPr>
          </w:p>
        </w:tc>
      </w:tr>
      <w:tr w:rsidR="00A12521" w:rsidRPr="00A12521" w:rsidTr="008C0867">
        <w:trPr>
          <w:trHeight w:val="255"/>
        </w:trPr>
        <w:tc>
          <w:tcPr>
            <w:tcW w:w="5020" w:type="dxa"/>
            <w:noWrap/>
            <w:hideMark/>
          </w:tcPr>
          <w:p w:rsidR="00A12521" w:rsidRPr="00A12521" w:rsidRDefault="00A12521" w:rsidP="00A12521">
            <w:pPr>
              <w:rPr>
                <w:bCs/>
                <w:i/>
                <w:iCs/>
                <w:sz w:val="16"/>
                <w:szCs w:val="16"/>
              </w:rPr>
            </w:pPr>
            <w:r w:rsidRPr="00A12521">
              <w:rPr>
                <w:bCs/>
                <w:i/>
                <w:iCs/>
                <w:sz w:val="16"/>
                <w:szCs w:val="16"/>
              </w:rPr>
              <w:t>налоговые и неналоговые доходы</w:t>
            </w:r>
          </w:p>
        </w:tc>
        <w:tc>
          <w:tcPr>
            <w:tcW w:w="1410" w:type="dxa"/>
            <w:noWrap/>
            <w:hideMark/>
          </w:tcPr>
          <w:p w:rsidR="00A12521" w:rsidRPr="00A12521" w:rsidRDefault="00A12521" w:rsidP="00A12521">
            <w:pPr>
              <w:rPr>
                <w:bCs/>
                <w:i/>
                <w:iCs/>
                <w:sz w:val="16"/>
                <w:szCs w:val="16"/>
              </w:rPr>
            </w:pPr>
            <w:r w:rsidRPr="00A12521">
              <w:rPr>
                <w:bCs/>
                <w:i/>
                <w:iCs/>
                <w:sz w:val="16"/>
                <w:szCs w:val="16"/>
              </w:rPr>
              <w:t>000</w:t>
            </w:r>
          </w:p>
        </w:tc>
        <w:tc>
          <w:tcPr>
            <w:tcW w:w="2104" w:type="dxa"/>
            <w:noWrap/>
            <w:hideMark/>
          </w:tcPr>
          <w:p w:rsidR="00A12521" w:rsidRPr="00A12521" w:rsidRDefault="00A12521" w:rsidP="00A12521">
            <w:pPr>
              <w:rPr>
                <w:bCs/>
                <w:i/>
                <w:iCs/>
                <w:sz w:val="16"/>
                <w:szCs w:val="16"/>
              </w:rPr>
            </w:pPr>
            <w:r w:rsidRPr="00A12521">
              <w:rPr>
                <w:bCs/>
                <w:i/>
                <w:iCs/>
                <w:sz w:val="16"/>
                <w:szCs w:val="16"/>
              </w:rPr>
              <w:t>1 00 00000 00 0000 000</w:t>
            </w:r>
          </w:p>
        </w:tc>
        <w:tc>
          <w:tcPr>
            <w:tcW w:w="1560" w:type="dxa"/>
            <w:noWrap/>
            <w:hideMark/>
          </w:tcPr>
          <w:p w:rsidR="00A12521" w:rsidRPr="00A12521" w:rsidRDefault="00A12521" w:rsidP="00A12521">
            <w:pPr>
              <w:rPr>
                <w:bCs/>
                <w:i/>
                <w:iCs/>
                <w:sz w:val="16"/>
                <w:szCs w:val="16"/>
              </w:rPr>
            </w:pPr>
            <w:r w:rsidRPr="00A12521">
              <w:rPr>
                <w:bCs/>
                <w:i/>
                <w:iCs/>
                <w:sz w:val="16"/>
                <w:szCs w:val="16"/>
              </w:rPr>
              <w:t>1792,5</w:t>
            </w:r>
          </w:p>
        </w:tc>
      </w:tr>
      <w:tr w:rsidR="00A12521" w:rsidRPr="00A12521" w:rsidTr="008C0867">
        <w:trPr>
          <w:trHeight w:val="255"/>
        </w:trPr>
        <w:tc>
          <w:tcPr>
            <w:tcW w:w="5020" w:type="dxa"/>
            <w:noWrap/>
            <w:hideMark/>
          </w:tcPr>
          <w:p w:rsidR="00A12521" w:rsidRPr="00A12521" w:rsidRDefault="00A12521" w:rsidP="00A12521">
            <w:pPr>
              <w:rPr>
                <w:bCs/>
                <w:i/>
                <w:iCs/>
                <w:sz w:val="16"/>
                <w:szCs w:val="16"/>
              </w:rPr>
            </w:pPr>
            <w:r w:rsidRPr="00A12521">
              <w:rPr>
                <w:bCs/>
                <w:i/>
                <w:iCs/>
                <w:sz w:val="16"/>
                <w:szCs w:val="16"/>
              </w:rPr>
              <w:t xml:space="preserve">налоги на </w:t>
            </w:r>
            <w:proofErr w:type="spellStart"/>
            <w:proofErr w:type="gramStart"/>
            <w:r w:rsidRPr="00A12521">
              <w:rPr>
                <w:bCs/>
                <w:i/>
                <w:iCs/>
                <w:sz w:val="16"/>
                <w:szCs w:val="16"/>
              </w:rPr>
              <w:t>прибыль,доходы</w:t>
            </w:r>
            <w:proofErr w:type="spellEnd"/>
            <w:proofErr w:type="gramEnd"/>
          </w:p>
        </w:tc>
        <w:tc>
          <w:tcPr>
            <w:tcW w:w="1410" w:type="dxa"/>
            <w:noWrap/>
            <w:hideMark/>
          </w:tcPr>
          <w:p w:rsidR="00A12521" w:rsidRPr="00A12521" w:rsidRDefault="00A12521" w:rsidP="00A12521">
            <w:pPr>
              <w:rPr>
                <w:bCs/>
                <w:i/>
                <w:iCs/>
                <w:sz w:val="16"/>
                <w:szCs w:val="16"/>
              </w:rPr>
            </w:pPr>
            <w:r w:rsidRPr="00A12521">
              <w:rPr>
                <w:bCs/>
                <w:i/>
                <w:iCs/>
                <w:sz w:val="16"/>
                <w:szCs w:val="16"/>
              </w:rPr>
              <w:t>182</w:t>
            </w:r>
          </w:p>
        </w:tc>
        <w:tc>
          <w:tcPr>
            <w:tcW w:w="2104" w:type="dxa"/>
            <w:noWrap/>
            <w:hideMark/>
          </w:tcPr>
          <w:p w:rsidR="00A12521" w:rsidRPr="00A12521" w:rsidRDefault="00A12521" w:rsidP="00A12521">
            <w:pPr>
              <w:rPr>
                <w:bCs/>
                <w:i/>
                <w:iCs/>
                <w:sz w:val="16"/>
                <w:szCs w:val="16"/>
              </w:rPr>
            </w:pPr>
            <w:r w:rsidRPr="00A12521">
              <w:rPr>
                <w:bCs/>
                <w:i/>
                <w:iCs/>
                <w:sz w:val="16"/>
                <w:szCs w:val="16"/>
              </w:rPr>
              <w:t>1 01 00000 00 0000 000</w:t>
            </w:r>
          </w:p>
        </w:tc>
        <w:tc>
          <w:tcPr>
            <w:tcW w:w="1560" w:type="dxa"/>
            <w:noWrap/>
            <w:hideMark/>
          </w:tcPr>
          <w:p w:rsidR="00A12521" w:rsidRPr="00A12521" w:rsidRDefault="00A12521" w:rsidP="00A12521">
            <w:pPr>
              <w:rPr>
                <w:bCs/>
                <w:i/>
                <w:iCs/>
                <w:sz w:val="16"/>
                <w:szCs w:val="16"/>
              </w:rPr>
            </w:pPr>
            <w:r w:rsidRPr="00A12521">
              <w:rPr>
                <w:bCs/>
                <w:i/>
                <w:iCs/>
                <w:sz w:val="16"/>
                <w:szCs w:val="16"/>
              </w:rPr>
              <w:t>480,0</w:t>
            </w:r>
          </w:p>
        </w:tc>
      </w:tr>
      <w:tr w:rsidR="00A12521" w:rsidRPr="00A12521" w:rsidTr="008C0867">
        <w:trPr>
          <w:trHeight w:val="255"/>
        </w:trPr>
        <w:tc>
          <w:tcPr>
            <w:tcW w:w="5020" w:type="dxa"/>
            <w:noWrap/>
            <w:hideMark/>
          </w:tcPr>
          <w:p w:rsidR="00A12521" w:rsidRPr="00A12521" w:rsidRDefault="00A12521" w:rsidP="00A12521">
            <w:pPr>
              <w:rPr>
                <w:bCs/>
                <w:i/>
                <w:iCs/>
                <w:sz w:val="16"/>
                <w:szCs w:val="16"/>
              </w:rPr>
            </w:pPr>
            <w:r w:rsidRPr="00A12521">
              <w:rPr>
                <w:bCs/>
                <w:i/>
                <w:iCs/>
                <w:sz w:val="16"/>
                <w:szCs w:val="16"/>
              </w:rPr>
              <w:t>Налог на доходы физических лиц</w:t>
            </w:r>
          </w:p>
        </w:tc>
        <w:tc>
          <w:tcPr>
            <w:tcW w:w="1410" w:type="dxa"/>
            <w:noWrap/>
            <w:hideMark/>
          </w:tcPr>
          <w:p w:rsidR="00A12521" w:rsidRPr="00A12521" w:rsidRDefault="00A12521" w:rsidP="00A12521">
            <w:pPr>
              <w:rPr>
                <w:bCs/>
                <w:i/>
                <w:iCs/>
                <w:sz w:val="16"/>
                <w:szCs w:val="16"/>
              </w:rPr>
            </w:pPr>
            <w:r w:rsidRPr="00A12521">
              <w:rPr>
                <w:bCs/>
                <w:i/>
                <w:iCs/>
                <w:sz w:val="16"/>
                <w:szCs w:val="16"/>
              </w:rPr>
              <w:t xml:space="preserve">182 </w:t>
            </w:r>
          </w:p>
        </w:tc>
        <w:tc>
          <w:tcPr>
            <w:tcW w:w="2104" w:type="dxa"/>
            <w:noWrap/>
            <w:hideMark/>
          </w:tcPr>
          <w:p w:rsidR="00A12521" w:rsidRPr="00A12521" w:rsidRDefault="00A12521" w:rsidP="00A12521">
            <w:pPr>
              <w:rPr>
                <w:bCs/>
                <w:i/>
                <w:iCs/>
                <w:sz w:val="16"/>
                <w:szCs w:val="16"/>
              </w:rPr>
            </w:pPr>
            <w:r w:rsidRPr="00A12521">
              <w:rPr>
                <w:bCs/>
                <w:i/>
                <w:iCs/>
                <w:sz w:val="16"/>
                <w:szCs w:val="16"/>
              </w:rPr>
              <w:t>1 01 02000 01 0000 110</w:t>
            </w:r>
          </w:p>
        </w:tc>
        <w:tc>
          <w:tcPr>
            <w:tcW w:w="1560" w:type="dxa"/>
            <w:noWrap/>
            <w:hideMark/>
          </w:tcPr>
          <w:p w:rsidR="00A12521" w:rsidRPr="00A12521" w:rsidRDefault="00A12521" w:rsidP="00A12521">
            <w:pPr>
              <w:rPr>
                <w:bCs/>
                <w:i/>
                <w:iCs/>
                <w:sz w:val="16"/>
                <w:szCs w:val="16"/>
              </w:rPr>
            </w:pPr>
            <w:r w:rsidRPr="00A12521">
              <w:rPr>
                <w:bCs/>
                <w:i/>
                <w:iCs/>
                <w:sz w:val="16"/>
                <w:szCs w:val="16"/>
              </w:rPr>
              <w:t>478,0</w:t>
            </w:r>
          </w:p>
        </w:tc>
      </w:tr>
      <w:tr w:rsidR="00A12521" w:rsidRPr="00A12521" w:rsidTr="008C0867">
        <w:trPr>
          <w:trHeight w:val="1320"/>
        </w:trPr>
        <w:tc>
          <w:tcPr>
            <w:tcW w:w="5020" w:type="dxa"/>
            <w:hideMark/>
          </w:tcPr>
          <w:p w:rsidR="00A12521" w:rsidRPr="00A12521" w:rsidRDefault="00A12521" w:rsidP="00A12521">
            <w:pPr>
              <w:rPr>
                <w:bCs/>
                <w:i/>
                <w:iCs/>
                <w:sz w:val="16"/>
                <w:szCs w:val="16"/>
              </w:rPr>
            </w:pPr>
            <w:r w:rsidRPr="00A12521">
              <w:rPr>
                <w:bCs/>
                <w:i/>
                <w:iCs/>
                <w:sz w:val="16"/>
                <w:szCs w:val="16"/>
              </w:rPr>
              <w:lastRenderedPageBreak/>
              <w:t xml:space="preserve">Налог на доходы физических лиц с </w:t>
            </w:r>
            <w:proofErr w:type="spellStart"/>
            <w:proofErr w:type="gramStart"/>
            <w:r w:rsidRPr="00A12521">
              <w:rPr>
                <w:bCs/>
                <w:i/>
                <w:iCs/>
                <w:sz w:val="16"/>
                <w:szCs w:val="16"/>
              </w:rPr>
              <w:t>доходов,источником</w:t>
            </w:r>
            <w:proofErr w:type="spellEnd"/>
            <w:proofErr w:type="gramEnd"/>
            <w:r w:rsidRPr="00A12521">
              <w:rPr>
                <w:bCs/>
                <w:i/>
                <w:iCs/>
                <w:sz w:val="16"/>
                <w:szCs w:val="16"/>
              </w:rPr>
              <w:t xml:space="preserve"> которых является налоговый агент, за исключением доходов, в отношении которых исчисление и уплата налога осуществляется в соответствии со ст.227, 227.1 и 228 Налогового кодекса Российской Федерации</w:t>
            </w:r>
          </w:p>
        </w:tc>
        <w:tc>
          <w:tcPr>
            <w:tcW w:w="1410" w:type="dxa"/>
            <w:noWrap/>
            <w:hideMark/>
          </w:tcPr>
          <w:p w:rsidR="00A12521" w:rsidRPr="00A12521" w:rsidRDefault="00A12521" w:rsidP="00A12521">
            <w:pPr>
              <w:rPr>
                <w:bCs/>
                <w:i/>
                <w:iCs/>
                <w:sz w:val="16"/>
                <w:szCs w:val="16"/>
              </w:rPr>
            </w:pPr>
            <w:r w:rsidRPr="00A12521">
              <w:rPr>
                <w:bCs/>
                <w:i/>
                <w:iCs/>
                <w:sz w:val="16"/>
                <w:szCs w:val="16"/>
              </w:rPr>
              <w:t>182</w:t>
            </w:r>
          </w:p>
        </w:tc>
        <w:tc>
          <w:tcPr>
            <w:tcW w:w="2104" w:type="dxa"/>
            <w:noWrap/>
            <w:hideMark/>
          </w:tcPr>
          <w:p w:rsidR="00A12521" w:rsidRPr="00A12521" w:rsidRDefault="00A12521" w:rsidP="00A12521">
            <w:pPr>
              <w:rPr>
                <w:bCs/>
                <w:i/>
                <w:iCs/>
                <w:sz w:val="16"/>
                <w:szCs w:val="16"/>
              </w:rPr>
            </w:pPr>
            <w:r w:rsidRPr="00A12521">
              <w:rPr>
                <w:bCs/>
                <w:i/>
                <w:iCs/>
                <w:sz w:val="16"/>
                <w:szCs w:val="16"/>
              </w:rPr>
              <w:t>1 01 02010 01 1000 110</w:t>
            </w:r>
          </w:p>
        </w:tc>
        <w:tc>
          <w:tcPr>
            <w:tcW w:w="1560" w:type="dxa"/>
            <w:noWrap/>
            <w:hideMark/>
          </w:tcPr>
          <w:p w:rsidR="00A12521" w:rsidRPr="00A12521" w:rsidRDefault="00A12521" w:rsidP="00A12521">
            <w:pPr>
              <w:rPr>
                <w:bCs/>
                <w:i/>
                <w:iCs/>
                <w:sz w:val="16"/>
                <w:szCs w:val="16"/>
              </w:rPr>
            </w:pPr>
            <w:r w:rsidRPr="00A12521">
              <w:rPr>
                <w:bCs/>
                <w:i/>
                <w:iCs/>
                <w:sz w:val="16"/>
                <w:szCs w:val="16"/>
              </w:rPr>
              <w:t>478,0</w:t>
            </w:r>
          </w:p>
        </w:tc>
      </w:tr>
      <w:tr w:rsidR="00A12521" w:rsidRPr="00A12521" w:rsidTr="008C0867">
        <w:trPr>
          <w:trHeight w:val="1020"/>
        </w:trPr>
        <w:tc>
          <w:tcPr>
            <w:tcW w:w="5020" w:type="dxa"/>
            <w:hideMark/>
          </w:tcPr>
          <w:p w:rsidR="00A12521" w:rsidRPr="00A12521" w:rsidRDefault="00A12521" w:rsidP="00A12521">
            <w:pPr>
              <w:rPr>
                <w:bCs/>
                <w:i/>
                <w:iCs/>
                <w:sz w:val="16"/>
                <w:szCs w:val="16"/>
              </w:rPr>
            </w:pPr>
            <w:r w:rsidRPr="00A12521">
              <w:rPr>
                <w:bCs/>
                <w:i/>
                <w:iCs/>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10" w:type="dxa"/>
            <w:noWrap/>
            <w:hideMark/>
          </w:tcPr>
          <w:p w:rsidR="00A12521" w:rsidRPr="00A12521" w:rsidRDefault="00A12521" w:rsidP="00A12521">
            <w:pPr>
              <w:rPr>
                <w:bCs/>
                <w:i/>
                <w:iCs/>
                <w:sz w:val="16"/>
                <w:szCs w:val="16"/>
              </w:rPr>
            </w:pPr>
            <w:r w:rsidRPr="00A12521">
              <w:rPr>
                <w:bCs/>
                <w:i/>
                <w:iCs/>
                <w:sz w:val="16"/>
                <w:szCs w:val="16"/>
              </w:rPr>
              <w:t>182</w:t>
            </w:r>
          </w:p>
        </w:tc>
        <w:tc>
          <w:tcPr>
            <w:tcW w:w="2104" w:type="dxa"/>
            <w:noWrap/>
            <w:hideMark/>
          </w:tcPr>
          <w:p w:rsidR="00A12521" w:rsidRPr="00A12521" w:rsidRDefault="00A12521" w:rsidP="00A12521">
            <w:pPr>
              <w:rPr>
                <w:bCs/>
                <w:i/>
                <w:iCs/>
                <w:sz w:val="16"/>
                <w:szCs w:val="16"/>
              </w:rPr>
            </w:pPr>
            <w:r w:rsidRPr="00A12521">
              <w:rPr>
                <w:bCs/>
                <w:i/>
                <w:iCs/>
                <w:sz w:val="16"/>
                <w:szCs w:val="16"/>
              </w:rPr>
              <w:t>1 01 02030 01 1000 110</w:t>
            </w:r>
          </w:p>
        </w:tc>
        <w:tc>
          <w:tcPr>
            <w:tcW w:w="1560" w:type="dxa"/>
            <w:noWrap/>
            <w:hideMark/>
          </w:tcPr>
          <w:p w:rsidR="00A12521" w:rsidRPr="00A12521" w:rsidRDefault="00A12521" w:rsidP="00A12521">
            <w:pPr>
              <w:rPr>
                <w:bCs/>
                <w:i/>
                <w:iCs/>
                <w:sz w:val="16"/>
                <w:szCs w:val="16"/>
              </w:rPr>
            </w:pPr>
            <w:r w:rsidRPr="00A12521">
              <w:rPr>
                <w:bCs/>
                <w:i/>
                <w:iCs/>
                <w:sz w:val="16"/>
                <w:szCs w:val="16"/>
              </w:rPr>
              <w:t>2,0</w:t>
            </w:r>
          </w:p>
        </w:tc>
      </w:tr>
      <w:tr w:rsidR="00A12521" w:rsidRPr="00A12521" w:rsidTr="008C0867">
        <w:trPr>
          <w:trHeight w:val="765"/>
        </w:trPr>
        <w:tc>
          <w:tcPr>
            <w:tcW w:w="5020" w:type="dxa"/>
            <w:hideMark/>
          </w:tcPr>
          <w:p w:rsidR="00A12521" w:rsidRPr="00A12521" w:rsidRDefault="00A12521" w:rsidP="00A12521">
            <w:pPr>
              <w:rPr>
                <w:bCs/>
                <w:i/>
                <w:iCs/>
                <w:sz w:val="16"/>
                <w:szCs w:val="16"/>
              </w:rPr>
            </w:pPr>
            <w:r w:rsidRPr="00A12521">
              <w:rPr>
                <w:bCs/>
                <w:i/>
                <w:iCs/>
                <w:sz w:val="16"/>
                <w:szCs w:val="16"/>
              </w:rPr>
              <w:t>налоги на товары (работы, услуги), реализуемые на территории российской федерации</w:t>
            </w:r>
          </w:p>
        </w:tc>
        <w:tc>
          <w:tcPr>
            <w:tcW w:w="1410" w:type="dxa"/>
            <w:noWrap/>
            <w:hideMark/>
          </w:tcPr>
          <w:p w:rsidR="00A12521" w:rsidRPr="00A12521" w:rsidRDefault="00A12521" w:rsidP="00A12521">
            <w:pPr>
              <w:rPr>
                <w:bCs/>
                <w:i/>
                <w:iCs/>
                <w:sz w:val="16"/>
                <w:szCs w:val="16"/>
              </w:rPr>
            </w:pPr>
            <w:r w:rsidRPr="00A12521">
              <w:rPr>
                <w:bCs/>
                <w:i/>
                <w:iCs/>
                <w:sz w:val="16"/>
                <w:szCs w:val="16"/>
              </w:rPr>
              <w:t>000</w:t>
            </w:r>
          </w:p>
        </w:tc>
        <w:tc>
          <w:tcPr>
            <w:tcW w:w="2104" w:type="dxa"/>
            <w:noWrap/>
            <w:hideMark/>
          </w:tcPr>
          <w:p w:rsidR="00A12521" w:rsidRPr="00A12521" w:rsidRDefault="00A12521" w:rsidP="00A12521">
            <w:pPr>
              <w:rPr>
                <w:bCs/>
                <w:i/>
                <w:iCs/>
                <w:sz w:val="16"/>
                <w:szCs w:val="16"/>
              </w:rPr>
            </w:pPr>
            <w:r w:rsidRPr="00A12521">
              <w:rPr>
                <w:bCs/>
                <w:i/>
                <w:iCs/>
                <w:sz w:val="16"/>
                <w:szCs w:val="16"/>
              </w:rPr>
              <w:t>1 03 00000 00 0000 000</w:t>
            </w:r>
          </w:p>
        </w:tc>
        <w:tc>
          <w:tcPr>
            <w:tcW w:w="1560" w:type="dxa"/>
            <w:noWrap/>
            <w:hideMark/>
          </w:tcPr>
          <w:p w:rsidR="00A12521" w:rsidRPr="00A12521" w:rsidRDefault="00A12521" w:rsidP="00A12521">
            <w:pPr>
              <w:rPr>
                <w:bCs/>
                <w:i/>
                <w:iCs/>
                <w:sz w:val="16"/>
                <w:szCs w:val="16"/>
              </w:rPr>
            </w:pPr>
            <w:r w:rsidRPr="00A12521">
              <w:rPr>
                <w:bCs/>
                <w:i/>
                <w:iCs/>
                <w:sz w:val="16"/>
                <w:szCs w:val="16"/>
              </w:rPr>
              <w:t>622,6</w:t>
            </w:r>
          </w:p>
        </w:tc>
      </w:tr>
      <w:tr w:rsidR="00A12521" w:rsidRPr="00A12521" w:rsidTr="008C0867">
        <w:trPr>
          <w:trHeight w:val="1530"/>
        </w:trPr>
        <w:tc>
          <w:tcPr>
            <w:tcW w:w="5020" w:type="dxa"/>
            <w:hideMark/>
          </w:tcPr>
          <w:p w:rsidR="00A12521" w:rsidRPr="00A12521" w:rsidRDefault="00A12521" w:rsidP="00A12521">
            <w:pPr>
              <w:rPr>
                <w:bCs/>
                <w:i/>
                <w:iCs/>
                <w:sz w:val="16"/>
                <w:szCs w:val="16"/>
              </w:rPr>
            </w:pPr>
            <w:r w:rsidRPr="00A12521">
              <w:rPr>
                <w:bCs/>
                <w:i/>
                <w:iCs/>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0" w:type="dxa"/>
            <w:noWrap/>
            <w:hideMark/>
          </w:tcPr>
          <w:p w:rsidR="00A12521" w:rsidRPr="00A12521" w:rsidRDefault="00A12521" w:rsidP="00A12521">
            <w:pPr>
              <w:rPr>
                <w:bCs/>
                <w:i/>
                <w:iCs/>
                <w:sz w:val="16"/>
                <w:szCs w:val="16"/>
              </w:rPr>
            </w:pPr>
            <w:r w:rsidRPr="00A12521">
              <w:rPr>
                <w:bCs/>
                <w:i/>
                <w:iCs/>
                <w:sz w:val="16"/>
                <w:szCs w:val="16"/>
              </w:rPr>
              <w:t>182</w:t>
            </w:r>
          </w:p>
        </w:tc>
        <w:tc>
          <w:tcPr>
            <w:tcW w:w="2104" w:type="dxa"/>
            <w:noWrap/>
            <w:hideMark/>
          </w:tcPr>
          <w:p w:rsidR="00A12521" w:rsidRPr="00A12521" w:rsidRDefault="00A12521" w:rsidP="00A12521">
            <w:pPr>
              <w:rPr>
                <w:bCs/>
                <w:i/>
                <w:iCs/>
                <w:sz w:val="16"/>
                <w:szCs w:val="16"/>
              </w:rPr>
            </w:pPr>
            <w:r w:rsidRPr="00A12521">
              <w:rPr>
                <w:bCs/>
                <w:i/>
                <w:iCs/>
                <w:sz w:val="16"/>
                <w:szCs w:val="16"/>
              </w:rPr>
              <w:t>1 03 02230 01 0000 110</w:t>
            </w:r>
          </w:p>
        </w:tc>
        <w:tc>
          <w:tcPr>
            <w:tcW w:w="1560" w:type="dxa"/>
            <w:noWrap/>
            <w:hideMark/>
          </w:tcPr>
          <w:p w:rsidR="00A12521" w:rsidRPr="00A12521" w:rsidRDefault="00A12521" w:rsidP="00A12521">
            <w:pPr>
              <w:rPr>
                <w:bCs/>
                <w:i/>
                <w:iCs/>
                <w:sz w:val="16"/>
                <w:szCs w:val="16"/>
              </w:rPr>
            </w:pPr>
            <w:r w:rsidRPr="00A12521">
              <w:rPr>
                <w:bCs/>
                <w:i/>
                <w:iCs/>
                <w:sz w:val="16"/>
                <w:szCs w:val="16"/>
              </w:rPr>
              <w:t>281,5</w:t>
            </w:r>
          </w:p>
        </w:tc>
      </w:tr>
      <w:tr w:rsidR="00A12521" w:rsidRPr="00A12521" w:rsidTr="008C0867">
        <w:trPr>
          <w:trHeight w:val="1785"/>
        </w:trPr>
        <w:tc>
          <w:tcPr>
            <w:tcW w:w="5020" w:type="dxa"/>
            <w:hideMark/>
          </w:tcPr>
          <w:p w:rsidR="00A12521" w:rsidRPr="00A12521" w:rsidRDefault="00A12521" w:rsidP="00A12521">
            <w:pPr>
              <w:rPr>
                <w:bCs/>
                <w:i/>
                <w:iCs/>
                <w:sz w:val="16"/>
                <w:szCs w:val="16"/>
              </w:rPr>
            </w:pPr>
            <w:r w:rsidRPr="00A12521">
              <w:rPr>
                <w:bCs/>
                <w:i/>
                <w:iCs/>
                <w:sz w:val="16"/>
                <w:szCs w:val="16"/>
              </w:rPr>
              <w:t>Доходы от уплаты акцизов на моторные масла для дизельных и (или) карбюраторных (</w:t>
            </w:r>
            <w:proofErr w:type="spellStart"/>
            <w:r w:rsidRPr="00A12521">
              <w:rPr>
                <w:bCs/>
                <w:i/>
                <w:iCs/>
                <w:sz w:val="16"/>
                <w:szCs w:val="16"/>
              </w:rPr>
              <w:t>инжекторных</w:t>
            </w:r>
            <w:proofErr w:type="spellEnd"/>
            <w:r w:rsidRPr="00A12521">
              <w:rPr>
                <w:bCs/>
                <w:i/>
                <w:iCs/>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0" w:type="dxa"/>
            <w:noWrap/>
            <w:hideMark/>
          </w:tcPr>
          <w:p w:rsidR="00A12521" w:rsidRPr="00A12521" w:rsidRDefault="00A12521" w:rsidP="00A12521">
            <w:pPr>
              <w:rPr>
                <w:bCs/>
                <w:i/>
                <w:iCs/>
                <w:sz w:val="16"/>
                <w:szCs w:val="16"/>
              </w:rPr>
            </w:pPr>
            <w:r w:rsidRPr="00A12521">
              <w:rPr>
                <w:bCs/>
                <w:i/>
                <w:iCs/>
                <w:sz w:val="16"/>
                <w:szCs w:val="16"/>
              </w:rPr>
              <w:t>182</w:t>
            </w:r>
          </w:p>
        </w:tc>
        <w:tc>
          <w:tcPr>
            <w:tcW w:w="2104" w:type="dxa"/>
            <w:noWrap/>
            <w:hideMark/>
          </w:tcPr>
          <w:p w:rsidR="00A12521" w:rsidRPr="00A12521" w:rsidRDefault="00A12521" w:rsidP="00A12521">
            <w:pPr>
              <w:rPr>
                <w:bCs/>
                <w:i/>
                <w:iCs/>
                <w:sz w:val="16"/>
                <w:szCs w:val="16"/>
              </w:rPr>
            </w:pPr>
            <w:r w:rsidRPr="00A12521">
              <w:rPr>
                <w:bCs/>
                <w:i/>
                <w:iCs/>
                <w:sz w:val="16"/>
                <w:szCs w:val="16"/>
              </w:rPr>
              <w:t>1 03 02240 01 0000 110</w:t>
            </w:r>
          </w:p>
        </w:tc>
        <w:tc>
          <w:tcPr>
            <w:tcW w:w="1560" w:type="dxa"/>
            <w:noWrap/>
            <w:hideMark/>
          </w:tcPr>
          <w:p w:rsidR="00A12521" w:rsidRPr="00A12521" w:rsidRDefault="00A12521" w:rsidP="00A12521">
            <w:pPr>
              <w:rPr>
                <w:bCs/>
                <w:i/>
                <w:iCs/>
                <w:sz w:val="16"/>
                <w:szCs w:val="16"/>
              </w:rPr>
            </w:pPr>
            <w:r w:rsidRPr="00A12521">
              <w:rPr>
                <w:bCs/>
                <w:i/>
                <w:iCs/>
                <w:sz w:val="16"/>
                <w:szCs w:val="16"/>
              </w:rPr>
              <w:t>1,6</w:t>
            </w:r>
          </w:p>
        </w:tc>
      </w:tr>
      <w:tr w:rsidR="00A12521" w:rsidRPr="00A12521" w:rsidTr="008C0867">
        <w:trPr>
          <w:trHeight w:val="1500"/>
        </w:trPr>
        <w:tc>
          <w:tcPr>
            <w:tcW w:w="5020" w:type="dxa"/>
            <w:hideMark/>
          </w:tcPr>
          <w:p w:rsidR="00A12521" w:rsidRPr="00A12521" w:rsidRDefault="00A12521" w:rsidP="00A12521">
            <w:pPr>
              <w:rPr>
                <w:bCs/>
                <w:i/>
                <w:iCs/>
                <w:sz w:val="16"/>
                <w:szCs w:val="16"/>
              </w:rPr>
            </w:pPr>
            <w:r w:rsidRPr="00A12521">
              <w:rPr>
                <w:bCs/>
                <w:i/>
                <w:iCs/>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0" w:type="dxa"/>
            <w:noWrap/>
            <w:hideMark/>
          </w:tcPr>
          <w:p w:rsidR="00A12521" w:rsidRPr="00A12521" w:rsidRDefault="00A12521" w:rsidP="00A12521">
            <w:pPr>
              <w:rPr>
                <w:bCs/>
                <w:i/>
                <w:iCs/>
                <w:sz w:val="16"/>
                <w:szCs w:val="16"/>
              </w:rPr>
            </w:pPr>
            <w:r w:rsidRPr="00A12521">
              <w:rPr>
                <w:bCs/>
                <w:i/>
                <w:iCs/>
                <w:sz w:val="16"/>
                <w:szCs w:val="16"/>
              </w:rPr>
              <w:t>182</w:t>
            </w:r>
          </w:p>
        </w:tc>
        <w:tc>
          <w:tcPr>
            <w:tcW w:w="2104" w:type="dxa"/>
            <w:noWrap/>
            <w:hideMark/>
          </w:tcPr>
          <w:p w:rsidR="00A12521" w:rsidRPr="00A12521" w:rsidRDefault="00A12521" w:rsidP="00A12521">
            <w:pPr>
              <w:rPr>
                <w:bCs/>
                <w:i/>
                <w:iCs/>
                <w:sz w:val="16"/>
                <w:szCs w:val="16"/>
              </w:rPr>
            </w:pPr>
            <w:r w:rsidRPr="00A12521">
              <w:rPr>
                <w:bCs/>
                <w:i/>
                <w:iCs/>
                <w:sz w:val="16"/>
                <w:szCs w:val="16"/>
              </w:rPr>
              <w:t>1 03 02250 01 0000 110</w:t>
            </w:r>
          </w:p>
        </w:tc>
        <w:tc>
          <w:tcPr>
            <w:tcW w:w="1560" w:type="dxa"/>
            <w:noWrap/>
            <w:hideMark/>
          </w:tcPr>
          <w:p w:rsidR="00A12521" w:rsidRPr="00A12521" w:rsidRDefault="00A12521" w:rsidP="00A12521">
            <w:pPr>
              <w:rPr>
                <w:bCs/>
                <w:i/>
                <w:iCs/>
                <w:sz w:val="16"/>
                <w:szCs w:val="16"/>
              </w:rPr>
            </w:pPr>
            <w:r w:rsidRPr="00A12521">
              <w:rPr>
                <w:bCs/>
                <w:i/>
                <w:iCs/>
                <w:sz w:val="16"/>
                <w:szCs w:val="16"/>
              </w:rPr>
              <w:t>374,8</w:t>
            </w:r>
          </w:p>
        </w:tc>
      </w:tr>
      <w:tr w:rsidR="00A12521" w:rsidRPr="00A12521" w:rsidTr="008C0867">
        <w:trPr>
          <w:trHeight w:val="1530"/>
        </w:trPr>
        <w:tc>
          <w:tcPr>
            <w:tcW w:w="5020" w:type="dxa"/>
            <w:hideMark/>
          </w:tcPr>
          <w:p w:rsidR="00A12521" w:rsidRPr="00A12521" w:rsidRDefault="00A12521" w:rsidP="00A12521">
            <w:pPr>
              <w:rPr>
                <w:bCs/>
                <w:i/>
                <w:iCs/>
                <w:sz w:val="16"/>
                <w:szCs w:val="16"/>
              </w:rPr>
            </w:pPr>
            <w:r w:rsidRPr="00A12521">
              <w:rPr>
                <w:bCs/>
                <w:i/>
                <w:iCs/>
                <w:sz w:val="16"/>
                <w:szCs w:val="16"/>
              </w:rPr>
              <w:lastRenderedPageBreak/>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1410" w:type="dxa"/>
            <w:noWrap/>
            <w:hideMark/>
          </w:tcPr>
          <w:p w:rsidR="00A12521" w:rsidRPr="00A12521" w:rsidRDefault="00A12521" w:rsidP="00A12521">
            <w:pPr>
              <w:rPr>
                <w:bCs/>
                <w:i/>
                <w:iCs/>
                <w:sz w:val="16"/>
                <w:szCs w:val="16"/>
              </w:rPr>
            </w:pPr>
            <w:r w:rsidRPr="00A12521">
              <w:rPr>
                <w:bCs/>
                <w:i/>
                <w:iCs/>
                <w:sz w:val="16"/>
                <w:szCs w:val="16"/>
              </w:rPr>
              <w:t>182</w:t>
            </w:r>
          </w:p>
        </w:tc>
        <w:tc>
          <w:tcPr>
            <w:tcW w:w="2104" w:type="dxa"/>
            <w:noWrap/>
            <w:hideMark/>
          </w:tcPr>
          <w:p w:rsidR="00A12521" w:rsidRPr="00A12521" w:rsidRDefault="00A12521" w:rsidP="00A12521">
            <w:pPr>
              <w:rPr>
                <w:bCs/>
                <w:i/>
                <w:iCs/>
                <w:sz w:val="16"/>
                <w:szCs w:val="16"/>
              </w:rPr>
            </w:pPr>
            <w:r w:rsidRPr="00A12521">
              <w:rPr>
                <w:bCs/>
                <w:i/>
                <w:iCs/>
                <w:sz w:val="16"/>
                <w:szCs w:val="16"/>
              </w:rPr>
              <w:t>1 03 02260 01 0000 110</w:t>
            </w:r>
          </w:p>
        </w:tc>
        <w:tc>
          <w:tcPr>
            <w:tcW w:w="1560" w:type="dxa"/>
            <w:noWrap/>
            <w:hideMark/>
          </w:tcPr>
          <w:p w:rsidR="00A12521" w:rsidRPr="00A12521" w:rsidRDefault="00A12521" w:rsidP="00A12521">
            <w:pPr>
              <w:rPr>
                <w:bCs/>
                <w:i/>
                <w:iCs/>
                <w:sz w:val="16"/>
                <w:szCs w:val="16"/>
              </w:rPr>
            </w:pPr>
            <w:r w:rsidRPr="00A12521">
              <w:rPr>
                <w:bCs/>
                <w:i/>
                <w:iCs/>
                <w:sz w:val="16"/>
                <w:szCs w:val="16"/>
              </w:rPr>
              <w:t>-35,3</w:t>
            </w:r>
          </w:p>
        </w:tc>
      </w:tr>
      <w:tr w:rsidR="00A12521" w:rsidRPr="00A12521" w:rsidTr="008C0867">
        <w:trPr>
          <w:trHeight w:val="255"/>
        </w:trPr>
        <w:tc>
          <w:tcPr>
            <w:tcW w:w="5020" w:type="dxa"/>
            <w:hideMark/>
          </w:tcPr>
          <w:p w:rsidR="00A12521" w:rsidRPr="00A12521" w:rsidRDefault="00A12521" w:rsidP="00A12521">
            <w:pPr>
              <w:rPr>
                <w:bCs/>
                <w:i/>
                <w:iCs/>
                <w:sz w:val="16"/>
                <w:szCs w:val="16"/>
              </w:rPr>
            </w:pPr>
            <w:r w:rsidRPr="00A12521">
              <w:rPr>
                <w:bCs/>
                <w:i/>
                <w:iCs/>
                <w:sz w:val="16"/>
                <w:szCs w:val="16"/>
              </w:rPr>
              <w:t>налоги на совокупный доход</w:t>
            </w:r>
          </w:p>
        </w:tc>
        <w:tc>
          <w:tcPr>
            <w:tcW w:w="1410" w:type="dxa"/>
            <w:noWrap/>
            <w:hideMark/>
          </w:tcPr>
          <w:p w:rsidR="00A12521" w:rsidRPr="00A12521" w:rsidRDefault="00A12521" w:rsidP="00A12521">
            <w:pPr>
              <w:rPr>
                <w:bCs/>
                <w:i/>
                <w:iCs/>
                <w:sz w:val="16"/>
                <w:szCs w:val="16"/>
              </w:rPr>
            </w:pPr>
            <w:r w:rsidRPr="00A12521">
              <w:rPr>
                <w:bCs/>
                <w:i/>
                <w:iCs/>
                <w:sz w:val="16"/>
                <w:szCs w:val="16"/>
              </w:rPr>
              <w:t>000</w:t>
            </w:r>
          </w:p>
        </w:tc>
        <w:tc>
          <w:tcPr>
            <w:tcW w:w="2104" w:type="dxa"/>
            <w:noWrap/>
            <w:hideMark/>
          </w:tcPr>
          <w:p w:rsidR="00A12521" w:rsidRPr="00A12521" w:rsidRDefault="00A12521" w:rsidP="00A12521">
            <w:pPr>
              <w:rPr>
                <w:bCs/>
                <w:i/>
                <w:iCs/>
                <w:sz w:val="16"/>
                <w:szCs w:val="16"/>
              </w:rPr>
            </w:pPr>
            <w:r w:rsidRPr="00A12521">
              <w:rPr>
                <w:bCs/>
                <w:i/>
                <w:iCs/>
                <w:sz w:val="16"/>
                <w:szCs w:val="16"/>
              </w:rPr>
              <w:t>1 05 00000 00 0000 000</w:t>
            </w:r>
          </w:p>
        </w:tc>
        <w:tc>
          <w:tcPr>
            <w:tcW w:w="1560" w:type="dxa"/>
            <w:noWrap/>
            <w:hideMark/>
          </w:tcPr>
          <w:p w:rsidR="00A12521" w:rsidRPr="00A12521" w:rsidRDefault="00A12521" w:rsidP="00A12521">
            <w:pPr>
              <w:rPr>
                <w:bCs/>
                <w:i/>
                <w:iCs/>
                <w:sz w:val="16"/>
                <w:szCs w:val="16"/>
              </w:rPr>
            </w:pPr>
            <w:r w:rsidRPr="00A12521">
              <w:rPr>
                <w:bCs/>
                <w:i/>
                <w:iCs/>
                <w:sz w:val="16"/>
                <w:szCs w:val="16"/>
              </w:rPr>
              <w:t>0,0</w:t>
            </w:r>
          </w:p>
        </w:tc>
      </w:tr>
      <w:tr w:rsidR="00A12521" w:rsidRPr="00A12521" w:rsidTr="008C0867">
        <w:trPr>
          <w:trHeight w:val="255"/>
        </w:trPr>
        <w:tc>
          <w:tcPr>
            <w:tcW w:w="5020" w:type="dxa"/>
            <w:hideMark/>
          </w:tcPr>
          <w:p w:rsidR="00A12521" w:rsidRPr="00A12521" w:rsidRDefault="00A12521" w:rsidP="00A12521">
            <w:pPr>
              <w:rPr>
                <w:bCs/>
                <w:i/>
                <w:iCs/>
                <w:sz w:val="16"/>
                <w:szCs w:val="16"/>
              </w:rPr>
            </w:pPr>
            <w:r w:rsidRPr="00A12521">
              <w:rPr>
                <w:bCs/>
                <w:i/>
                <w:iCs/>
                <w:sz w:val="16"/>
                <w:szCs w:val="16"/>
              </w:rPr>
              <w:t>Единый сельскохозяйственный налог</w:t>
            </w:r>
          </w:p>
        </w:tc>
        <w:tc>
          <w:tcPr>
            <w:tcW w:w="1410" w:type="dxa"/>
            <w:noWrap/>
            <w:hideMark/>
          </w:tcPr>
          <w:p w:rsidR="00A12521" w:rsidRPr="00A12521" w:rsidRDefault="00A12521" w:rsidP="00A12521">
            <w:pPr>
              <w:rPr>
                <w:bCs/>
                <w:i/>
                <w:iCs/>
                <w:sz w:val="16"/>
                <w:szCs w:val="16"/>
              </w:rPr>
            </w:pPr>
            <w:r w:rsidRPr="00A12521">
              <w:rPr>
                <w:bCs/>
                <w:i/>
                <w:iCs/>
                <w:sz w:val="16"/>
                <w:szCs w:val="16"/>
              </w:rPr>
              <w:t>182</w:t>
            </w:r>
          </w:p>
        </w:tc>
        <w:tc>
          <w:tcPr>
            <w:tcW w:w="2104" w:type="dxa"/>
            <w:noWrap/>
            <w:hideMark/>
          </w:tcPr>
          <w:p w:rsidR="00A12521" w:rsidRPr="00A12521" w:rsidRDefault="00A12521" w:rsidP="00A12521">
            <w:pPr>
              <w:rPr>
                <w:bCs/>
                <w:i/>
                <w:iCs/>
                <w:sz w:val="16"/>
                <w:szCs w:val="16"/>
              </w:rPr>
            </w:pPr>
            <w:r w:rsidRPr="00A12521">
              <w:rPr>
                <w:bCs/>
                <w:i/>
                <w:iCs/>
                <w:sz w:val="16"/>
                <w:szCs w:val="16"/>
              </w:rPr>
              <w:t>1 05 03000 01 0000 110</w:t>
            </w:r>
          </w:p>
        </w:tc>
        <w:tc>
          <w:tcPr>
            <w:tcW w:w="1560" w:type="dxa"/>
            <w:noWrap/>
            <w:hideMark/>
          </w:tcPr>
          <w:p w:rsidR="00A12521" w:rsidRPr="00A12521" w:rsidRDefault="00A12521" w:rsidP="00A12521">
            <w:pPr>
              <w:rPr>
                <w:bCs/>
                <w:i/>
                <w:iCs/>
                <w:sz w:val="16"/>
                <w:szCs w:val="16"/>
              </w:rPr>
            </w:pPr>
            <w:r w:rsidRPr="00A12521">
              <w:rPr>
                <w:bCs/>
                <w:i/>
                <w:iCs/>
                <w:sz w:val="16"/>
                <w:szCs w:val="16"/>
              </w:rPr>
              <w:t>0,0</w:t>
            </w:r>
          </w:p>
        </w:tc>
      </w:tr>
      <w:tr w:rsidR="00A12521" w:rsidRPr="00A12521" w:rsidTr="008C0867">
        <w:trPr>
          <w:trHeight w:val="255"/>
        </w:trPr>
        <w:tc>
          <w:tcPr>
            <w:tcW w:w="5020" w:type="dxa"/>
            <w:hideMark/>
          </w:tcPr>
          <w:p w:rsidR="00A12521" w:rsidRPr="00A12521" w:rsidRDefault="00A12521" w:rsidP="00A12521">
            <w:pPr>
              <w:rPr>
                <w:bCs/>
                <w:i/>
                <w:iCs/>
                <w:sz w:val="16"/>
                <w:szCs w:val="16"/>
              </w:rPr>
            </w:pPr>
            <w:r w:rsidRPr="00A12521">
              <w:rPr>
                <w:bCs/>
                <w:i/>
                <w:iCs/>
                <w:sz w:val="16"/>
                <w:szCs w:val="16"/>
              </w:rPr>
              <w:t>Единый сельскохозяйственный налог</w:t>
            </w:r>
          </w:p>
        </w:tc>
        <w:tc>
          <w:tcPr>
            <w:tcW w:w="1410" w:type="dxa"/>
            <w:noWrap/>
            <w:hideMark/>
          </w:tcPr>
          <w:p w:rsidR="00A12521" w:rsidRPr="00A12521" w:rsidRDefault="00A12521" w:rsidP="00A12521">
            <w:pPr>
              <w:rPr>
                <w:bCs/>
                <w:i/>
                <w:iCs/>
                <w:sz w:val="16"/>
                <w:szCs w:val="16"/>
              </w:rPr>
            </w:pPr>
            <w:r w:rsidRPr="00A12521">
              <w:rPr>
                <w:bCs/>
                <w:i/>
                <w:iCs/>
                <w:sz w:val="16"/>
                <w:szCs w:val="16"/>
              </w:rPr>
              <w:t>182</w:t>
            </w:r>
          </w:p>
        </w:tc>
        <w:tc>
          <w:tcPr>
            <w:tcW w:w="2104" w:type="dxa"/>
            <w:noWrap/>
            <w:hideMark/>
          </w:tcPr>
          <w:p w:rsidR="00A12521" w:rsidRPr="00A12521" w:rsidRDefault="00A12521" w:rsidP="00A12521">
            <w:pPr>
              <w:rPr>
                <w:bCs/>
                <w:i/>
                <w:iCs/>
                <w:sz w:val="16"/>
                <w:szCs w:val="16"/>
              </w:rPr>
            </w:pPr>
            <w:r w:rsidRPr="00A12521">
              <w:rPr>
                <w:bCs/>
                <w:i/>
                <w:iCs/>
                <w:sz w:val="16"/>
                <w:szCs w:val="16"/>
              </w:rPr>
              <w:t>1 05 03010 01 0000 110</w:t>
            </w:r>
          </w:p>
        </w:tc>
        <w:tc>
          <w:tcPr>
            <w:tcW w:w="1560" w:type="dxa"/>
            <w:noWrap/>
            <w:hideMark/>
          </w:tcPr>
          <w:p w:rsidR="00A12521" w:rsidRPr="00A12521" w:rsidRDefault="00A12521" w:rsidP="00A12521">
            <w:pPr>
              <w:rPr>
                <w:bCs/>
                <w:i/>
                <w:iCs/>
                <w:sz w:val="16"/>
                <w:szCs w:val="16"/>
              </w:rPr>
            </w:pPr>
            <w:r w:rsidRPr="00A12521">
              <w:rPr>
                <w:bCs/>
                <w:i/>
                <w:iCs/>
                <w:sz w:val="16"/>
                <w:szCs w:val="16"/>
              </w:rPr>
              <w:t>0,0</w:t>
            </w:r>
          </w:p>
        </w:tc>
      </w:tr>
      <w:tr w:rsidR="00A12521" w:rsidRPr="00A12521" w:rsidTr="008C0867">
        <w:trPr>
          <w:trHeight w:val="255"/>
        </w:trPr>
        <w:tc>
          <w:tcPr>
            <w:tcW w:w="5020" w:type="dxa"/>
            <w:noWrap/>
            <w:hideMark/>
          </w:tcPr>
          <w:p w:rsidR="00A12521" w:rsidRPr="00A12521" w:rsidRDefault="00A12521" w:rsidP="00A12521">
            <w:pPr>
              <w:rPr>
                <w:bCs/>
                <w:i/>
                <w:iCs/>
                <w:sz w:val="16"/>
                <w:szCs w:val="16"/>
              </w:rPr>
            </w:pPr>
            <w:r w:rsidRPr="00A12521">
              <w:rPr>
                <w:bCs/>
                <w:i/>
                <w:iCs/>
                <w:sz w:val="16"/>
                <w:szCs w:val="16"/>
              </w:rPr>
              <w:t>налоги на имущество</w:t>
            </w:r>
          </w:p>
        </w:tc>
        <w:tc>
          <w:tcPr>
            <w:tcW w:w="1410" w:type="dxa"/>
            <w:noWrap/>
            <w:hideMark/>
          </w:tcPr>
          <w:p w:rsidR="00A12521" w:rsidRPr="00A12521" w:rsidRDefault="00A12521" w:rsidP="00A12521">
            <w:pPr>
              <w:rPr>
                <w:bCs/>
                <w:i/>
                <w:iCs/>
                <w:sz w:val="16"/>
                <w:szCs w:val="16"/>
              </w:rPr>
            </w:pPr>
            <w:r w:rsidRPr="00A12521">
              <w:rPr>
                <w:bCs/>
                <w:i/>
                <w:iCs/>
                <w:sz w:val="16"/>
                <w:szCs w:val="16"/>
              </w:rPr>
              <w:t>000</w:t>
            </w:r>
          </w:p>
        </w:tc>
        <w:tc>
          <w:tcPr>
            <w:tcW w:w="2104" w:type="dxa"/>
            <w:noWrap/>
            <w:hideMark/>
          </w:tcPr>
          <w:p w:rsidR="00A12521" w:rsidRPr="00A12521" w:rsidRDefault="00A12521" w:rsidP="00A12521">
            <w:pPr>
              <w:rPr>
                <w:bCs/>
                <w:i/>
                <w:iCs/>
                <w:sz w:val="16"/>
                <w:szCs w:val="16"/>
              </w:rPr>
            </w:pPr>
            <w:r w:rsidRPr="00A12521">
              <w:rPr>
                <w:bCs/>
                <w:i/>
                <w:iCs/>
                <w:sz w:val="16"/>
                <w:szCs w:val="16"/>
              </w:rPr>
              <w:t>1 06 00000 00 0000 000</w:t>
            </w:r>
          </w:p>
        </w:tc>
        <w:tc>
          <w:tcPr>
            <w:tcW w:w="1560" w:type="dxa"/>
            <w:noWrap/>
            <w:hideMark/>
          </w:tcPr>
          <w:p w:rsidR="00A12521" w:rsidRPr="00A12521" w:rsidRDefault="00A12521" w:rsidP="00A12521">
            <w:pPr>
              <w:rPr>
                <w:bCs/>
                <w:i/>
                <w:iCs/>
                <w:sz w:val="16"/>
                <w:szCs w:val="16"/>
              </w:rPr>
            </w:pPr>
            <w:r w:rsidRPr="00A12521">
              <w:rPr>
                <w:bCs/>
                <w:i/>
                <w:iCs/>
                <w:sz w:val="16"/>
                <w:szCs w:val="16"/>
              </w:rPr>
              <w:t>615,8</w:t>
            </w:r>
          </w:p>
        </w:tc>
      </w:tr>
      <w:tr w:rsidR="00A12521" w:rsidRPr="00A12521" w:rsidTr="008C0867">
        <w:trPr>
          <w:trHeight w:val="765"/>
        </w:trPr>
        <w:tc>
          <w:tcPr>
            <w:tcW w:w="5020" w:type="dxa"/>
            <w:hideMark/>
          </w:tcPr>
          <w:p w:rsidR="00A12521" w:rsidRPr="00A12521" w:rsidRDefault="00A12521" w:rsidP="00A12521">
            <w:pPr>
              <w:rPr>
                <w:bCs/>
                <w:i/>
                <w:iCs/>
                <w:sz w:val="16"/>
                <w:szCs w:val="16"/>
              </w:rPr>
            </w:pPr>
            <w:r w:rsidRPr="00A12521">
              <w:rPr>
                <w:bCs/>
                <w:i/>
                <w:iCs/>
                <w:sz w:val="16"/>
                <w:szCs w:val="16"/>
              </w:rPr>
              <w:t>Налог на имущество физических лиц, взимаемый по ставкам, применяемым к объектам налогообложения, расположенных в границах сельских поселений</w:t>
            </w:r>
          </w:p>
        </w:tc>
        <w:tc>
          <w:tcPr>
            <w:tcW w:w="1410" w:type="dxa"/>
            <w:noWrap/>
            <w:hideMark/>
          </w:tcPr>
          <w:p w:rsidR="00A12521" w:rsidRPr="00A12521" w:rsidRDefault="00A12521" w:rsidP="00A12521">
            <w:pPr>
              <w:rPr>
                <w:bCs/>
                <w:i/>
                <w:iCs/>
                <w:sz w:val="16"/>
                <w:szCs w:val="16"/>
              </w:rPr>
            </w:pPr>
            <w:r w:rsidRPr="00A12521">
              <w:rPr>
                <w:bCs/>
                <w:i/>
                <w:iCs/>
                <w:sz w:val="16"/>
                <w:szCs w:val="16"/>
              </w:rPr>
              <w:t>182</w:t>
            </w:r>
          </w:p>
        </w:tc>
        <w:tc>
          <w:tcPr>
            <w:tcW w:w="2104" w:type="dxa"/>
            <w:noWrap/>
            <w:hideMark/>
          </w:tcPr>
          <w:p w:rsidR="00A12521" w:rsidRPr="00A12521" w:rsidRDefault="00A12521" w:rsidP="00A12521">
            <w:pPr>
              <w:rPr>
                <w:bCs/>
                <w:i/>
                <w:iCs/>
                <w:sz w:val="16"/>
                <w:szCs w:val="16"/>
              </w:rPr>
            </w:pPr>
            <w:r w:rsidRPr="00A12521">
              <w:rPr>
                <w:bCs/>
                <w:i/>
                <w:iCs/>
                <w:sz w:val="16"/>
                <w:szCs w:val="16"/>
              </w:rPr>
              <w:t>1 06 01030 10 1000 110</w:t>
            </w:r>
          </w:p>
        </w:tc>
        <w:tc>
          <w:tcPr>
            <w:tcW w:w="1560" w:type="dxa"/>
            <w:noWrap/>
            <w:hideMark/>
          </w:tcPr>
          <w:p w:rsidR="00A12521" w:rsidRPr="00A12521" w:rsidRDefault="00A12521" w:rsidP="00A12521">
            <w:pPr>
              <w:rPr>
                <w:bCs/>
                <w:i/>
                <w:iCs/>
                <w:sz w:val="16"/>
                <w:szCs w:val="16"/>
              </w:rPr>
            </w:pPr>
            <w:r w:rsidRPr="00A12521">
              <w:rPr>
                <w:bCs/>
                <w:i/>
                <w:iCs/>
                <w:sz w:val="16"/>
                <w:szCs w:val="16"/>
              </w:rPr>
              <w:t>3,0</w:t>
            </w:r>
          </w:p>
        </w:tc>
      </w:tr>
      <w:tr w:rsidR="00A12521" w:rsidRPr="00A12521" w:rsidTr="008C0867">
        <w:trPr>
          <w:trHeight w:val="255"/>
        </w:trPr>
        <w:tc>
          <w:tcPr>
            <w:tcW w:w="5020" w:type="dxa"/>
            <w:noWrap/>
            <w:hideMark/>
          </w:tcPr>
          <w:p w:rsidR="00A12521" w:rsidRPr="00A12521" w:rsidRDefault="00A12521" w:rsidP="00A12521">
            <w:pPr>
              <w:rPr>
                <w:bCs/>
                <w:i/>
                <w:iCs/>
                <w:sz w:val="16"/>
                <w:szCs w:val="16"/>
              </w:rPr>
            </w:pPr>
            <w:r w:rsidRPr="00A12521">
              <w:rPr>
                <w:bCs/>
                <w:i/>
                <w:iCs/>
                <w:sz w:val="16"/>
                <w:szCs w:val="16"/>
              </w:rPr>
              <w:t>Земельный налог</w:t>
            </w:r>
          </w:p>
        </w:tc>
        <w:tc>
          <w:tcPr>
            <w:tcW w:w="1410" w:type="dxa"/>
            <w:noWrap/>
            <w:hideMark/>
          </w:tcPr>
          <w:p w:rsidR="00A12521" w:rsidRPr="00A12521" w:rsidRDefault="00A12521" w:rsidP="00A12521">
            <w:pPr>
              <w:rPr>
                <w:bCs/>
                <w:i/>
                <w:iCs/>
                <w:sz w:val="16"/>
                <w:szCs w:val="16"/>
              </w:rPr>
            </w:pPr>
            <w:r w:rsidRPr="00A12521">
              <w:rPr>
                <w:bCs/>
                <w:i/>
                <w:iCs/>
                <w:sz w:val="16"/>
                <w:szCs w:val="16"/>
              </w:rPr>
              <w:t>182</w:t>
            </w:r>
          </w:p>
        </w:tc>
        <w:tc>
          <w:tcPr>
            <w:tcW w:w="2104" w:type="dxa"/>
            <w:noWrap/>
            <w:hideMark/>
          </w:tcPr>
          <w:p w:rsidR="00A12521" w:rsidRPr="00A12521" w:rsidRDefault="00A12521" w:rsidP="00A12521">
            <w:pPr>
              <w:rPr>
                <w:bCs/>
                <w:i/>
                <w:iCs/>
                <w:sz w:val="16"/>
                <w:szCs w:val="16"/>
              </w:rPr>
            </w:pPr>
            <w:r w:rsidRPr="00A12521">
              <w:rPr>
                <w:bCs/>
                <w:i/>
                <w:iCs/>
                <w:sz w:val="16"/>
                <w:szCs w:val="16"/>
              </w:rPr>
              <w:t>1 06 06000 00 0000 110</w:t>
            </w:r>
          </w:p>
        </w:tc>
        <w:tc>
          <w:tcPr>
            <w:tcW w:w="1560" w:type="dxa"/>
            <w:noWrap/>
            <w:hideMark/>
          </w:tcPr>
          <w:p w:rsidR="00A12521" w:rsidRPr="00A12521" w:rsidRDefault="00A12521" w:rsidP="00A12521">
            <w:pPr>
              <w:rPr>
                <w:bCs/>
                <w:i/>
                <w:iCs/>
                <w:sz w:val="16"/>
                <w:szCs w:val="16"/>
              </w:rPr>
            </w:pPr>
            <w:r w:rsidRPr="00A12521">
              <w:rPr>
                <w:bCs/>
                <w:i/>
                <w:iCs/>
                <w:sz w:val="16"/>
                <w:szCs w:val="16"/>
              </w:rPr>
              <w:t>612,8</w:t>
            </w:r>
          </w:p>
        </w:tc>
      </w:tr>
      <w:tr w:rsidR="00A12521" w:rsidRPr="00A12521" w:rsidTr="008C0867">
        <w:trPr>
          <w:trHeight w:val="750"/>
        </w:trPr>
        <w:tc>
          <w:tcPr>
            <w:tcW w:w="5020" w:type="dxa"/>
            <w:hideMark/>
          </w:tcPr>
          <w:p w:rsidR="00A12521" w:rsidRPr="00A12521" w:rsidRDefault="00A12521" w:rsidP="00A12521">
            <w:pPr>
              <w:rPr>
                <w:bCs/>
                <w:i/>
                <w:iCs/>
                <w:sz w:val="16"/>
                <w:szCs w:val="16"/>
              </w:rPr>
            </w:pPr>
            <w:r w:rsidRPr="00A12521">
              <w:rPr>
                <w:bCs/>
                <w:i/>
                <w:iCs/>
                <w:sz w:val="16"/>
                <w:szCs w:val="16"/>
              </w:rPr>
              <w:t>Земельный налог с организаций, обладающих земельным участком, расположенным в границах сельских поселений.</w:t>
            </w:r>
          </w:p>
        </w:tc>
        <w:tc>
          <w:tcPr>
            <w:tcW w:w="1410" w:type="dxa"/>
            <w:noWrap/>
            <w:hideMark/>
          </w:tcPr>
          <w:p w:rsidR="00A12521" w:rsidRPr="00A12521" w:rsidRDefault="00A12521" w:rsidP="00A12521">
            <w:pPr>
              <w:rPr>
                <w:bCs/>
                <w:i/>
                <w:iCs/>
                <w:sz w:val="16"/>
                <w:szCs w:val="16"/>
              </w:rPr>
            </w:pPr>
            <w:r w:rsidRPr="00A12521">
              <w:rPr>
                <w:bCs/>
                <w:i/>
                <w:iCs/>
                <w:sz w:val="16"/>
                <w:szCs w:val="16"/>
              </w:rPr>
              <w:t>182</w:t>
            </w:r>
          </w:p>
        </w:tc>
        <w:tc>
          <w:tcPr>
            <w:tcW w:w="2104" w:type="dxa"/>
            <w:noWrap/>
            <w:hideMark/>
          </w:tcPr>
          <w:p w:rsidR="00A12521" w:rsidRPr="00A12521" w:rsidRDefault="00A12521" w:rsidP="00A12521">
            <w:pPr>
              <w:rPr>
                <w:bCs/>
                <w:i/>
                <w:iCs/>
                <w:sz w:val="16"/>
                <w:szCs w:val="16"/>
              </w:rPr>
            </w:pPr>
            <w:r w:rsidRPr="00A12521">
              <w:rPr>
                <w:bCs/>
                <w:i/>
                <w:iCs/>
                <w:sz w:val="16"/>
                <w:szCs w:val="16"/>
              </w:rPr>
              <w:t>1 06 06033 10 1000 110</w:t>
            </w:r>
          </w:p>
        </w:tc>
        <w:tc>
          <w:tcPr>
            <w:tcW w:w="1560" w:type="dxa"/>
            <w:noWrap/>
            <w:hideMark/>
          </w:tcPr>
          <w:p w:rsidR="00A12521" w:rsidRPr="00A12521" w:rsidRDefault="00A12521" w:rsidP="00A12521">
            <w:pPr>
              <w:rPr>
                <w:bCs/>
                <w:i/>
                <w:iCs/>
                <w:sz w:val="16"/>
                <w:szCs w:val="16"/>
              </w:rPr>
            </w:pPr>
            <w:r w:rsidRPr="00A12521">
              <w:rPr>
                <w:bCs/>
                <w:i/>
                <w:iCs/>
                <w:sz w:val="16"/>
                <w:szCs w:val="16"/>
              </w:rPr>
              <w:t>417,8</w:t>
            </w:r>
          </w:p>
        </w:tc>
      </w:tr>
      <w:tr w:rsidR="00A12521" w:rsidRPr="00A12521" w:rsidTr="008C0867">
        <w:trPr>
          <w:trHeight w:val="750"/>
        </w:trPr>
        <w:tc>
          <w:tcPr>
            <w:tcW w:w="5020" w:type="dxa"/>
            <w:hideMark/>
          </w:tcPr>
          <w:p w:rsidR="00A12521" w:rsidRPr="00A12521" w:rsidRDefault="00A12521" w:rsidP="00A12521">
            <w:pPr>
              <w:rPr>
                <w:bCs/>
                <w:i/>
                <w:iCs/>
                <w:sz w:val="16"/>
                <w:szCs w:val="16"/>
              </w:rPr>
            </w:pPr>
            <w:r w:rsidRPr="00A12521">
              <w:rPr>
                <w:bCs/>
                <w:i/>
                <w:iCs/>
                <w:sz w:val="16"/>
                <w:szCs w:val="16"/>
              </w:rPr>
              <w:t>Земельный налог с физических лиц, обладающих земельным участком, расположенным в границах сельских поселений.</w:t>
            </w:r>
          </w:p>
        </w:tc>
        <w:tc>
          <w:tcPr>
            <w:tcW w:w="1410" w:type="dxa"/>
            <w:noWrap/>
            <w:hideMark/>
          </w:tcPr>
          <w:p w:rsidR="00A12521" w:rsidRPr="00A12521" w:rsidRDefault="00A12521" w:rsidP="00A12521">
            <w:pPr>
              <w:rPr>
                <w:bCs/>
                <w:i/>
                <w:iCs/>
                <w:sz w:val="16"/>
                <w:szCs w:val="16"/>
              </w:rPr>
            </w:pPr>
            <w:r w:rsidRPr="00A12521">
              <w:rPr>
                <w:bCs/>
                <w:i/>
                <w:iCs/>
                <w:sz w:val="16"/>
                <w:szCs w:val="16"/>
              </w:rPr>
              <w:t>182</w:t>
            </w:r>
          </w:p>
        </w:tc>
        <w:tc>
          <w:tcPr>
            <w:tcW w:w="2104" w:type="dxa"/>
            <w:noWrap/>
            <w:hideMark/>
          </w:tcPr>
          <w:p w:rsidR="00A12521" w:rsidRPr="00A12521" w:rsidRDefault="00A12521" w:rsidP="00A12521">
            <w:pPr>
              <w:rPr>
                <w:bCs/>
                <w:i/>
                <w:iCs/>
                <w:sz w:val="16"/>
                <w:szCs w:val="16"/>
              </w:rPr>
            </w:pPr>
            <w:r w:rsidRPr="00A12521">
              <w:rPr>
                <w:bCs/>
                <w:i/>
                <w:iCs/>
                <w:sz w:val="16"/>
                <w:szCs w:val="16"/>
              </w:rPr>
              <w:t>1 06 06043 10 1000 110</w:t>
            </w:r>
          </w:p>
        </w:tc>
        <w:tc>
          <w:tcPr>
            <w:tcW w:w="1560" w:type="dxa"/>
            <w:noWrap/>
            <w:hideMark/>
          </w:tcPr>
          <w:p w:rsidR="00A12521" w:rsidRPr="00A12521" w:rsidRDefault="00A12521" w:rsidP="00A12521">
            <w:pPr>
              <w:rPr>
                <w:bCs/>
                <w:i/>
                <w:iCs/>
                <w:sz w:val="16"/>
                <w:szCs w:val="16"/>
              </w:rPr>
            </w:pPr>
            <w:r w:rsidRPr="00A12521">
              <w:rPr>
                <w:bCs/>
                <w:i/>
                <w:iCs/>
                <w:sz w:val="16"/>
                <w:szCs w:val="16"/>
              </w:rPr>
              <w:t>195,0</w:t>
            </w:r>
          </w:p>
        </w:tc>
      </w:tr>
      <w:tr w:rsidR="00A12521" w:rsidRPr="00A12521" w:rsidTr="008C0867">
        <w:trPr>
          <w:trHeight w:val="750"/>
        </w:trPr>
        <w:tc>
          <w:tcPr>
            <w:tcW w:w="5020" w:type="dxa"/>
            <w:hideMark/>
          </w:tcPr>
          <w:p w:rsidR="00A12521" w:rsidRPr="00A12521" w:rsidRDefault="00A12521" w:rsidP="00A12521">
            <w:pPr>
              <w:rPr>
                <w:bCs/>
                <w:i/>
                <w:iCs/>
                <w:sz w:val="16"/>
                <w:szCs w:val="16"/>
              </w:rPr>
            </w:pPr>
            <w:r w:rsidRPr="00A12521">
              <w:rPr>
                <w:bCs/>
                <w:i/>
                <w:iCs/>
                <w:sz w:val="16"/>
                <w:szCs w:val="16"/>
              </w:rPr>
              <w:t>доходы от использования имущества, находящегося в государственной и муниципальной собственности</w:t>
            </w:r>
          </w:p>
        </w:tc>
        <w:tc>
          <w:tcPr>
            <w:tcW w:w="1410" w:type="dxa"/>
            <w:noWrap/>
            <w:hideMark/>
          </w:tcPr>
          <w:p w:rsidR="00A12521" w:rsidRPr="00A12521" w:rsidRDefault="00A12521" w:rsidP="00A12521">
            <w:pPr>
              <w:rPr>
                <w:bCs/>
                <w:i/>
                <w:iCs/>
                <w:sz w:val="16"/>
                <w:szCs w:val="16"/>
              </w:rPr>
            </w:pPr>
            <w:r w:rsidRPr="00A12521">
              <w:rPr>
                <w:bCs/>
                <w:i/>
                <w:iCs/>
                <w:sz w:val="16"/>
                <w:szCs w:val="16"/>
              </w:rPr>
              <w:t>000</w:t>
            </w:r>
          </w:p>
        </w:tc>
        <w:tc>
          <w:tcPr>
            <w:tcW w:w="2104" w:type="dxa"/>
            <w:noWrap/>
            <w:hideMark/>
          </w:tcPr>
          <w:p w:rsidR="00A12521" w:rsidRPr="00A12521" w:rsidRDefault="00A12521" w:rsidP="00A12521">
            <w:pPr>
              <w:rPr>
                <w:bCs/>
                <w:i/>
                <w:iCs/>
                <w:sz w:val="16"/>
                <w:szCs w:val="16"/>
              </w:rPr>
            </w:pPr>
            <w:r w:rsidRPr="00A12521">
              <w:rPr>
                <w:bCs/>
                <w:i/>
                <w:iCs/>
                <w:sz w:val="16"/>
                <w:szCs w:val="16"/>
              </w:rPr>
              <w:t xml:space="preserve">1 11 00000 00 0000 000  </w:t>
            </w:r>
          </w:p>
        </w:tc>
        <w:tc>
          <w:tcPr>
            <w:tcW w:w="1560" w:type="dxa"/>
            <w:noWrap/>
            <w:hideMark/>
          </w:tcPr>
          <w:p w:rsidR="00A12521" w:rsidRPr="00A12521" w:rsidRDefault="00A12521" w:rsidP="00A12521">
            <w:pPr>
              <w:rPr>
                <w:bCs/>
                <w:i/>
                <w:iCs/>
                <w:sz w:val="16"/>
                <w:szCs w:val="16"/>
              </w:rPr>
            </w:pPr>
            <w:r w:rsidRPr="00A12521">
              <w:rPr>
                <w:bCs/>
                <w:i/>
                <w:iCs/>
                <w:sz w:val="16"/>
                <w:szCs w:val="16"/>
              </w:rPr>
              <w:t>73,1</w:t>
            </w:r>
          </w:p>
        </w:tc>
      </w:tr>
      <w:tr w:rsidR="00A12521" w:rsidRPr="00A12521" w:rsidTr="008C0867">
        <w:trPr>
          <w:trHeight w:val="1275"/>
        </w:trPr>
        <w:tc>
          <w:tcPr>
            <w:tcW w:w="5020" w:type="dxa"/>
            <w:hideMark/>
          </w:tcPr>
          <w:p w:rsidR="00A12521" w:rsidRPr="00A12521" w:rsidRDefault="00A12521" w:rsidP="00A12521">
            <w:pPr>
              <w:rPr>
                <w:bCs/>
                <w:i/>
                <w:iCs/>
                <w:sz w:val="16"/>
                <w:szCs w:val="16"/>
              </w:rPr>
            </w:pPr>
            <w:r w:rsidRPr="00A12521">
              <w:rPr>
                <w:bCs/>
                <w:i/>
                <w:iCs/>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410" w:type="dxa"/>
            <w:noWrap/>
            <w:hideMark/>
          </w:tcPr>
          <w:p w:rsidR="00A12521" w:rsidRPr="00A12521" w:rsidRDefault="00A12521" w:rsidP="00A12521">
            <w:pPr>
              <w:rPr>
                <w:bCs/>
                <w:i/>
                <w:iCs/>
                <w:sz w:val="16"/>
                <w:szCs w:val="16"/>
              </w:rPr>
            </w:pPr>
            <w:r w:rsidRPr="00A12521">
              <w:rPr>
                <w:bCs/>
                <w:i/>
                <w:iCs/>
                <w:sz w:val="16"/>
                <w:szCs w:val="16"/>
              </w:rPr>
              <w:t>034</w:t>
            </w:r>
          </w:p>
        </w:tc>
        <w:tc>
          <w:tcPr>
            <w:tcW w:w="2104" w:type="dxa"/>
            <w:noWrap/>
            <w:hideMark/>
          </w:tcPr>
          <w:p w:rsidR="00A12521" w:rsidRPr="00A12521" w:rsidRDefault="00A12521" w:rsidP="00A12521">
            <w:pPr>
              <w:rPr>
                <w:bCs/>
                <w:i/>
                <w:iCs/>
                <w:sz w:val="16"/>
                <w:szCs w:val="16"/>
              </w:rPr>
            </w:pPr>
            <w:r w:rsidRPr="00A12521">
              <w:rPr>
                <w:bCs/>
                <w:i/>
                <w:iCs/>
                <w:sz w:val="16"/>
                <w:szCs w:val="16"/>
              </w:rPr>
              <w:t>1 11 05025 10 0000 120</w:t>
            </w:r>
          </w:p>
        </w:tc>
        <w:tc>
          <w:tcPr>
            <w:tcW w:w="1560" w:type="dxa"/>
            <w:noWrap/>
            <w:hideMark/>
          </w:tcPr>
          <w:p w:rsidR="00A12521" w:rsidRPr="00A12521" w:rsidRDefault="00A12521" w:rsidP="00A12521">
            <w:pPr>
              <w:rPr>
                <w:bCs/>
                <w:i/>
                <w:iCs/>
                <w:sz w:val="16"/>
                <w:szCs w:val="16"/>
              </w:rPr>
            </w:pPr>
            <w:r w:rsidRPr="00A12521">
              <w:rPr>
                <w:bCs/>
                <w:i/>
                <w:iCs/>
                <w:sz w:val="16"/>
                <w:szCs w:val="16"/>
              </w:rPr>
              <w:t>73,1</w:t>
            </w:r>
          </w:p>
        </w:tc>
      </w:tr>
      <w:tr w:rsidR="00A12521" w:rsidRPr="00A12521" w:rsidTr="008C0867">
        <w:trPr>
          <w:trHeight w:val="510"/>
        </w:trPr>
        <w:tc>
          <w:tcPr>
            <w:tcW w:w="5020" w:type="dxa"/>
            <w:hideMark/>
          </w:tcPr>
          <w:p w:rsidR="00A12521" w:rsidRPr="00A12521" w:rsidRDefault="00A12521" w:rsidP="00A12521">
            <w:pPr>
              <w:rPr>
                <w:bCs/>
                <w:i/>
                <w:iCs/>
                <w:sz w:val="16"/>
                <w:szCs w:val="16"/>
              </w:rPr>
            </w:pPr>
            <w:r w:rsidRPr="00A12521">
              <w:rPr>
                <w:bCs/>
                <w:i/>
                <w:iCs/>
                <w:sz w:val="16"/>
                <w:szCs w:val="16"/>
              </w:rPr>
              <w:t>доходы от оказания платных услуг и компенсации затрат государства</w:t>
            </w:r>
          </w:p>
        </w:tc>
        <w:tc>
          <w:tcPr>
            <w:tcW w:w="1410" w:type="dxa"/>
            <w:noWrap/>
            <w:hideMark/>
          </w:tcPr>
          <w:p w:rsidR="00A12521" w:rsidRPr="00A12521" w:rsidRDefault="00A12521" w:rsidP="00A12521">
            <w:pPr>
              <w:rPr>
                <w:bCs/>
                <w:i/>
                <w:iCs/>
                <w:sz w:val="16"/>
                <w:szCs w:val="16"/>
              </w:rPr>
            </w:pPr>
            <w:r w:rsidRPr="00A12521">
              <w:rPr>
                <w:bCs/>
                <w:i/>
                <w:iCs/>
                <w:sz w:val="16"/>
                <w:szCs w:val="16"/>
              </w:rPr>
              <w:t>000</w:t>
            </w:r>
          </w:p>
        </w:tc>
        <w:tc>
          <w:tcPr>
            <w:tcW w:w="2104" w:type="dxa"/>
            <w:noWrap/>
            <w:hideMark/>
          </w:tcPr>
          <w:p w:rsidR="00A12521" w:rsidRPr="00A12521" w:rsidRDefault="00A12521" w:rsidP="00A12521">
            <w:pPr>
              <w:rPr>
                <w:bCs/>
                <w:i/>
                <w:iCs/>
                <w:sz w:val="16"/>
                <w:szCs w:val="16"/>
              </w:rPr>
            </w:pPr>
            <w:r w:rsidRPr="00A12521">
              <w:rPr>
                <w:bCs/>
                <w:i/>
                <w:iCs/>
                <w:sz w:val="16"/>
                <w:szCs w:val="16"/>
              </w:rPr>
              <w:t>1 13 00000 00 0000 000</w:t>
            </w:r>
          </w:p>
        </w:tc>
        <w:tc>
          <w:tcPr>
            <w:tcW w:w="1560" w:type="dxa"/>
            <w:noWrap/>
            <w:hideMark/>
          </w:tcPr>
          <w:p w:rsidR="00A12521" w:rsidRPr="00A12521" w:rsidRDefault="00A12521" w:rsidP="00A12521">
            <w:pPr>
              <w:rPr>
                <w:bCs/>
                <w:i/>
                <w:iCs/>
                <w:sz w:val="16"/>
                <w:szCs w:val="16"/>
              </w:rPr>
            </w:pPr>
            <w:r w:rsidRPr="00A12521">
              <w:rPr>
                <w:bCs/>
                <w:i/>
                <w:iCs/>
                <w:sz w:val="16"/>
                <w:szCs w:val="16"/>
              </w:rPr>
              <w:t>1,0</w:t>
            </w:r>
          </w:p>
        </w:tc>
      </w:tr>
      <w:tr w:rsidR="00A12521" w:rsidRPr="00A12521" w:rsidTr="008C0867">
        <w:trPr>
          <w:trHeight w:val="465"/>
        </w:trPr>
        <w:tc>
          <w:tcPr>
            <w:tcW w:w="5020" w:type="dxa"/>
            <w:hideMark/>
          </w:tcPr>
          <w:p w:rsidR="00A12521" w:rsidRPr="00A12521" w:rsidRDefault="00A12521" w:rsidP="00A12521">
            <w:pPr>
              <w:rPr>
                <w:bCs/>
                <w:i/>
                <w:iCs/>
                <w:sz w:val="16"/>
                <w:szCs w:val="16"/>
              </w:rPr>
            </w:pPr>
            <w:r w:rsidRPr="00A12521">
              <w:rPr>
                <w:bCs/>
                <w:i/>
                <w:iCs/>
                <w:sz w:val="16"/>
                <w:szCs w:val="16"/>
              </w:rPr>
              <w:t xml:space="preserve">Доходы от оказания платных услуг (работ) </w:t>
            </w:r>
          </w:p>
        </w:tc>
        <w:tc>
          <w:tcPr>
            <w:tcW w:w="1410" w:type="dxa"/>
            <w:noWrap/>
            <w:hideMark/>
          </w:tcPr>
          <w:p w:rsidR="00A12521" w:rsidRPr="00A12521" w:rsidRDefault="00A12521" w:rsidP="00A12521">
            <w:pPr>
              <w:rPr>
                <w:bCs/>
                <w:i/>
                <w:iCs/>
                <w:sz w:val="16"/>
                <w:szCs w:val="16"/>
              </w:rPr>
            </w:pPr>
            <w:r w:rsidRPr="00A12521">
              <w:rPr>
                <w:bCs/>
                <w:i/>
                <w:iCs/>
                <w:sz w:val="16"/>
                <w:szCs w:val="16"/>
              </w:rPr>
              <w:t>034</w:t>
            </w:r>
          </w:p>
        </w:tc>
        <w:tc>
          <w:tcPr>
            <w:tcW w:w="2104" w:type="dxa"/>
            <w:noWrap/>
            <w:hideMark/>
          </w:tcPr>
          <w:p w:rsidR="00A12521" w:rsidRPr="00A12521" w:rsidRDefault="00A12521" w:rsidP="00A12521">
            <w:pPr>
              <w:rPr>
                <w:bCs/>
                <w:i/>
                <w:iCs/>
                <w:sz w:val="16"/>
                <w:szCs w:val="16"/>
              </w:rPr>
            </w:pPr>
            <w:r w:rsidRPr="00A12521">
              <w:rPr>
                <w:bCs/>
                <w:i/>
                <w:iCs/>
                <w:sz w:val="16"/>
                <w:szCs w:val="16"/>
              </w:rPr>
              <w:t>1 13 01000 10 0000 130</w:t>
            </w:r>
          </w:p>
        </w:tc>
        <w:tc>
          <w:tcPr>
            <w:tcW w:w="1560" w:type="dxa"/>
            <w:noWrap/>
            <w:hideMark/>
          </w:tcPr>
          <w:p w:rsidR="00A12521" w:rsidRPr="00A12521" w:rsidRDefault="00A12521" w:rsidP="00A12521">
            <w:pPr>
              <w:rPr>
                <w:bCs/>
                <w:i/>
                <w:iCs/>
                <w:sz w:val="16"/>
                <w:szCs w:val="16"/>
              </w:rPr>
            </w:pPr>
            <w:r w:rsidRPr="00A12521">
              <w:rPr>
                <w:bCs/>
                <w:i/>
                <w:iCs/>
                <w:sz w:val="16"/>
                <w:szCs w:val="16"/>
              </w:rPr>
              <w:t>1,0</w:t>
            </w:r>
          </w:p>
        </w:tc>
      </w:tr>
      <w:tr w:rsidR="00A12521" w:rsidRPr="00A12521" w:rsidTr="008C0867">
        <w:trPr>
          <w:trHeight w:val="255"/>
        </w:trPr>
        <w:tc>
          <w:tcPr>
            <w:tcW w:w="5020" w:type="dxa"/>
            <w:hideMark/>
          </w:tcPr>
          <w:p w:rsidR="00A12521" w:rsidRPr="00A12521" w:rsidRDefault="00A12521" w:rsidP="00A12521">
            <w:pPr>
              <w:rPr>
                <w:bCs/>
                <w:i/>
                <w:iCs/>
                <w:sz w:val="16"/>
                <w:szCs w:val="16"/>
              </w:rPr>
            </w:pPr>
            <w:r w:rsidRPr="00A12521">
              <w:rPr>
                <w:bCs/>
                <w:i/>
                <w:iCs/>
                <w:sz w:val="16"/>
                <w:szCs w:val="16"/>
              </w:rPr>
              <w:lastRenderedPageBreak/>
              <w:t>Прочие доходы от оказания платных услуг (работ)</w:t>
            </w:r>
          </w:p>
        </w:tc>
        <w:tc>
          <w:tcPr>
            <w:tcW w:w="1410" w:type="dxa"/>
            <w:noWrap/>
            <w:hideMark/>
          </w:tcPr>
          <w:p w:rsidR="00A12521" w:rsidRPr="00A12521" w:rsidRDefault="00A12521" w:rsidP="00A12521">
            <w:pPr>
              <w:rPr>
                <w:bCs/>
                <w:i/>
                <w:iCs/>
                <w:sz w:val="16"/>
                <w:szCs w:val="16"/>
              </w:rPr>
            </w:pPr>
            <w:r w:rsidRPr="00A12521">
              <w:rPr>
                <w:bCs/>
                <w:i/>
                <w:iCs/>
                <w:sz w:val="16"/>
                <w:szCs w:val="16"/>
              </w:rPr>
              <w:t>034</w:t>
            </w:r>
          </w:p>
        </w:tc>
        <w:tc>
          <w:tcPr>
            <w:tcW w:w="2104" w:type="dxa"/>
            <w:noWrap/>
            <w:hideMark/>
          </w:tcPr>
          <w:p w:rsidR="00A12521" w:rsidRPr="00A12521" w:rsidRDefault="00A12521" w:rsidP="00A12521">
            <w:pPr>
              <w:rPr>
                <w:bCs/>
                <w:i/>
                <w:iCs/>
                <w:sz w:val="16"/>
                <w:szCs w:val="16"/>
              </w:rPr>
            </w:pPr>
            <w:r w:rsidRPr="00A12521">
              <w:rPr>
                <w:bCs/>
                <w:i/>
                <w:iCs/>
                <w:sz w:val="16"/>
                <w:szCs w:val="16"/>
              </w:rPr>
              <w:t>1 13 01990 10 0000 130</w:t>
            </w:r>
          </w:p>
        </w:tc>
        <w:tc>
          <w:tcPr>
            <w:tcW w:w="1560" w:type="dxa"/>
            <w:noWrap/>
            <w:hideMark/>
          </w:tcPr>
          <w:p w:rsidR="00A12521" w:rsidRPr="00A12521" w:rsidRDefault="00A12521" w:rsidP="00A12521">
            <w:pPr>
              <w:rPr>
                <w:bCs/>
                <w:i/>
                <w:iCs/>
                <w:sz w:val="16"/>
                <w:szCs w:val="16"/>
              </w:rPr>
            </w:pPr>
            <w:r w:rsidRPr="00A12521">
              <w:rPr>
                <w:bCs/>
                <w:i/>
                <w:iCs/>
                <w:sz w:val="16"/>
                <w:szCs w:val="16"/>
              </w:rPr>
              <w:t>1,0</w:t>
            </w:r>
          </w:p>
        </w:tc>
      </w:tr>
      <w:tr w:rsidR="00A12521" w:rsidRPr="00A12521" w:rsidTr="008C0867">
        <w:trPr>
          <w:trHeight w:val="465"/>
        </w:trPr>
        <w:tc>
          <w:tcPr>
            <w:tcW w:w="5020" w:type="dxa"/>
            <w:hideMark/>
          </w:tcPr>
          <w:p w:rsidR="00A12521" w:rsidRPr="00A12521" w:rsidRDefault="00A12521" w:rsidP="00A12521">
            <w:pPr>
              <w:rPr>
                <w:bCs/>
                <w:i/>
                <w:iCs/>
                <w:sz w:val="16"/>
                <w:szCs w:val="16"/>
              </w:rPr>
            </w:pPr>
            <w:r w:rsidRPr="00A12521">
              <w:rPr>
                <w:bCs/>
                <w:i/>
                <w:iCs/>
                <w:sz w:val="16"/>
                <w:szCs w:val="16"/>
              </w:rPr>
              <w:t>Прочие доходы от оказания платных услуг (работ) получателями средств бюджетов сельских поселений</w:t>
            </w:r>
          </w:p>
        </w:tc>
        <w:tc>
          <w:tcPr>
            <w:tcW w:w="1410" w:type="dxa"/>
            <w:noWrap/>
            <w:hideMark/>
          </w:tcPr>
          <w:p w:rsidR="00A12521" w:rsidRPr="00A12521" w:rsidRDefault="00A12521" w:rsidP="00A12521">
            <w:pPr>
              <w:rPr>
                <w:bCs/>
                <w:i/>
                <w:iCs/>
                <w:sz w:val="16"/>
                <w:szCs w:val="16"/>
              </w:rPr>
            </w:pPr>
            <w:r w:rsidRPr="00A12521">
              <w:rPr>
                <w:bCs/>
                <w:i/>
                <w:iCs/>
                <w:sz w:val="16"/>
                <w:szCs w:val="16"/>
              </w:rPr>
              <w:t>034</w:t>
            </w:r>
          </w:p>
        </w:tc>
        <w:tc>
          <w:tcPr>
            <w:tcW w:w="2104" w:type="dxa"/>
            <w:noWrap/>
            <w:hideMark/>
          </w:tcPr>
          <w:p w:rsidR="00A12521" w:rsidRPr="00A12521" w:rsidRDefault="00A12521" w:rsidP="00A12521">
            <w:pPr>
              <w:rPr>
                <w:bCs/>
                <w:i/>
                <w:iCs/>
                <w:sz w:val="16"/>
                <w:szCs w:val="16"/>
              </w:rPr>
            </w:pPr>
            <w:r w:rsidRPr="00A12521">
              <w:rPr>
                <w:bCs/>
                <w:i/>
                <w:iCs/>
                <w:sz w:val="16"/>
                <w:szCs w:val="16"/>
              </w:rPr>
              <w:t>1 13 01995 10 0000 130</w:t>
            </w:r>
          </w:p>
        </w:tc>
        <w:tc>
          <w:tcPr>
            <w:tcW w:w="1560" w:type="dxa"/>
            <w:noWrap/>
            <w:hideMark/>
          </w:tcPr>
          <w:p w:rsidR="00A12521" w:rsidRPr="00A12521" w:rsidRDefault="00A12521" w:rsidP="00A12521">
            <w:pPr>
              <w:rPr>
                <w:bCs/>
                <w:i/>
                <w:iCs/>
                <w:sz w:val="16"/>
                <w:szCs w:val="16"/>
              </w:rPr>
            </w:pPr>
            <w:r w:rsidRPr="00A12521">
              <w:rPr>
                <w:bCs/>
                <w:i/>
                <w:iCs/>
                <w:sz w:val="16"/>
                <w:szCs w:val="16"/>
              </w:rPr>
              <w:t>1,0</w:t>
            </w:r>
          </w:p>
        </w:tc>
      </w:tr>
      <w:tr w:rsidR="00A12521" w:rsidRPr="00A12521" w:rsidTr="008C0867">
        <w:trPr>
          <w:trHeight w:val="255"/>
        </w:trPr>
        <w:tc>
          <w:tcPr>
            <w:tcW w:w="5020" w:type="dxa"/>
            <w:noWrap/>
            <w:hideMark/>
          </w:tcPr>
          <w:p w:rsidR="00A12521" w:rsidRPr="00A12521" w:rsidRDefault="00A12521" w:rsidP="00A12521">
            <w:pPr>
              <w:rPr>
                <w:bCs/>
                <w:i/>
                <w:iCs/>
                <w:sz w:val="16"/>
                <w:szCs w:val="16"/>
              </w:rPr>
            </w:pPr>
            <w:r w:rsidRPr="00A12521">
              <w:rPr>
                <w:bCs/>
                <w:i/>
                <w:iCs/>
                <w:sz w:val="16"/>
                <w:szCs w:val="16"/>
              </w:rPr>
              <w:t>безвозмездные поступления</w:t>
            </w:r>
          </w:p>
        </w:tc>
        <w:tc>
          <w:tcPr>
            <w:tcW w:w="1410" w:type="dxa"/>
            <w:noWrap/>
            <w:hideMark/>
          </w:tcPr>
          <w:p w:rsidR="00A12521" w:rsidRPr="00A12521" w:rsidRDefault="00A12521" w:rsidP="00A12521">
            <w:pPr>
              <w:rPr>
                <w:bCs/>
                <w:i/>
                <w:iCs/>
                <w:sz w:val="16"/>
                <w:szCs w:val="16"/>
              </w:rPr>
            </w:pPr>
            <w:r w:rsidRPr="00A12521">
              <w:rPr>
                <w:bCs/>
                <w:i/>
                <w:iCs/>
                <w:sz w:val="16"/>
                <w:szCs w:val="16"/>
              </w:rPr>
              <w:t xml:space="preserve">000 </w:t>
            </w:r>
          </w:p>
        </w:tc>
        <w:tc>
          <w:tcPr>
            <w:tcW w:w="2104" w:type="dxa"/>
            <w:noWrap/>
            <w:hideMark/>
          </w:tcPr>
          <w:p w:rsidR="00A12521" w:rsidRPr="00A12521" w:rsidRDefault="00A12521" w:rsidP="00A12521">
            <w:pPr>
              <w:rPr>
                <w:bCs/>
                <w:i/>
                <w:iCs/>
                <w:sz w:val="16"/>
                <w:szCs w:val="16"/>
              </w:rPr>
            </w:pPr>
            <w:r w:rsidRPr="00A12521">
              <w:rPr>
                <w:bCs/>
                <w:i/>
                <w:iCs/>
                <w:sz w:val="16"/>
                <w:szCs w:val="16"/>
              </w:rPr>
              <w:t>2 02 00000 00 0000 000</w:t>
            </w:r>
          </w:p>
        </w:tc>
        <w:tc>
          <w:tcPr>
            <w:tcW w:w="1560" w:type="dxa"/>
            <w:noWrap/>
            <w:hideMark/>
          </w:tcPr>
          <w:p w:rsidR="00A12521" w:rsidRPr="00A12521" w:rsidRDefault="00A12521" w:rsidP="00A12521">
            <w:pPr>
              <w:rPr>
                <w:bCs/>
                <w:i/>
                <w:iCs/>
                <w:sz w:val="16"/>
                <w:szCs w:val="16"/>
              </w:rPr>
            </w:pPr>
            <w:r w:rsidRPr="00A12521">
              <w:rPr>
                <w:bCs/>
                <w:i/>
                <w:iCs/>
                <w:sz w:val="16"/>
                <w:szCs w:val="16"/>
              </w:rPr>
              <w:t>7405,9</w:t>
            </w:r>
          </w:p>
        </w:tc>
      </w:tr>
      <w:tr w:rsidR="00A12521" w:rsidRPr="00A12521" w:rsidTr="008C0867">
        <w:trPr>
          <w:trHeight w:val="510"/>
        </w:trPr>
        <w:tc>
          <w:tcPr>
            <w:tcW w:w="5020" w:type="dxa"/>
            <w:hideMark/>
          </w:tcPr>
          <w:p w:rsidR="00A12521" w:rsidRPr="00A12521" w:rsidRDefault="00A12521" w:rsidP="00A12521">
            <w:pPr>
              <w:rPr>
                <w:bCs/>
                <w:i/>
                <w:iCs/>
                <w:sz w:val="16"/>
                <w:szCs w:val="16"/>
              </w:rPr>
            </w:pPr>
            <w:r w:rsidRPr="00A12521">
              <w:rPr>
                <w:bCs/>
                <w:i/>
                <w:iCs/>
                <w:sz w:val="16"/>
                <w:szCs w:val="16"/>
              </w:rPr>
              <w:t>Дотации бюджетам субъектов Российской Федерации и муниципальных образований</w:t>
            </w:r>
          </w:p>
        </w:tc>
        <w:tc>
          <w:tcPr>
            <w:tcW w:w="1410" w:type="dxa"/>
            <w:noWrap/>
            <w:hideMark/>
          </w:tcPr>
          <w:p w:rsidR="00A12521" w:rsidRPr="00A12521" w:rsidRDefault="00A12521" w:rsidP="00A12521">
            <w:pPr>
              <w:rPr>
                <w:bCs/>
                <w:i/>
                <w:iCs/>
                <w:sz w:val="16"/>
                <w:szCs w:val="16"/>
              </w:rPr>
            </w:pPr>
            <w:r w:rsidRPr="00A12521">
              <w:rPr>
                <w:bCs/>
                <w:i/>
                <w:iCs/>
                <w:sz w:val="16"/>
                <w:szCs w:val="16"/>
              </w:rPr>
              <w:t>000</w:t>
            </w:r>
          </w:p>
        </w:tc>
        <w:tc>
          <w:tcPr>
            <w:tcW w:w="2104" w:type="dxa"/>
            <w:noWrap/>
            <w:hideMark/>
          </w:tcPr>
          <w:p w:rsidR="00A12521" w:rsidRPr="00A12521" w:rsidRDefault="00A12521" w:rsidP="00A12521">
            <w:pPr>
              <w:rPr>
                <w:bCs/>
                <w:i/>
                <w:iCs/>
                <w:sz w:val="16"/>
                <w:szCs w:val="16"/>
              </w:rPr>
            </w:pPr>
            <w:r w:rsidRPr="00A12521">
              <w:rPr>
                <w:bCs/>
                <w:i/>
                <w:iCs/>
                <w:sz w:val="16"/>
                <w:szCs w:val="16"/>
              </w:rPr>
              <w:t>2 02 15000 00 0000 150</w:t>
            </w:r>
          </w:p>
        </w:tc>
        <w:tc>
          <w:tcPr>
            <w:tcW w:w="1560" w:type="dxa"/>
            <w:noWrap/>
            <w:hideMark/>
          </w:tcPr>
          <w:p w:rsidR="00A12521" w:rsidRPr="00A12521" w:rsidRDefault="00A12521" w:rsidP="00A12521">
            <w:pPr>
              <w:rPr>
                <w:bCs/>
                <w:i/>
                <w:iCs/>
                <w:sz w:val="16"/>
                <w:szCs w:val="16"/>
              </w:rPr>
            </w:pPr>
            <w:r w:rsidRPr="00A12521">
              <w:rPr>
                <w:bCs/>
                <w:i/>
                <w:iCs/>
                <w:sz w:val="16"/>
                <w:szCs w:val="16"/>
              </w:rPr>
              <w:t>6044,9</w:t>
            </w:r>
          </w:p>
        </w:tc>
      </w:tr>
      <w:tr w:rsidR="00A12521" w:rsidRPr="00A12521" w:rsidTr="008C0867">
        <w:trPr>
          <w:trHeight w:val="315"/>
        </w:trPr>
        <w:tc>
          <w:tcPr>
            <w:tcW w:w="5020" w:type="dxa"/>
            <w:hideMark/>
          </w:tcPr>
          <w:p w:rsidR="00A12521" w:rsidRPr="00A12521" w:rsidRDefault="00A12521" w:rsidP="00A12521">
            <w:pPr>
              <w:rPr>
                <w:bCs/>
                <w:i/>
                <w:iCs/>
                <w:sz w:val="16"/>
                <w:szCs w:val="16"/>
              </w:rPr>
            </w:pPr>
            <w:r w:rsidRPr="00A12521">
              <w:rPr>
                <w:bCs/>
                <w:i/>
                <w:iCs/>
                <w:sz w:val="16"/>
                <w:szCs w:val="16"/>
              </w:rPr>
              <w:t>Дотации на выравнивание бюджетной обеспеченности</w:t>
            </w:r>
          </w:p>
        </w:tc>
        <w:tc>
          <w:tcPr>
            <w:tcW w:w="1410" w:type="dxa"/>
            <w:noWrap/>
            <w:hideMark/>
          </w:tcPr>
          <w:p w:rsidR="00A12521" w:rsidRPr="00A12521" w:rsidRDefault="00A12521" w:rsidP="00A12521">
            <w:pPr>
              <w:rPr>
                <w:bCs/>
                <w:i/>
                <w:iCs/>
                <w:sz w:val="16"/>
                <w:szCs w:val="16"/>
              </w:rPr>
            </w:pPr>
            <w:r w:rsidRPr="00A12521">
              <w:rPr>
                <w:bCs/>
                <w:i/>
                <w:iCs/>
                <w:sz w:val="16"/>
                <w:szCs w:val="16"/>
              </w:rPr>
              <w:t>000</w:t>
            </w:r>
          </w:p>
        </w:tc>
        <w:tc>
          <w:tcPr>
            <w:tcW w:w="2104" w:type="dxa"/>
            <w:noWrap/>
            <w:hideMark/>
          </w:tcPr>
          <w:p w:rsidR="00A12521" w:rsidRPr="00A12521" w:rsidRDefault="00A12521" w:rsidP="00A12521">
            <w:pPr>
              <w:rPr>
                <w:bCs/>
                <w:i/>
                <w:iCs/>
                <w:sz w:val="16"/>
                <w:szCs w:val="16"/>
              </w:rPr>
            </w:pPr>
            <w:r w:rsidRPr="00A12521">
              <w:rPr>
                <w:bCs/>
                <w:i/>
                <w:iCs/>
                <w:sz w:val="16"/>
                <w:szCs w:val="16"/>
              </w:rPr>
              <w:t>2 02 15001 00 0000 150</w:t>
            </w:r>
          </w:p>
        </w:tc>
        <w:tc>
          <w:tcPr>
            <w:tcW w:w="1560" w:type="dxa"/>
            <w:noWrap/>
            <w:hideMark/>
          </w:tcPr>
          <w:p w:rsidR="00A12521" w:rsidRPr="00A12521" w:rsidRDefault="00A12521" w:rsidP="00A12521">
            <w:pPr>
              <w:rPr>
                <w:bCs/>
                <w:i/>
                <w:iCs/>
                <w:sz w:val="16"/>
                <w:szCs w:val="16"/>
              </w:rPr>
            </w:pPr>
            <w:r w:rsidRPr="00A12521">
              <w:rPr>
                <w:bCs/>
                <w:i/>
                <w:iCs/>
                <w:sz w:val="16"/>
                <w:szCs w:val="16"/>
              </w:rPr>
              <w:t>0,0</w:t>
            </w:r>
          </w:p>
        </w:tc>
      </w:tr>
      <w:tr w:rsidR="00A12521" w:rsidRPr="00A12521" w:rsidTr="008C0867">
        <w:trPr>
          <w:trHeight w:val="765"/>
        </w:trPr>
        <w:tc>
          <w:tcPr>
            <w:tcW w:w="5020" w:type="dxa"/>
            <w:hideMark/>
          </w:tcPr>
          <w:p w:rsidR="00A12521" w:rsidRPr="00A12521" w:rsidRDefault="00A12521" w:rsidP="00A12521">
            <w:pPr>
              <w:rPr>
                <w:bCs/>
                <w:i/>
                <w:iCs/>
                <w:sz w:val="16"/>
                <w:szCs w:val="16"/>
              </w:rPr>
            </w:pPr>
            <w:r w:rsidRPr="00A12521">
              <w:rPr>
                <w:bCs/>
                <w:i/>
                <w:iCs/>
                <w:sz w:val="16"/>
                <w:szCs w:val="16"/>
              </w:rPr>
              <w:t>Дотации бюджетам сельских поселений на выравнивание бюджетной обеспеченности из бюджета субъекта Российской Федерации</w:t>
            </w:r>
          </w:p>
        </w:tc>
        <w:tc>
          <w:tcPr>
            <w:tcW w:w="1410" w:type="dxa"/>
            <w:noWrap/>
            <w:hideMark/>
          </w:tcPr>
          <w:p w:rsidR="00A12521" w:rsidRPr="00A12521" w:rsidRDefault="00A12521" w:rsidP="00A12521">
            <w:pPr>
              <w:rPr>
                <w:bCs/>
                <w:i/>
                <w:iCs/>
                <w:sz w:val="16"/>
                <w:szCs w:val="16"/>
              </w:rPr>
            </w:pPr>
            <w:r w:rsidRPr="00A12521">
              <w:rPr>
                <w:bCs/>
                <w:i/>
                <w:iCs/>
                <w:sz w:val="16"/>
                <w:szCs w:val="16"/>
              </w:rPr>
              <w:t>041</w:t>
            </w:r>
          </w:p>
        </w:tc>
        <w:tc>
          <w:tcPr>
            <w:tcW w:w="2104" w:type="dxa"/>
            <w:noWrap/>
            <w:hideMark/>
          </w:tcPr>
          <w:p w:rsidR="00A12521" w:rsidRPr="00A12521" w:rsidRDefault="00A12521" w:rsidP="00A12521">
            <w:pPr>
              <w:rPr>
                <w:bCs/>
                <w:i/>
                <w:iCs/>
                <w:sz w:val="16"/>
                <w:szCs w:val="16"/>
              </w:rPr>
            </w:pPr>
            <w:r w:rsidRPr="00A12521">
              <w:rPr>
                <w:bCs/>
                <w:i/>
                <w:iCs/>
                <w:sz w:val="16"/>
                <w:szCs w:val="16"/>
              </w:rPr>
              <w:t>2 02 15001 10 0000 150</w:t>
            </w:r>
          </w:p>
        </w:tc>
        <w:tc>
          <w:tcPr>
            <w:tcW w:w="1560" w:type="dxa"/>
            <w:noWrap/>
            <w:hideMark/>
          </w:tcPr>
          <w:p w:rsidR="00A12521" w:rsidRPr="00A12521" w:rsidRDefault="00A12521" w:rsidP="00A12521">
            <w:pPr>
              <w:rPr>
                <w:bCs/>
                <w:i/>
                <w:iCs/>
                <w:sz w:val="16"/>
                <w:szCs w:val="16"/>
              </w:rPr>
            </w:pPr>
            <w:r w:rsidRPr="00A12521">
              <w:rPr>
                <w:bCs/>
                <w:i/>
                <w:iCs/>
                <w:sz w:val="16"/>
                <w:szCs w:val="16"/>
              </w:rPr>
              <w:t>0,0</w:t>
            </w:r>
          </w:p>
        </w:tc>
      </w:tr>
      <w:tr w:rsidR="00A12521" w:rsidRPr="00A12521" w:rsidTr="008C0867">
        <w:trPr>
          <w:trHeight w:val="780"/>
        </w:trPr>
        <w:tc>
          <w:tcPr>
            <w:tcW w:w="5020" w:type="dxa"/>
            <w:hideMark/>
          </w:tcPr>
          <w:p w:rsidR="00A12521" w:rsidRPr="00A12521" w:rsidRDefault="00A12521" w:rsidP="00A12521">
            <w:pPr>
              <w:rPr>
                <w:bCs/>
                <w:i/>
                <w:iCs/>
                <w:sz w:val="16"/>
                <w:szCs w:val="16"/>
              </w:rPr>
            </w:pPr>
            <w:r w:rsidRPr="00A12521">
              <w:rPr>
                <w:bCs/>
                <w:i/>
                <w:iCs/>
                <w:sz w:val="16"/>
                <w:szCs w:val="16"/>
              </w:rPr>
              <w:t>Дотации бюджетам сельских поселений на выравнивание бюджетной обеспеченности из бюджетов муниципальных районов</w:t>
            </w:r>
          </w:p>
        </w:tc>
        <w:tc>
          <w:tcPr>
            <w:tcW w:w="1410" w:type="dxa"/>
            <w:noWrap/>
            <w:hideMark/>
          </w:tcPr>
          <w:p w:rsidR="00A12521" w:rsidRPr="00A12521" w:rsidRDefault="00A12521" w:rsidP="00A12521">
            <w:pPr>
              <w:rPr>
                <w:bCs/>
                <w:i/>
                <w:iCs/>
                <w:sz w:val="16"/>
                <w:szCs w:val="16"/>
              </w:rPr>
            </w:pPr>
            <w:r w:rsidRPr="00A12521">
              <w:rPr>
                <w:bCs/>
                <w:i/>
                <w:iCs/>
                <w:sz w:val="16"/>
                <w:szCs w:val="16"/>
              </w:rPr>
              <w:t>041</w:t>
            </w:r>
          </w:p>
        </w:tc>
        <w:tc>
          <w:tcPr>
            <w:tcW w:w="2104" w:type="dxa"/>
            <w:noWrap/>
            <w:hideMark/>
          </w:tcPr>
          <w:p w:rsidR="00A12521" w:rsidRPr="00A12521" w:rsidRDefault="00A12521" w:rsidP="00A12521">
            <w:pPr>
              <w:rPr>
                <w:bCs/>
                <w:i/>
                <w:iCs/>
                <w:sz w:val="16"/>
                <w:szCs w:val="16"/>
              </w:rPr>
            </w:pPr>
            <w:r w:rsidRPr="00A12521">
              <w:rPr>
                <w:bCs/>
                <w:i/>
                <w:iCs/>
                <w:sz w:val="16"/>
                <w:szCs w:val="16"/>
              </w:rPr>
              <w:t>2 02 16001 10 0000 150</w:t>
            </w:r>
          </w:p>
        </w:tc>
        <w:tc>
          <w:tcPr>
            <w:tcW w:w="1560" w:type="dxa"/>
            <w:noWrap/>
            <w:hideMark/>
          </w:tcPr>
          <w:p w:rsidR="00A12521" w:rsidRPr="00A12521" w:rsidRDefault="00A12521" w:rsidP="00A12521">
            <w:pPr>
              <w:rPr>
                <w:bCs/>
                <w:i/>
                <w:iCs/>
                <w:sz w:val="16"/>
                <w:szCs w:val="16"/>
              </w:rPr>
            </w:pPr>
            <w:r w:rsidRPr="00A12521">
              <w:rPr>
                <w:bCs/>
                <w:i/>
                <w:iCs/>
                <w:sz w:val="16"/>
                <w:szCs w:val="16"/>
              </w:rPr>
              <w:t>6044,9</w:t>
            </w:r>
          </w:p>
        </w:tc>
      </w:tr>
      <w:tr w:rsidR="00A12521" w:rsidRPr="00A12521" w:rsidTr="008C0867">
        <w:trPr>
          <w:trHeight w:val="510"/>
        </w:trPr>
        <w:tc>
          <w:tcPr>
            <w:tcW w:w="5020" w:type="dxa"/>
            <w:hideMark/>
          </w:tcPr>
          <w:p w:rsidR="00A12521" w:rsidRPr="00A12521" w:rsidRDefault="00A12521" w:rsidP="00A12521">
            <w:pPr>
              <w:rPr>
                <w:bCs/>
                <w:i/>
                <w:iCs/>
                <w:sz w:val="16"/>
                <w:szCs w:val="16"/>
              </w:rPr>
            </w:pPr>
            <w:r w:rsidRPr="00A12521">
              <w:rPr>
                <w:bCs/>
                <w:i/>
                <w:iCs/>
                <w:sz w:val="16"/>
                <w:szCs w:val="16"/>
              </w:rPr>
              <w:t>Субсидии бюджетам субъектов Российской Федерации и муниципальных образований</w:t>
            </w:r>
          </w:p>
        </w:tc>
        <w:tc>
          <w:tcPr>
            <w:tcW w:w="1410" w:type="dxa"/>
            <w:noWrap/>
            <w:hideMark/>
          </w:tcPr>
          <w:p w:rsidR="00A12521" w:rsidRPr="00A12521" w:rsidRDefault="00A12521" w:rsidP="00A12521">
            <w:pPr>
              <w:rPr>
                <w:bCs/>
                <w:i/>
                <w:iCs/>
                <w:sz w:val="16"/>
                <w:szCs w:val="16"/>
              </w:rPr>
            </w:pPr>
            <w:r w:rsidRPr="00A12521">
              <w:rPr>
                <w:bCs/>
                <w:i/>
                <w:iCs/>
                <w:sz w:val="16"/>
                <w:szCs w:val="16"/>
              </w:rPr>
              <w:t>000</w:t>
            </w:r>
          </w:p>
        </w:tc>
        <w:tc>
          <w:tcPr>
            <w:tcW w:w="2104" w:type="dxa"/>
            <w:noWrap/>
            <w:hideMark/>
          </w:tcPr>
          <w:p w:rsidR="00A12521" w:rsidRPr="00A12521" w:rsidRDefault="00A12521" w:rsidP="00A12521">
            <w:pPr>
              <w:rPr>
                <w:bCs/>
                <w:i/>
                <w:iCs/>
                <w:sz w:val="16"/>
                <w:szCs w:val="16"/>
              </w:rPr>
            </w:pPr>
            <w:r w:rsidRPr="00A12521">
              <w:rPr>
                <w:bCs/>
                <w:i/>
                <w:iCs/>
                <w:sz w:val="16"/>
                <w:szCs w:val="16"/>
              </w:rPr>
              <w:t>2 02 20000 00 0000 150</w:t>
            </w:r>
          </w:p>
        </w:tc>
        <w:tc>
          <w:tcPr>
            <w:tcW w:w="1560" w:type="dxa"/>
            <w:noWrap/>
            <w:hideMark/>
          </w:tcPr>
          <w:p w:rsidR="00A12521" w:rsidRPr="00A12521" w:rsidRDefault="00A12521" w:rsidP="00A12521">
            <w:pPr>
              <w:rPr>
                <w:bCs/>
                <w:i/>
                <w:iCs/>
                <w:sz w:val="16"/>
                <w:szCs w:val="16"/>
              </w:rPr>
            </w:pPr>
            <w:r w:rsidRPr="00A12521">
              <w:rPr>
                <w:bCs/>
                <w:i/>
                <w:iCs/>
                <w:sz w:val="16"/>
                <w:szCs w:val="16"/>
              </w:rPr>
              <w:t>1217,5</w:t>
            </w:r>
          </w:p>
        </w:tc>
      </w:tr>
      <w:tr w:rsidR="00A12521" w:rsidRPr="00A12521" w:rsidTr="008C0867">
        <w:trPr>
          <w:trHeight w:val="255"/>
        </w:trPr>
        <w:tc>
          <w:tcPr>
            <w:tcW w:w="5020" w:type="dxa"/>
            <w:hideMark/>
          </w:tcPr>
          <w:p w:rsidR="00A12521" w:rsidRPr="00A12521" w:rsidRDefault="00A12521" w:rsidP="00A12521">
            <w:pPr>
              <w:rPr>
                <w:bCs/>
                <w:i/>
                <w:iCs/>
                <w:sz w:val="16"/>
                <w:szCs w:val="16"/>
              </w:rPr>
            </w:pPr>
            <w:r w:rsidRPr="00A12521">
              <w:rPr>
                <w:bCs/>
                <w:i/>
                <w:iCs/>
                <w:sz w:val="16"/>
                <w:szCs w:val="16"/>
              </w:rPr>
              <w:t xml:space="preserve">Прочие субсидии </w:t>
            </w:r>
          </w:p>
        </w:tc>
        <w:tc>
          <w:tcPr>
            <w:tcW w:w="1410" w:type="dxa"/>
            <w:noWrap/>
            <w:hideMark/>
          </w:tcPr>
          <w:p w:rsidR="00A12521" w:rsidRPr="00A12521" w:rsidRDefault="00A12521" w:rsidP="00A12521">
            <w:pPr>
              <w:rPr>
                <w:bCs/>
                <w:i/>
                <w:iCs/>
                <w:sz w:val="16"/>
                <w:szCs w:val="16"/>
              </w:rPr>
            </w:pPr>
            <w:r w:rsidRPr="00A12521">
              <w:rPr>
                <w:bCs/>
                <w:i/>
                <w:iCs/>
                <w:sz w:val="16"/>
                <w:szCs w:val="16"/>
              </w:rPr>
              <w:t>000</w:t>
            </w:r>
          </w:p>
        </w:tc>
        <w:tc>
          <w:tcPr>
            <w:tcW w:w="2104" w:type="dxa"/>
            <w:noWrap/>
            <w:hideMark/>
          </w:tcPr>
          <w:p w:rsidR="00A12521" w:rsidRPr="00A12521" w:rsidRDefault="00A12521" w:rsidP="00A12521">
            <w:pPr>
              <w:rPr>
                <w:bCs/>
                <w:i/>
                <w:iCs/>
                <w:sz w:val="16"/>
                <w:szCs w:val="16"/>
              </w:rPr>
            </w:pPr>
            <w:r w:rsidRPr="00A12521">
              <w:rPr>
                <w:bCs/>
                <w:i/>
                <w:iCs/>
                <w:sz w:val="16"/>
                <w:szCs w:val="16"/>
              </w:rPr>
              <w:t>2 02 29999 00 0000 150</w:t>
            </w:r>
          </w:p>
        </w:tc>
        <w:tc>
          <w:tcPr>
            <w:tcW w:w="1560" w:type="dxa"/>
            <w:noWrap/>
            <w:hideMark/>
          </w:tcPr>
          <w:p w:rsidR="00A12521" w:rsidRPr="00A12521" w:rsidRDefault="00A12521" w:rsidP="00A12521">
            <w:pPr>
              <w:rPr>
                <w:bCs/>
                <w:i/>
                <w:iCs/>
                <w:sz w:val="16"/>
                <w:szCs w:val="16"/>
              </w:rPr>
            </w:pPr>
            <w:r w:rsidRPr="00A12521">
              <w:rPr>
                <w:bCs/>
                <w:i/>
                <w:iCs/>
                <w:sz w:val="16"/>
                <w:szCs w:val="16"/>
              </w:rPr>
              <w:t>1217,5</w:t>
            </w:r>
          </w:p>
        </w:tc>
      </w:tr>
      <w:tr w:rsidR="00A12521" w:rsidRPr="00A12521" w:rsidTr="008C0867">
        <w:trPr>
          <w:trHeight w:val="255"/>
        </w:trPr>
        <w:tc>
          <w:tcPr>
            <w:tcW w:w="5020" w:type="dxa"/>
            <w:noWrap/>
            <w:hideMark/>
          </w:tcPr>
          <w:p w:rsidR="00A12521" w:rsidRPr="00A12521" w:rsidRDefault="00A12521" w:rsidP="00A12521">
            <w:pPr>
              <w:rPr>
                <w:bCs/>
                <w:i/>
                <w:iCs/>
                <w:sz w:val="16"/>
                <w:szCs w:val="16"/>
              </w:rPr>
            </w:pPr>
            <w:r w:rsidRPr="00A12521">
              <w:rPr>
                <w:bCs/>
                <w:i/>
                <w:iCs/>
                <w:sz w:val="16"/>
                <w:szCs w:val="16"/>
              </w:rPr>
              <w:t>Прочие субсидии бюджетам сельских поселений.</w:t>
            </w:r>
          </w:p>
        </w:tc>
        <w:tc>
          <w:tcPr>
            <w:tcW w:w="1410" w:type="dxa"/>
            <w:noWrap/>
            <w:hideMark/>
          </w:tcPr>
          <w:p w:rsidR="00A12521" w:rsidRPr="00A12521" w:rsidRDefault="00A12521" w:rsidP="00A12521">
            <w:pPr>
              <w:rPr>
                <w:bCs/>
                <w:i/>
                <w:iCs/>
                <w:sz w:val="16"/>
                <w:szCs w:val="16"/>
              </w:rPr>
            </w:pPr>
            <w:r w:rsidRPr="00A12521">
              <w:rPr>
                <w:bCs/>
                <w:i/>
                <w:iCs/>
                <w:sz w:val="16"/>
                <w:szCs w:val="16"/>
              </w:rPr>
              <w:t>041</w:t>
            </w:r>
          </w:p>
        </w:tc>
        <w:tc>
          <w:tcPr>
            <w:tcW w:w="2104" w:type="dxa"/>
            <w:noWrap/>
            <w:hideMark/>
          </w:tcPr>
          <w:p w:rsidR="00A12521" w:rsidRPr="00A12521" w:rsidRDefault="00A12521" w:rsidP="00A12521">
            <w:pPr>
              <w:rPr>
                <w:bCs/>
                <w:i/>
                <w:iCs/>
                <w:sz w:val="16"/>
                <w:szCs w:val="16"/>
              </w:rPr>
            </w:pPr>
            <w:r w:rsidRPr="00A12521">
              <w:rPr>
                <w:bCs/>
                <w:i/>
                <w:iCs/>
                <w:sz w:val="16"/>
                <w:szCs w:val="16"/>
              </w:rPr>
              <w:t>2 02 29999 10 0000 150</w:t>
            </w:r>
          </w:p>
        </w:tc>
        <w:tc>
          <w:tcPr>
            <w:tcW w:w="1560" w:type="dxa"/>
            <w:noWrap/>
            <w:hideMark/>
          </w:tcPr>
          <w:p w:rsidR="00A12521" w:rsidRPr="00A12521" w:rsidRDefault="00A12521" w:rsidP="00A12521">
            <w:pPr>
              <w:rPr>
                <w:bCs/>
                <w:i/>
                <w:iCs/>
                <w:sz w:val="16"/>
                <w:szCs w:val="16"/>
              </w:rPr>
            </w:pPr>
            <w:r w:rsidRPr="00A12521">
              <w:rPr>
                <w:bCs/>
                <w:i/>
                <w:iCs/>
                <w:sz w:val="16"/>
                <w:szCs w:val="16"/>
              </w:rPr>
              <w:t>1217,5</w:t>
            </w:r>
          </w:p>
        </w:tc>
      </w:tr>
      <w:tr w:rsidR="00A12521" w:rsidRPr="00A12521" w:rsidTr="008C0867">
        <w:trPr>
          <w:trHeight w:val="555"/>
        </w:trPr>
        <w:tc>
          <w:tcPr>
            <w:tcW w:w="5020" w:type="dxa"/>
            <w:hideMark/>
          </w:tcPr>
          <w:p w:rsidR="00A12521" w:rsidRPr="00A12521" w:rsidRDefault="00A12521" w:rsidP="00A12521">
            <w:pPr>
              <w:rPr>
                <w:bCs/>
                <w:i/>
                <w:iCs/>
                <w:sz w:val="16"/>
                <w:szCs w:val="16"/>
              </w:rPr>
            </w:pPr>
            <w:r w:rsidRPr="00A12521">
              <w:rPr>
                <w:bCs/>
                <w:i/>
                <w:iCs/>
                <w:sz w:val="16"/>
                <w:szCs w:val="16"/>
              </w:rPr>
              <w:t>Субсидии бюджетам сельских поселений на реализацию мероприятий перечня проектов народных инициатив</w:t>
            </w:r>
          </w:p>
        </w:tc>
        <w:tc>
          <w:tcPr>
            <w:tcW w:w="1410" w:type="dxa"/>
            <w:noWrap/>
            <w:hideMark/>
          </w:tcPr>
          <w:p w:rsidR="00A12521" w:rsidRPr="00A12521" w:rsidRDefault="00A12521" w:rsidP="00A12521">
            <w:pPr>
              <w:rPr>
                <w:bCs/>
                <w:i/>
                <w:iCs/>
                <w:sz w:val="16"/>
                <w:szCs w:val="16"/>
              </w:rPr>
            </w:pPr>
            <w:r w:rsidRPr="00A12521">
              <w:rPr>
                <w:bCs/>
                <w:i/>
                <w:iCs/>
                <w:sz w:val="16"/>
                <w:szCs w:val="16"/>
              </w:rPr>
              <w:t>041</w:t>
            </w:r>
          </w:p>
        </w:tc>
        <w:tc>
          <w:tcPr>
            <w:tcW w:w="2104" w:type="dxa"/>
            <w:noWrap/>
            <w:hideMark/>
          </w:tcPr>
          <w:p w:rsidR="00A12521" w:rsidRPr="00A12521" w:rsidRDefault="00A12521" w:rsidP="00A12521">
            <w:pPr>
              <w:rPr>
                <w:bCs/>
                <w:i/>
                <w:iCs/>
                <w:sz w:val="16"/>
                <w:szCs w:val="16"/>
              </w:rPr>
            </w:pPr>
            <w:r w:rsidRPr="00A12521">
              <w:rPr>
                <w:bCs/>
                <w:i/>
                <w:iCs/>
                <w:sz w:val="16"/>
                <w:szCs w:val="16"/>
              </w:rPr>
              <w:t>2 02 29999 10 0000 150</w:t>
            </w:r>
          </w:p>
        </w:tc>
        <w:tc>
          <w:tcPr>
            <w:tcW w:w="1560" w:type="dxa"/>
            <w:noWrap/>
            <w:hideMark/>
          </w:tcPr>
          <w:p w:rsidR="00A12521" w:rsidRPr="00A12521" w:rsidRDefault="00A12521" w:rsidP="00A12521">
            <w:pPr>
              <w:rPr>
                <w:bCs/>
                <w:i/>
                <w:iCs/>
                <w:sz w:val="16"/>
                <w:szCs w:val="16"/>
              </w:rPr>
            </w:pPr>
            <w:r w:rsidRPr="00A12521">
              <w:rPr>
                <w:bCs/>
                <w:i/>
                <w:iCs/>
                <w:sz w:val="16"/>
                <w:szCs w:val="16"/>
              </w:rPr>
              <w:t>400,0</w:t>
            </w:r>
          </w:p>
        </w:tc>
      </w:tr>
      <w:tr w:rsidR="00A12521" w:rsidRPr="00A12521" w:rsidTr="008C0867">
        <w:trPr>
          <w:trHeight w:val="555"/>
        </w:trPr>
        <w:tc>
          <w:tcPr>
            <w:tcW w:w="5020" w:type="dxa"/>
            <w:hideMark/>
          </w:tcPr>
          <w:p w:rsidR="00A12521" w:rsidRPr="00A12521" w:rsidRDefault="00A12521" w:rsidP="00A12521">
            <w:pPr>
              <w:rPr>
                <w:bCs/>
                <w:i/>
                <w:iCs/>
                <w:sz w:val="16"/>
                <w:szCs w:val="16"/>
              </w:rPr>
            </w:pPr>
            <w:r w:rsidRPr="00A12521">
              <w:rPr>
                <w:bCs/>
                <w:i/>
                <w:iCs/>
                <w:sz w:val="16"/>
                <w:szCs w:val="16"/>
              </w:rPr>
              <w:t>Субсидии местным бюджетам на развитие домов культуры</w:t>
            </w:r>
          </w:p>
        </w:tc>
        <w:tc>
          <w:tcPr>
            <w:tcW w:w="1410" w:type="dxa"/>
            <w:noWrap/>
            <w:hideMark/>
          </w:tcPr>
          <w:p w:rsidR="00A12521" w:rsidRPr="00A12521" w:rsidRDefault="00A12521" w:rsidP="00A12521">
            <w:pPr>
              <w:rPr>
                <w:bCs/>
                <w:i/>
                <w:iCs/>
                <w:sz w:val="16"/>
                <w:szCs w:val="16"/>
              </w:rPr>
            </w:pPr>
            <w:r w:rsidRPr="00A12521">
              <w:rPr>
                <w:bCs/>
                <w:i/>
                <w:iCs/>
                <w:sz w:val="16"/>
                <w:szCs w:val="16"/>
              </w:rPr>
              <w:t>041</w:t>
            </w:r>
          </w:p>
        </w:tc>
        <w:tc>
          <w:tcPr>
            <w:tcW w:w="2104" w:type="dxa"/>
            <w:noWrap/>
            <w:hideMark/>
          </w:tcPr>
          <w:p w:rsidR="00A12521" w:rsidRPr="00A12521" w:rsidRDefault="00A12521" w:rsidP="00A12521">
            <w:pPr>
              <w:rPr>
                <w:bCs/>
                <w:i/>
                <w:iCs/>
                <w:sz w:val="16"/>
                <w:szCs w:val="16"/>
              </w:rPr>
            </w:pPr>
            <w:r w:rsidRPr="00A12521">
              <w:rPr>
                <w:bCs/>
                <w:i/>
                <w:iCs/>
                <w:sz w:val="16"/>
                <w:szCs w:val="16"/>
              </w:rPr>
              <w:t>2 02 29999 10 0000 150</w:t>
            </w:r>
          </w:p>
        </w:tc>
        <w:tc>
          <w:tcPr>
            <w:tcW w:w="1560" w:type="dxa"/>
            <w:noWrap/>
            <w:hideMark/>
          </w:tcPr>
          <w:p w:rsidR="00A12521" w:rsidRPr="00A12521" w:rsidRDefault="00A12521" w:rsidP="00A12521">
            <w:pPr>
              <w:rPr>
                <w:bCs/>
                <w:i/>
                <w:iCs/>
                <w:sz w:val="16"/>
                <w:szCs w:val="16"/>
              </w:rPr>
            </w:pPr>
            <w:r w:rsidRPr="00A12521">
              <w:rPr>
                <w:bCs/>
                <w:i/>
                <w:iCs/>
                <w:sz w:val="16"/>
                <w:szCs w:val="16"/>
              </w:rPr>
              <w:t>678,3</w:t>
            </w:r>
          </w:p>
        </w:tc>
      </w:tr>
      <w:tr w:rsidR="00A12521" w:rsidRPr="00A12521" w:rsidTr="008C0867">
        <w:trPr>
          <w:trHeight w:val="510"/>
        </w:trPr>
        <w:tc>
          <w:tcPr>
            <w:tcW w:w="5020" w:type="dxa"/>
            <w:hideMark/>
          </w:tcPr>
          <w:p w:rsidR="00A12521" w:rsidRPr="00A12521" w:rsidRDefault="00A12521" w:rsidP="00A12521">
            <w:pPr>
              <w:rPr>
                <w:bCs/>
                <w:i/>
                <w:iCs/>
                <w:sz w:val="16"/>
                <w:szCs w:val="16"/>
              </w:rPr>
            </w:pPr>
            <w:r w:rsidRPr="00A12521">
              <w:rPr>
                <w:bCs/>
                <w:i/>
                <w:iCs/>
                <w:sz w:val="16"/>
                <w:szCs w:val="16"/>
              </w:rPr>
              <w:t>Субвенции бюджетам субъектов Российской Федерации и муниципальных образований</w:t>
            </w:r>
          </w:p>
        </w:tc>
        <w:tc>
          <w:tcPr>
            <w:tcW w:w="1410" w:type="dxa"/>
            <w:noWrap/>
            <w:hideMark/>
          </w:tcPr>
          <w:p w:rsidR="00A12521" w:rsidRPr="00A12521" w:rsidRDefault="00A12521" w:rsidP="00A12521">
            <w:pPr>
              <w:rPr>
                <w:bCs/>
                <w:i/>
                <w:iCs/>
                <w:sz w:val="16"/>
                <w:szCs w:val="16"/>
              </w:rPr>
            </w:pPr>
            <w:r w:rsidRPr="00A12521">
              <w:rPr>
                <w:bCs/>
                <w:i/>
                <w:iCs/>
                <w:sz w:val="16"/>
                <w:szCs w:val="16"/>
              </w:rPr>
              <w:t>000</w:t>
            </w:r>
          </w:p>
        </w:tc>
        <w:tc>
          <w:tcPr>
            <w:tcW w:w="2104" w:type="dxa"/>
            <w:noWrap/>
            <w:hideMark/>
          </w:tcPr>
          <w:p w:rsidR="00A12521" w:rsidRPr="00A12521" w:rsidRDefault="00A12521" w:rsidP="00A12521">
            <w:pPr>
              <w:rPr>
                <w:bCs/>
                <w:i/>
                <w:iCs/>
                <w:sz w:val="16"/>
                <w:szCs w:val="16"/>
              </w:rPr>
            </w:pPr>
            <w:r w:rsidRPr="00A12521">
              <w:rPr>
                <w:bCs/>
                <w:i/>
                <w:iCs/>
                <w:sz w:val="16"/>
                <w:szCs w:val="16"/>
              </w:rPr>
              <w:t>2 02 30000 00 0000 150</w:t>
            </w:r>
          </w:p>
        </w:tc>
        <w:tc>
          <w:tcPr>
            <w:tcW w:w="1560" w:type="dxa"/>
            <w:noWrap/>
            <w:hideMark/>
          </w:tcPr>
          <w:p w:rsidR="00A12521" w:rsidRPr="00A12521" w:rsidRDefault="00A12521" w:rsidP="00A12521">
            <w:pPr>
              <w:rPr>
                <w:bCs/>
                <w:i/>
                <w:iCs/>
                <w:sz w:val="16"/>
                <w:szCs w:val="16"/>
              </w:rPr>
            </w:pPr>
            <w:r w:rsidRPr="00A12521">
              <w:rPr>
                <w:bCs/>
                <w:i/>
                <w:iCs/>
                <w:sz w:val="16"/>
                <w:szCs w:val="16"/>
              </w:rPr>
              <w:t>143,5</w:t>
            </w:r>
          </w:p>
        </w:tc>
      </w:tr>
      <w:tr w:rsidR="00A12521" w:rsidRPr="00A12521" w:rsidTr="008C0867">
        <w:trPr>
          <w:trHeight w:val="765"/>
        </w:trPr>
        <w:tc>
          <w:tcPr>
            <w:tcW w:w="5020" w:type="dxa"/>
            <w:hideMark/>
          </w:tcPr>
          <w:p w:rsidR="00A12521" w:rsidRPr="00A12521" w:rsidRDefault="00A12521" w:rsidP="00A12521">
            <w:pPr>
              <w:rPr>
                <w:bCs/>
                <w:i/>
                <w:iCs/>
                <w:sz w:val="16"/>
                <w:szCs w:val="16"/>
              </w:rPr>
            </w:pPr>
            <w:r w:rsidRPr="00A12521">
              <w:rPr>
                <w:bCs/>
                <w:i/>
                <w:iCs/>
                <w:sz w:val="16"/>
                <w:szCs w:val="16"/>
              </w:rPr>
              <w:t>Субвенции бюджетам на осуществление первичного воинского учета на территориях, где отсутствуют военные комиссариаты</w:t>
            </w:r>
          </w:p>
        </w:tc>
        <w:tc>
          <w:tcPr>
            <w:tcW w:w="1410" w:type="dxa"/>
            <w:noWrap/>
            <w:hideMark/>
          </w:tcPr>
          <w:p w:rsidR="00A12521" w:rsidRPr="00A12521" w:rsidRDefault="00A12521" w:rsidP="00A12521">
            <w:pPr>
              <w:rPr>
                <w:bCs/>
                <w:i/>
                <w:iCs/>
                <w:sz w:val="16"/>
                <w:szCs w:val="16"/>
              </w:rPr>
            </w:pPr>
            <w:r w:rsidRPr="00A12521">
              <w:rPr>
                <w:bCs/>
                <w:i/>
                <w:iCs/>
                <w:sz w:val="16"/>
                <w:szCs w:val="16"/>
              </w:rPr>
              <w:t>000</w:t>
            </w:r>
          </w:p>
        </w:tc>
        <w:tc>
          <w:tcPr>
            <w:tcW w:w="2104" w:type="dxa"/>
            <w:noWrap/>
            <w:hideMark/>
          </w:tcPr>
          <w:p w:rsidR="00A12521" w:rsidRPr="00A12521" w:rsidRDefault="00A12521" w:rsidP="00A12521">
            <w:pPr>
              <w:rPr>
                <w:bCs/>
                <w:i/>
                <w:iCs/>
                <w:sz w:val="16"/>
                <w:szCs w:val="16"/>
              </w:rPr>
            </w:pPr>
            <w:r w:rsidRPr="00A12521">
              <w:rPr>
                <w:bCs/>
                <w:i/>
                <w:iCs/>
                <w:sz w:val="16"/>
                <w:szCs w:val="16"/>
              </w:rPr>
              <w:t>2 02 35118 00 0000 150</w:t>
            </w:r>
          </w:p>
        </w:tc>
        <w:tc>
          <w:tcPr>
            <w:tcW w:w="1560" w:type="dxa"/>
            <w:noWrap/>
            <w:hideMark/>
          </w:tcPr>
          <w:p w:rsidR="00A12521" w:rsidRPr="00A12521" w:rsidRDefault="00A12521" w:rsidP="00A12521">
            <w:pPr>
              <w:rPr>
                <w:bCs/>
                <w:i/>
                <w:iCs/>
                <w:sz w:val="16"/>
                <w:szCs w:val="16"/>
              </w:rPr>
            </w:pPr>
            <w:r w:rsidRPr="00A12521">
              <w:rPr>
                <w:bCs/>
                <w:i/>
                <w:iCs/>
                <w:sz w:val="16"/>
                <w:szCs w:val="16"/>
              </w:rPr>
              <w:t>142,8</w:t>
            </w:r>
          </w:p>
        </w:tc>
      </w:tr>
      <w:tr w:rsidR="00A12521" w:rsidRPr="00A12521" w:rsidTr="008C0867">
        <w:trPr>
          <w:trHeight w:val="765"/>
        </w:trPr>
        <w:tc>
          <w:tcPr>
            <w:tcW w:w="5020" w:type="dxa"/>
            <w:hideMark/>
          </w:tcPr>
          <w:p w:rsidR="00A12521" w:rsidRPr="00A12521" w:rsidRDefault="00A12521" w:rsidP="00A12521">
            <w:pPr>
              <w:rPr>
                <w:bCs/>
                <w:i/>
                <w:iCs/>
                <w:sz w:val="16"/>
                <w:szCs w:val="16"/>
              </w:rPr>
            </w:pPr>
            <w:r w:rsidRPr="00A12521">
              <w:rPr>
                <w:bCs/>
                <w:i/>
                <w:iCs/>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410" w:type="dxa"/>
            <w:noWrap/>
            <w:hideMark/>
          </w:tcPr>
          <w:p w:rsidR="00A12521" w:rsidRPr="00A12521" w:rsidRDefault="00A12521" w:rsidP="00A12521">
            <w:pPr>
              <w:rPr>
                <w:bCs/>
                <w:i/>
                <w:iCs/>
                <w:sz w:val="16"/>
                <w:szCs w:val="16"/>
              </w:rPr>
            </w:pPr>
            <w:r w:rsidRPr="00A12521">
              <w:rPr>
                <w:bCs/>
                <w:i/>
                <w:iCs/>
                <w:sz w:val="16"/>
                <w:szCs w:val="16"/>
              </w:rPr>
              <w:t>041</w:t>
            </w:r>
          </w:p>
        </w:tc>
        <w:tc>
          <w:tcPr>
            <w:tcW w:w="2104" w:type="dxa"/>
            <w:noWrap/>
            <w:hideMark/>
          </w:tcPr>
          <w:p w:rsidR="00A12521" w:rsidRPr="00A12521" w:rsidRDefault="00A12521" w:rsidP="00A12521">
            <w:pPr>
              <w:rPr>
                <w:bCs/>
                <w:i/>
                <w:iCs/>
                <w:sz w:val="16"/>
                <w:szCs w:val="16"/>
              </w:rPr>
            </w:pPr>
            <w:r w:rsidRPr="00A12521">
              <w:rPr>
                <w:bCs/>
                <w:i/>
                <w:iCs/>
                <w:sz w:val="16"/>
                <w:szCs w:val="16"/>
              </w:rPr>
              <w:t>2 02 35118 10 0000 150</w:t>
            </w:r>
          </w:p>
        </w:tc>
        <w:tc>
          <w:tcPr>
            <w:tcW w:w="1560" w:type="dxa"/>
            <w:noWrap/>
            <w:hideMark/>
          </w:tcPr>
          <w:p w:rsidR="00A12521" w:rsidRPr="00A12521" w:rsidRDefault="00A12521" w:rsidP="00A12521">
            <w:pPr>
              <w:rPr>
                <w:bCs/>
                <w:i/>
                <w:iCs/>
                <w:sz w:val="16"/>
                <w:szCs w:val="16"/>
              </w:rPr>
            </w:pPr>
            <w:r w:rsidRPr="00A12521">
              <w:rPr>
                <w:bCs/>
                <w:i/>
                <w:iCs/>
                <w:sz w:val="16"/>
                <w:szCs w:val="16"/>
              </w:rPr>
              <w:t>142,8</w:t>
            </w:r>
          </w:p>
        </w:tc>
      </w:tr>
      <w:tr w:rsidR="00A12521" w:rsidRPr="00A12521" w:rsidTr="008C0867">
        <w:trPr>
          <w:trHeight w:val="765"/>
        </w:trPr>
        <w:tc>
          <w:tcPr>
            <w:tcW w:w="5020" w:type="dxa"/>
            <w:hideMark/>
          </w:tcPr>
          <w:p w:rsidR="00A12521" w:rsidRPr="00A12521" w:rsidRDefault="00A12521" w:rsidP="00A12521">
            <w:pPr>
              <w:rPr>
                <w:bCs/>
                <w:i/>
                <w:iCs/>
                <w:sz w:val="16"/>
                <w:szCs w:val="16"/>
              </w:rPr>
            </w:pPr>
            <w:r w:rsidRPr="00A12521">
              <w:rPr>
                <w:bCs/>
                <w:i/>
                <w:iCs/>
                <w:sz w:val="16"/>
                <w:szCs w:val="16"/>
              </w:rPr>
              <w:t>Субвенции местным бюджетам на выполнение передаваемых полномочий субъектов Российской Федерации</w:t>
            </w:r>
          </w:p>
        </w:tc>
        <w:tc>
          <w:tcPr>
            <w:tcW w:w="1410" w:type="dxa"/>
            <w:noWrap/>
            <w:hideMark/>
          </w:tcPr>
          <w:p w:rsidR="00A12521" w:rsidRPr="00A12521" w:rsidRDefault="00A12521" w:rsidP="00A12521">
            <w:pPr>
              <w:rPr>
                <w:bCs/>
                <w:i/>
                <w:iCs/>
                <w:sz w:val="16"/>
                <w:szCs w:val="16"/>
              </w:rPr>
            </w:pPr>
            <w:r w:rsidRPr="00A12521">
              <w:rPr>
                <w:bCs/>
                <w:i/>
                <w:iCs/>
                <w:sz w:val="16"/>
                <w:szCs w:val="16"/>
              </w:rPr>
              <w:t>000</w:t>
            </w:r>
          </w:p>
        </w:tc>
        <w:tc>
          <w:tcPr>
            <w:tcW w:w="2104" w:type="dxa"/>
            <w:noWrap/>
            <w:hideMark/>
          </w:tcPr>
          <w:p w:rsidR="00A12521" w:rsidRPr="00A12521" w:rsidRDefault="00A12521" w:rsidP="00A12521">
            <w:pPr>
              <w:rPr>
                <w:bCs/>
                <w:i/>
                <w:iCs/>
                <w:sz w:val="16"/>
                <w:szCs w:val="16"/>
              </w:rPr>
            </w:pPr>
            <w:r w:rsidRPr="00A12521">
              <w:rPr>
                <w:bCs/>
                <w:i/>
                <w:iCs/>
                <w:sz w:val="16"/>
                <w:szCs w:val="16"/>
              </w:rPr>
              <w:t>2 02 30024 00 0000 150</w:t>
            </w:r>
          </w:p>
        </w:tc>
        <w:tc>
          <w:tcPr>
            <w:tcW w:w="1560" w:type="dxa"/>
            <w:noWrap/>
            <w:hideMark/>
          </w:tcPr>
          <w:p w:rsidR="00A12521" w:rsidRPr="00A12521" w:rsidRDefault="00A12521" w:rsidP="00A12521">
            <w:pPr>
              <w:rPr>
                <w:bCs/>
                <w:i/>
                <w:iCs/>
                <w:sz w:val="16"/>
                <w:szCs w:val="16"/>
              </w:rPr>
            </w:pPr>
            <w:r w:rsidRPr="00A12521">
              <w:rPr>
                <w:bCs/>
                <w:i/>
                <w:iCs/>
                <w:sz w:val="16"/>
                <w:szCs w:val="16"/>
              </w:rPr>
              <w:t>139,2</w:t>
            </w:r>
          </w:p>
        </w:tc>
      </w:tr>
      <w:tr w:rsidR="00A12521" w:rsidRPr="00A12521" w:rsidTr="008C0867">
        <w:trPr>
          <w:trHeight w:val="765"/>
        </w:trPr>
        <w:tc>
          <w:tcPr>
            <w:tcW w:w="5020" w:type="dxa"/>
            <w:hideMark/>
          </w:tcPr>
          <w:p w:rsidR="00A12521" w:rsidRPr="00A12521" w:rsidRDefault="00A12521" w:rsidP="00A12521">
            <w:pPr>
              <w:rPr>
                <w:bCs/>
                <w:i/>
                <w:iCs/>
                <w:sz w:val="16"/>
                <w:szCs w:val="16"/>
              </w:rPr>
            </w:pPr>
            <w:r w:rsidRPr="00A12521">
              <w:rPr>
                <w:bCs/>
                <w:i/>
                <w:iCs/>
                <w:sz w:val="16"/>
                <w:szCs w:val="16"/>
              </w:rPr>
              <w:lastRenderedPageBreak/>
              <w:t>Субвенции бюджетам сельских поселений на выполнение передаваемых полномочий субъектов Российской Федерации</w:t>
            </w:r>
          </w:p>
        </w:tc>
        <w:tc>
          <w:tcPr>
            <w:tcW w:w="1410" w:type="dxa"/>
            <w:noWrap/>
            <w:hideMark/>
          </w:tcPr>
          <w:p w:rsidR="00A12521" w:rsidRPr="00A12521" w:rsidRDefault="00A12521" w:rsidP="00A12521">
            <w:pPr>
              <w:rPr>
                <w:bCs/>
                <w:i/>
                <w:iCs/>
                <w:sz w:val="16"/>
                <w:szCs w:val="16"/>
              </w:rPr>
            </w:pPr>
            <w:r w:rsidRPr="00A12521">
              <w:rPr>
                <w:bCs/>
                <w:i/>
                <w:iCs/>
                <w:sz w:val="16"/>
                <w:szCs w:val="16"/>
              </w:rPr>
              <w:t>041</w:t>
            </w:r>
          </w:p>
        </w:tc>
        <w:tc>
          <w:tcPr>
            <w:tcW w:w="2104" w:type="dxa"/>
            <w:noWrap/>
            <w:hideMark/>
          </w:tcPr>
          <w:p w:rsidR="00A12521" w:rsidRPr="00A12521" w:rsidRDefault="00A12521" w:rsidP="00A12521">
            <w:pPr>
              <w:rPr>
                <w:bCs/>
                <w:i/>
                <w:iCs/>
                <w:sz w:val="16"/>
                <w:szCs w:val="16"/>
              </w:rPr>
            </w:pPr>
            <w:r w:rsidRPr="00A12521">
              <w:rPr>
                <w:bCs/>
                <w:i/>
                <w:iCs/>
                <w:sz w:val="16"/>
                <w:szCs w:val="16"/>
              </w:rPr>
              <w:t>2 02 30024 10 0000 150</w:t>
            </w:r>
          </w:p>
        </w:tc>
        <w:tc>
          <w:tcPr>
            <w:tcW w:w="1560" w:type="dxa"/>
            <w:noWrap/>
            <w:hideMark/>
          </w:tcPr>
          <w:p w:rsidR="00A12521" w:rsidRPr="00A12521" w:rsidRDefault="00A12521" w:rsidP="00A12521">
            <w:pPr>
              <w:rPr>
                <w:bCs/>
                <w:i/>
                <w:iCs/>
                <w:sz w:val="16"/>
                <w:szCs w:val="16"/>
              </w:rPr>
            </w:pPr>
            <w:r w:rsidRPr="00A12521">
              <w:rPr>
                <w:bCs/>
                <w:i/>
                <w:iCs/>
                <w:sz w:val="16"/>
                <w:szCs w:val="16"/>
              </w:rPr>
              <w:t>139,2</w:t>
            </w:r>
          </w:p>
        </w:tc>
      </w:tr>
      <w:tr w:rsidR="00A12521" w:rsidRPr="00A12521" w:rsidTr="008C0867">
        <w:trPr>
          <w:trHeight w:val="765"/>
        </w:trPr>
        <w:tc>
          <w:tcPr>
            <w:tcW w:w="5020" w:type="dxa"/>
            <w:hideMark/>
          </w:tcPr>
          <w:p w:rsidR="00A12521" w:rsidRPr="00A12521" w:rsidRDefault="00A12521" w:rsidP="00A12521">
            <w:pPr>
              <w:rPr>
                <w:bCs/>
                <w:i/>
                <w:iCs/>
                <w:sz w:val="16"/>
                <w:szCs w:val="16"/>
              </w:rPr>
            </w:pPr>
            <w:r w:rsidRPr="00A12521">
              <w:rPr>
                <w:bCs/>
                <w:i/>
                <w:iCs/>
                <w:sz w:val="16"/>
                <w:szCs w:val="16"/>
              </w:rPr>
              <w:t>Субвенции бюджетам сельских поселений на осуществлении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1410" w:type="dxa"/>
            <w:noWrap/>
            <w:hideMark/>
          </w:tcPr>
          <w:p w:rsidR="00A12521" w:rsidRPr="00A12521" w:rsidRDefault="00A12521" w:rsidP="00A12521">
            <w:pPr>
              <w:rPr>
                <w:bCs/>
                <w:i/>
                <w:iCs/>
                <w:sz w:val="16"/>
                <w:szCs w:val="16"/>
              </w:rPr>
            </w:pPr>
            <w:r w:rsidRPr="00A12521">
              <w:rPr>
                <w:bCs/>
                <w:i/>
                <w:iCs/>
                <w:sz w:val="16"/>
                <w:szCs w:val="16"/>
              </w:rPr>
              <w:t>041</w:t>
            </w:r>
          </w:p>
        </w:tc>
        <w:tc>
          <w:tcPr>
            <w:tcW w:w="2104" w:type="dxa"/>
            <w:noWrap/>
            <w:hideMark/>
          </w:tcPr>
          <w:p w:rsidR="00A12521" w:rsidRPr="00A12521" w:rsidRDefault="00A12521" w:rsidP="00A12521">
            <w:pPr>
              <w:rPr>
                <w:bCs/>
                <w:i/>
                <w:iCs/>
                <w:sz w:val="16"/>
                <w:szCs w:val="16"/>
              </w:rPr>
            </w:pPr>
            <w:r w:rsidRPr="00A12521">
              <w:rPr>
                <w:bCs/>
                <w:i/>
                <w:iCs/>
                <w:sz w:val="16"/>
                <w:szCs w:val="16"/>
              </w:rPr>
              <w:t>2 02 30024 10 0000 150</w:t>
            </w:r>
          </w:p>
        </w:tc>
        <w:tc>
          <w:tcPr>
            <w:tcW w:w="1560" w:type="dxa"/>
            <w:noWrap/>
            <w:hideMark/>
          </w:tcPr>
          <w:p w:rsidR="00A12521" w:rsidRPr="00A12521" w:rsidRDefault="00A12521" w:rsidP="00A12521">
            <w:pPr>
              <w:rPr>
                <w:bCs/>
                <w:i/>
                <w:iCs/>
                <w:sz w:val="16"/>
                <w:szCs w:val="16"/>
              </w:rPr>
            </w:pPr>
            <w:r w:rsidRPr="00A12521">
              <w:rPr>
                <w:bCs/>
                <w:i/>
                <w:iCs/>
                <w:sz w:val="16"/>
                <w:szCs w:val="16"/>
              </w:rPr>
              <w:t>0,7</w:t>
            </w:r>
          </w:p>
        </w:tc>
      </w:tr>
      <w:tr w:rsidR="00A12521" w:rsidRPr="00A12521" w:rsidTr="008C0867">
        <w:trPr>
          <w:trHeight w:val="765"/>
        </w:trPr>
        <w:tc>
          <w:tcPr>
            <w:tcW w:w="5020" w:type="dxa"/>
            <w:hideMark/>
          </w:tcPr>
          <w:p w:rsidR="00A12521" w:rsidRPr="00A12521" w:rsidRDefault="00A12521" w:rsidP="00A12521">
            <w:pPr>
              <w:rPr>
                <w:bCs/>
                <w:i/>
                <w:iCs/>
                <w:sz w:val="16"/>
                <w:szCs w:val="16"/>
              </w:rPr>
            </w:pPr>
            <w:r w:rsidRPr="00A12521">
              <w:rPr>
                <w:bCs/>
                <w:i/>
                <w:iCs/>
                <w:sz w:val="16"/>
                <w:szCs w:val="16"/>
              </w:rPr>
              <w:t xml:space="preserve">Прочие межбюджетные трансферты, передаваемые бюджетам сельских поселений </w:t>
            </w:r>
          </w:p>
        </w:tc>
        <w:tc>
          <w:tcPr>
            <w:tcW w:w="1410" w:type="dxa"/>
            <w:noWrap/>
            <w:hideMark/>
          </w:tcPr>
          <w:p w:rsidR="00A12521" w:rsidRPr="00A12521" w:rsidRDefault="00A12521" w:rsidP="00A12521">
            <w:pPr>
              <w:rPr>
                <w:bCs/>
                <w:i/>
                <w:iCs/>
                <w:sz w:val="16"/>
                <w:szCs w:val="16"/>
              </w:rPr>
            </w:pPr>
            <w:r w:rsidRPr="00A12521">
              <w:rPr>
                <w:bCs/>
                <w:i/>
                <w:iCs/>
                <w:sz w:val="16"/>
                <w:szCs w:val="16"/>
              </w:rPr>
              <w:t>000</w:t>
            </w:r>
          </w:p>
        </w:tc>
        <w:tc>
          <w:tcPr>
            <w:tcW w:w="2104" w:type="dxa"/>
            <w:noWrap/>
            <w:hideMark/>
          </w:tcPr>
          <w:p w:rsidR="00A12521" w:rsidRPr="00A12521" w:rsidRDefault="00A12521" w:rsidP="00A12521">
            <w:pPr>
              <w:rPr>
                <w:bCs/>
                <w:i/>
                <w:iCs/>
                <w:sz w:val="16"/>
                <w:szCs w:val="16"/>
              </w:rPr>
            </w:pPr>
            <w:r w:rsidRPr="00A12521">
              <w:rPr>
                <w:bCs/>
                <w:i/>
                <w:iCs/>
                <w:sz w:val="16"/>
                <w:szCs w:val="16"/>
              </w:rPr>
              <w:t>2 02 40000 10 0000 150</w:t>
            </w:r>
          </w:p>
        </w:tc>
        <w:tc>
          <w:tcPr>
            <w:tcW w:w="1560" w:type="dxa"/>
            <w:noWrap/>
            <w:hideMark/>
          </w:tcPr>
          <w:p w:rsidR="00A12521" w:rsidRPr="00A12521" w:rsidRDefault="00A12521" w:rsidP="00A12521">
            <w:pPr>
              <w:rPr>
                <w:bCs/>
                <w:i/>
                <w:iCs/>
                <w:sz w:val="16"/>
                <w:szCs w:val="16"/>
              </w:rPr>
            </w:pPr>
            <w:r w:rsidRPr="00A12521">
              <w:rPr>
                <w:bCs/>
                <w:i/>
                <w:iCs/>
                <w:sz w:val="16"/>
                <w:szCs w:val="16"/>
              </w:rPr>
              <w:t>139,2</w:t>
            </w:r>
          </w:p>
        </w:tc>
      </w:tr>
      <w:tr w:rsidR="00A12521" w:rsidRPr="00A12521" w:rsidTr="008C0867">
        <w:trPr>
          <w:trHeight w:val="480"/>
        </w:trPr>
        <w:tc>
          <w:tcPr>
            <w:tcW w:w="5020" w:type="dxa"/>
            <w:hideMark/>
          </w:tcPr>
          <w:p w:rsidR="00A12521" w:rsidRPr="00A12521" w:rsidRDefault="00A12521" w:rsidP="00A12521">
            <w:pPr>
              <w:rPr>
                <w:bCs/>
                <w:i/>
                <w:iCs/>
                <w:sz w:val="16"/>
                <w:szCs w:val="16"/>
              </w:rPr>
            </w:pPr>
            <w:r w:rsidRPr="00A12521">
              <w:rPr>
                <w:bCs/>
                <w:i/>
                <w:iCs/>
                <w:sz w:val="16"/>
                <w:szCs w:val="16"/>
              </w:rPr>
              <w:t xml:space="preserve">Прочие межбюджетные трансферты, передаваемые бюджетам сельских поселений </w:t>
            </w:r>
          </w:p>
        </w:tc>
        <w:tc>
          <w:tcPr>
            <w:tcW w:w="1410" w:type="dxa"/>
            <w:noWrap/>
            <w:hideMark/>
          </w:tcPr>
          <w:p w:rsidR="00A12521" w:rsidRPr="00A12521" w:rsidRDefault="00A12521" w:rsidP="00A12521">
            <w:pPr>
              <w:rPr>
                <w:bCs/>
                <w:i/>
                <w:iCs/>
                <w:sz w:val="16"/>
                <w:szCs w:val="16"/>
              </w:rPr>
            </w:pPr>
            <w:r w:rsidRPr="00A12521">
              <w:rPr>
                <w:bCs/>
                <w:i/>
                <w:iCs/>
                <w:sz w:val="16"/>
                <w:szCs w:val="16"/>
              </w:rPr>
              <w:t>041</w:t>
            </w:r>
          </w:p>
        </w:tc>
        <w:tc>
          <w:tcPr>
            <w:tcW w:w="2104" w:type="dxa"/>
            <w:noWrap/>
            <w:hideMark/>
          </w:tcPr>
          <w:p w:rsidR="00A12521" w:rsidRPr="00A12521" w:rsidRDefault="00A12521" w:rsidP="00A12521">
            <w:pPr>
              <w:rPr>
                <w:bCs/>
                <w:i/>
                <w:iCs/>
                <w:sz w:val="16"/>
                <w:szCs w:val="16"/>
              </w:rPr>
            </w:pPr>
            <w:r w:rsidRPr="00A12521">
              <w:rPr>
                <w:bCs/>
                <w:i/>
                <w:iCs/>
                <w:sz w:val="16"/>
                <w:szCs w:val="16"/>
              </w:rPr>
              <w:t>2 02 4999910 0000 150</w:t>
            </w:r>
          </w:p>
        </w:tc>
        <w:tc>
          <w:tcPr>
            <w:tcW w:w="1560" w:type="dxa"/>
            <w:noWrap/>
            <w:hideMark/>
          </w:tcPr>
          <w:p w:rsidR="00A12521" w:rsidRPr="00A12521" w:rsidRDefault="00A12521" w:rsidP="00A12521">
            <w:pPr>
              <w:rPr>
                <w:bCs/>
                <w:i/>
                <w:iCs/>
                <w:sz w:val="16"/>
                <w:szCs w:val="16"/>
              </w:rPr>
            </w:pPr>
            <w:r w:rsidRPr="00A12521">
              <w:rPr>
                <w:bCs/>
                <w:i/>
                <w:iCs/>
                <w:sz w:val="16"/>
                <w:szCs w:val="16"/>
              </w:rPr>
              <w:t>139,2</w:t>
            </w:r>
          </w:p>
        </w:tc>
      </w:tr>
      <w:tr w:rsidR="00A12521" w:rsidRPr="00A12521" w:rsidTr="008C0867">
        <w:trPr>
          <w:trHeight w:val="330"/>
        </w:trPr>
        <w:tc>
          <w:tcPr>
            <w:tcW w:w="5020" w:type="dxa"/>
            <w:noWrap/>
            <w:hideMark/>
          </w:tcPr>
          <w:p w:rsidR="00A12521" w:rsidRPr="00A12521" w:rsidRDefault="00A12521" w:rsidP="00A12521">
            <w:pPr>
              <w:rPr>
                <w:bCs/>
                <w:i/>
                <w:iCs/>
                <w:sz w:val="16"/>
                <w:szCs w:val="16"/>
              </w:rPr>
            </w:pPr>
            <w:r w:rsidRPr="00A12521">
              <w:rPr>
                <w:bCs/>
                <w:i/>
                <w:iCs/>
                <w:sz w:val="16"/>
                <w:szCs w:val="16"/>
              </w:rPr>
              <w:t>всего доходов</w:t>
            </w:r>
          </w:p>
        </w:tc>
        <w:tc>
          <w:tcPr>
            <w:tcW w:w="1410" w:type="dxa"/>
            <w:noWrap/>
            <w:hideMark/>
          </w:tcPr>
          <w:p w:rsidR="00A12521" w:rsidRPr="00A12521" w:rsidRDefault="00A12521" w:rsidP="00A12521">
            <w:pPr>
              <w:rPr>
                <w:bCs/>
                <w:i/>
                <w:iCs/>
                <w:sz w:val="16"/>
                <w:szCs w:val="16"/>
              </w:rPr>
            </w:pPr>
            <w:r w:rsidRPr="00A12521">
              <w:rPr>
                <w:bCs/>
                <w:i/>
                <w:iCs/>
                <w:sz w:val="16"/>
                <w:szCs w:val="16"/>
              </w:rPr>
              <w:t> </w:t>
            </w:r>
          </w:p>
        </w:tc>
        <w:tc>
          <w:tcPr>
            <w:tcW w:w="2104" w:type="dxa"/>
            <w:noWrap/>
            <w:hideMark/>
          </w:tcPr>
          <w:p w:rsidR="00A12521" w:rsidRPr="00A12521" w:rsidRDefault="00A12521" w:rsidP="00A12521">
            <w:pPr>
              <w:rPr>
                <w:bCs/>
                <w:i/>
                <w:iCs/>
                <w:sz w:val="16"/>
                <w:szCs w:val="16"/>
              </w:rPr>
            </w:pPr>
            <w:r w:rsidRPr="00A12521">
              <w:rPr>
                <w:bCs/>
                <w:i/>
                <w:iCs/>
                <w:sz w:val="16"/>
                <w:szCs w:val="16"/>
              </w:rPr>
              <w:t> </w:t>
            </w:r>
          </w:p>
        </w:tc>
        <w:tc>
          <w:tcPr>
            <w:tcW w:w="1560" w:type="dxa"/>
            <w:noWrap/>
            <w:hideMark/>
          </w:tcPr>
          <w:p w:rsidR="00A12521" w:rsidRPr="00A12521" w:rsidRDefault="00A12521" w:rsidP="00A12521">
            <w:pPr>
              <w:rPr>
                <w:bCs/>
                <w:i/>
                <w:iCs/>
                <w:sz w:val="16"/>
                <w:szCs w:val="16"/>
              </w:rPr>
            </w:pPr>
            <w:r w:rsidRPr="00A12521">
              <w:rPr>
                <w:bCs/>
                <w:i/>
                <w:iCs/>
                <w:sz w:val="16"/>
                <w:szCs w:val="16"/>
              </w:rPr>
              <w:t>9198,4</w:t>
            </w:r>
          </w:p>
        </w:tc>
      </w:tr>
    </w:tbl>
    <w:p w:rsidR="00A12521" w:rsidRPr="00A12521" w:rsidRDefault="00A12521" w:rsidP="00A12521">
      <w:pPr>
        <w:spacing w:after="0" w:line="240" w:lineRule="auto"/>
        <w:rPr>
          <w:rFonts w:ascii="Times New Roman" w:eastAsia="Times New Roman" w:hAnsi="Times New Roman" w:cs="Times New Roman"/>
          <w:sz w:val="16"/>
          <w:szCs w:val="16"/>
          <w:lang w:eastAsia="ru-RU"/>
        </w:rPr>
      </w:pP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Председатель Думы,</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Глава муниципального </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образования «</w:t>
      </w:r>
      <w:proofErr w:type="gramStart"/>
      <w:r w:rsidRPr="00A12521">
        <w:rPr>
          <w:rFonts w:ascii="Times New Roman" w:eastAsia="Times New Roman" w:hAnsi="Times New Roman" w:cs="Times New Roman"/>
          <w:sz w:val="16"/>
          <w:szCs w:val="16"/>
          <w:lang w:eastAsia="ru-RU"/>
        </w:rPr>
        <w:t xml:space="preserve">Александровск»   </w:t>
      </w:r>
      <w:proofErr w:type="gramEnd"/>
      <w:r w:rsidRPr="00A12521">
        <w:rPr>
          <w:rFonts w:ascii="Times New Roman" w:eastAsia="Times New Roman" w:hAnsi="Times New Roman" w:cs="Times New Roman"/>
          <w:sz w:val="16"/>
          <w:szCs w:val="16"/>
          <w:lang w:eastAsia="ru-RU"/>
        </w:rPr>
        <w:t xml:space="preserve">                                                     </w:t>
      </w:r>
      <w:proofErr w:type="spellStart"/>
      <w:r w:rsidRPr="00A12521">
        <w:rPr>
          <w:rFonts w:ascii="Times New Roman" w:eastAsia="Times New Roman" w:hAnsi="Times New Roman" w:cs="Times New Roman"/>
          <w:sz w:val="16"/>
          <w:szCs w:val="16"/>
          <w:lang w:eastAsia="ru-RU"/>
        </w:rPr>
        <w:t>О.В.Иванова</w:t>
      </w:r>
      <w:proofErr w:type="spellEnd"/>
      <w:r w:rsidRPr="00A12521">
        <w:rPr>
          <w:rFonts w:ascii="Times New Roman" w:eastAsia="Times New Roman" w:hAnsi="Times New Roman" w:cs="Times New Roman"/>
          <w:sz w:val="16"/>
          <w:szCs w:val="16"/>
          <w:lang w:eastAsia="ru-RU"/>
        </w:rPr>
        <w:t xml:space="preserve">                     </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p>
    <w:tbl>
      <w:tblPr>
        <w:tblW w:w="6860" w:type="dxa"/>
        <w:tblInd w:w="-14" w:type="dxa"/>
        <w:tblLayout w:type="fixed"/>
        <w:tblLook w:val="0000" w:firstRow="0" w:lastRow="0" w:firstColumn="0" w:lastColumn="0" w:noHBand="0" w:noVBand="0"/>
      </w:tblPr>
      <w:tblGrid>
        <w:gridCol w:w="3700"/>
        <w:gridCol w:w="984"/>
        <w:gridCol w:w="984"/>
        <w:gridCol w:w="1192"/>
      </w:tblGrid>
      <w:tr w:rsidR="00A12521" w:rsidRPr="00A12521" w:rsidTr="008C0867">
        <w:trPr>
          <w:trHeight w:val="204"/>
        </w:trPr>
        <w:tc>
          <w:tcPr>
            <w:tcW w:w="3700"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1968" w:type="dxa"/>
            <w:gridSpan w:val="2"/>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Приложение 5</w:t>
            </w:r>
          </w:p>
        </w:tc>
        <w:tc>
          <w:tcPr>
            <w:tcW w:w="1192"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r>
      <w:tr w:rsidR="00A12521" w:rsidRPr="00A12521" w:rsidTr="008C0867">
        <w:trPr>
          <w:trHeight w:val="204"/>
        </w:trPr>
        <w:tc>
          <w:tcPr>
            <w:tcW w:w="3700"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3160" w:type="dxa"/>
            <w:gridSpan w:val="3"/>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к решению Думы МО "Александровск"</w:t>
            </w:r>
          </w:p>
        </w:tc>
      </w:tr>
      <w:tr w:rsidR="00A12521" w:rsidRPr="00A12521" w:rsidTr="008C0867">
        <w:trPr>
          <w:trHeight w:val="204"/>
        </w:trPr>
        <w:tc>
          <w:tcPr>
            <w:tcW w:w="3700"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3160" w:type="dxa"/>
            <w:gridSpan w:val="3"/>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О бюджете МО Александровск" на 2022год и на</w:t>
            </w:r>
          </w:p>
        </w:tc>
      </w:tr>
      <w:tr w:rsidR="00A12521" w:rsidRPr="00A12521" w:rsidTr="008C0867">
        <w:trPr>
          <w:trHeight w:val="204"/>
        </w:trPr>
        <w:tc>
          <w:tcPr>
            <w:tcW w:w="3700"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3160" w:type="dxa"/>
            <w:gridSpan w:val="3"/>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плановый период 2023 и 2024 годов"</w:t>
            </w:r>
          </w:p>
        </w:tc>
      </w:tr>
      <w:tr w:rsidR="00A12521" w:rsidRPr="00A12521" w:rsidTr="008C0867">
        <w:trPr>
          <w:trHeight w:val="204"/>
        </w:trPr>
        <w:tc>
          <w:tcPr>
            <w:tcW w:w="3700"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3160" w:type="dxa"/>
            <w:gridSpan w:val="3"/>
            <w:tcBorders>
              <w:top w:val="nil"/>
              <w:left w:val="nil"/>
              <w:bottom w:val="nil"/>
              <w:right w:val="nil"/>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от 29.12.2021г.№119-дмо</w:t>
            </w:r>
          </w:p>
        </w:tc>
      </w:tr>
      <w:tr w:rsidR="00A12521" w:rsidRPr="00A12521" w:rsidTr="008C0867">
        <w:trPr>
          <w:trHeight w:val="204"/>
        </w:trPr>
        <w:tc>
          <w:tcPr>
            <w:tcW w:w="3700"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984"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984"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1192"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b/>
                <w:bCs/>
                <w:sz w:val="16"/>
                <w:szCs w:val="16"/>
                <w:lang w:eastAsia="ru-RU"/>
              </w:rPr>
            </w:pPr>
          </w:p>
        </w:tc>
      </w:tr>
      <w:tr w:rsidR="00A12521" w:rsidRPr="00A12521" w:rsidTr="008C0867">
        <w:trPr>
          <w:trHeight w:val="252"/>
        </w:trPr>
        <w:tc>
          <w:tcPr>
            <w:tcW w:w="3700"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 xml:space="preserve">Распределение бюджетных ассигнований </w:t>
            </w:r>
          </w:p>
        </w:tc>
        <w:tc>
          <w:tcPr>
            <w:tcW w:w="984"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b/>
                <w:bCs/>
                <w:sz w:val="16"/>
                <w:szCs w:val="16"/>
                <w:lang w:eastAsia="ru-RU"/>
              </w:rPr>
            </w:pPr>
          </w:p>
        </w:tc>
        <w:tc>
          <w:tcPr>
            <w:tcW w:w="984"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b/>
                <w:bCs/>
                <w:sz w:val="16"/>
                <w:szCs w:val="16"/>
                <w:lang w:eastAsia="ru-RU"/>
              </w:rPr>
            </w:pPr>
          </w:p>
        </w:tc>
        <w:tc>
          <w:tcPr>
            <w:tcW w:w="1192"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b/>
                <w:bCs/>
                <w:sz w:val="16"/>
                <w:szCs w:val="16"/>
                <w:lang w:eastAsia="ru-RU"/>
              </w:rPr>
            </w:pPr>
          </w:p>
        </w:tc>
      </w:tr>
      <w:tr w:rsidR="00A12521" w:rsidRPr="00A12521" w:rsidTr="008C0867">
        <w:trPr>
          <w:trHeight w:val="252"/>
        </w:trPr>
        <w:tc>
          <w:tcPr>
            <w:tcW w:w="5668" w:type="dxa"/>
            <w:gridSpan w:val="3"/>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по разделам и подразделам классификации расходов бюджетов на 2022год.</w:t>
            </w:r>
          </w:p>
        </w:tc>
        <w:tc>
          <w:tcPr>
            <w:tcW w:w="1192"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b/>
                <w:bCs/>
                <w:sz w:val="16"/>
                <w:szCs w:val="16"/>
                <w:lang w:eastAsia="ru-RU"/>
              </w:rPr>
            </w:pPr>
          </w:p>
        </w:tc>
      </w:tr>
      <w:tr w:rsidR="00A12521" w:rsidRPr="00A12521" w:rsidTr="008C0867">
        <w:trPr>
          <w:trHeight w:val="252"/>
        </w:trPr>
        <w:tc>
          <w:tcPr>
            <w:tcW w:w="3700"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w:t>
            </w:r>
            <w:proofErr w:type="spellStart"/>
            <w:r w:rsidRPr="00A12521">
              <w:rPr>
                <w:rFonts w:ascii="Times New Roman" w:eastAsia="Times New Roman" w:hAnsi="Times New Roman" w:cs="Times New Roman"/>
                <w:sz w:val="16"/>
                <w:szCs w:val="16"/>
                <w:lang w:eastAsia="ru-RU"/>
              </w:rPr>
              <w:t>тыс.рублей</w:t>
            </w:r>
            <w:proofErr w:type="spellEnd"/>
            <w:r w:rsidRPr="00A12521">
              <w:rPr>
                <w:rFonts w:ascii="Times New Roman" w:eastAsia="Times New Roman" w:hAnsi="Times New Roman" w:cs="Times New Roman"/>
                <w:sz w:val="16"/>
                <w:szCs w:val="16"/>
                <w:lang w:eastAsia="ru-RU"/>
              </w:rPr>
              <w:t>)</w:t>
            </w:r>
          </w:p>
        </w:tc>
        <w:tc>
          <w:tcPr>
            <w:tcW w:w="984"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984"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1192"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r>
      <w:tr w:rsidR="00A12521" w:rsidRPr="00A12521" w:rsidTr="008C0867">
        <w:trPr>
          <w:trHeight w:val="372"/>
        </w:trPr>
        <w:tc>
          <w:tcPr>
            <w:tcW w:w="3700" w:type="dxa"/>
            <w:tcBorders>
              <w:top w:val="single" w:sz="6" w:space="0" w:color="auto"/>
              <w:left w:val="single" w:sz="6" w:space="0" w:color="auto"/>
              <w:bottom w:val="nil"/>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Наименование</w:t>
            </w:r>
          </w:p>
        </w:tc>
        <w:tc>
          <w:tcPr>
            <w:tcW w:w="1968"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коды ведомственной классификации</w:t>
            </w:r>
          </w:p>
        </w:tc>
        <w:tc>
          <w:tcPr>
            <w:tcW w:w="1192" w:type="dxa"/>
            <w:tcBorders>
              <w:top w:val="single" w:sz="6" w:space="0" w:color="auto"/>
              <w:left w:val="single" w:sz="6" w:space="0" w:color="auto"/>
              <w:bottom w:val="nil"/>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Сумма         2022 год</w:t>
            </w:r>
          </w:p>
        </w:tc>
      </w:tr>
      <w:tr w:rsidR="00A12521" w:rsidRPr="00A12521" w:rsidTr="008C0867">
        <w:trPr>
          <w:trHeight w:val="468"/>
        </w:trPr>
        <w:tc>
          <w:tcPr>
            <w:tcW w:w="3700" w:type="dxa"/>
            <w:tcBorders>
              <w:top w:val="nil"/>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984" w:type="dxa"/>
            <w:tcBorders>
              <w:top w:val="single" w:sz="6" w:space="0" w:color="auto"/>
              <w:left w:val="nil"/>
              <w:bottom w:val="nil"/>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раздел</w:t>
            </w:r>
          </w:p>
        </w:tc>
        <w:tc>
          <w:tcPr>
            <w:tcW w:w="984" w:type="dxa"/>
            <w:tcBorders>
              <w:top w:val="single" w:sz="6" w:space="0" w:color="auto"/>
              <w:left w:val="single" w:sz="6" w:space="0" w:color="auto"/>
              <w:bottom w:val="nil"/>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подраздел</w:t>
            </w:r>
          </w:p>
        </w:tc>
        <w:tc>
          <w:tcPr>
            <w:tcW w:w="1192" w:type="dxa"/>
            <w:tcBorders>
              <w:top w:val="nil"/>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r>
      <w:tr w:rsidR="00A12521" w:rsidRPr="00A12521" w:rsidTr="008C0867">
        <w:trPr>
          <w:trHeight w:val="24"/>
        </w:trPr>
        <w:tc>
          <w:tcPr>
            <w:tcW w:w="3700" w:type="dxa"/>
            <w:tcBorders>
              <w:top w:val="nil"/>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984" w:type="dxa"/>
            <w:tcBorders>
              <w:top w:val="nil"/>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984" w:type="dxa"/>
            <w:tcBorders>
              <w:top w:val="nil"/>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1192" w:type="dxa"/>
            <w:tcBorders>
              <w:top w:val="nil"/>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r>
      <w:tr w:rsidR="00A12521" w:rsidRPr="00A12521" w:rsidTr="008C0867">
        <w:trPr>
          <w:trHeight w:val="240"/>
        </w:trPr>
        <w:tc>
          <w:tcPr>
            <w:tcW w:w="3700" w:type="dxa"/>
            <w:tcBorders>
              <w:top w:val="nil"/>
              <w:left w:val="single" w:sz="6" w:space="0" w:color="auto"/>
              <w:bottom w:val="single" w:sz="6" w:space="0" w:color="auto"/>
              <w:right w:val="nil"/>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общегосударственные вопросы</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
                <w:bCs/>
                <w:sz w:val="16"/>
                <w:szCs w:val="16"/>
                <w:lang w:eastAsia="ru-RU"/>
              </w:rPr>
            </w:pPr>
            <w:r w:rsidRPr="00A12521">
              <w:rPr>
                <w:rFonts w:ascii="Times New Roman" w:eastAsia="Times New Roman" w:hAnsi="Times New Roman" w:cs="Times New Roman"/>
                <w:b/>
                <w:bCs/>
                <w:sz w:val="16"/>
                <w:szCs w:val="16"/>
                <w:lang w:eastAsia="ru-RU"/>
              </w:rPr>
              <w:t>01</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
                <w:bCs/>
                <w:sz w:val="16"/>
                <w:szCs w:val="16"/>
                <w:lang w:eastAsia="ru-RU"/>
              </w:rPr>
            </w:pPr>
          </w:p>
        </w:tc>
        <w:tc>
          <w:tcPr>
            <w:tcW w:w="1192" w:type="dxa"/>
            <w:tcBorders>
              <w:top w:val="nil"/>
              <w:left w:val="nil"/>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
                <w:bCs/>
                <w:sz w:val="16"/>
                <w:szCs w:val="16"/>
                <w:lang w:eastAsia="ru-RU"/>
              </w:rPr>
            </w:pPr>
            <w:r w:rsidRPr="00A12521">
              <w:rPr>
                <w:rFonts w:ascii="Times New Roman" w:eastAsia="Times New Roman" w:hAnsi="Times New Roman" w:cs="Times New Roman"/>
                <w:b/>
                <w:bCs/>
                <w:sz w:val="16"/>
                <w:szCs w:val="16"/>
                <w:lang w:eastAsia="ru-RU"/>
              </w:rPr>
              <w:t xml:space="preserve">     4 398,58   </w:t>
            </w:r>
          </w:p>
        </w:tc>
      </w:tr>
      <w:tr w:rsidR="00A12521" w:rsidRPr="00A12521" w:rsidTr="008C0867">
        <w:trPr>
          <w:trHeight w:val="456"/>
        </w:trPr>
        <w:tc>
          <w:tcPr>
            <w:tcW w:w="3700" w:type="dxa"/>
            <w:tcBorders>
              <w:top w:val="nil"/>
              <w:left w:val="single" w:sz="6" w:space="0" w:color="auto"/>
              <w:bottom w:val="single" w:sz="6" w:space="0" w:color="auto"/>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Функционирование высшего должностного лица </w:t>
            </w:r>
            <w:proofErr w:type="spellStart"/>
            <w:r w:rsidRPr="00A12521">
              <w:rPr>
                <w:rFonts w:ascii="Times New Roman" w:eastAsia="Times New Roman" w:hAnsi="Times New Roman" w:cs="Times New Roman"/>
                <w:sz w:val="16"/>
                <w:szCs w:val="16"/>
                <w:lang w:eastAsia="ru-RU"/>
              </w:rPr>
              <w:t>сбъекта</w:t>
            </w:r>
            <w:proofErr w:type="spellEnd"/>
            <w:r w:rsidRPr="00A12521">
              <w:rPr>
                <w:rFonts w:ascii="Times New Roman" w:eastAsia="Times New Roman" w:hAnsi="Times New Roman" w:cs="Times New Roman"/>
                <w:sz w:val="16"/>
                <w:szCs w:val="16"/>
                <w:lang w:eastAsia="ru-RU"/>
              </w:rPr>
              <w:t xml:space="preserve"> Российской Федерации и органа местного самоуправления</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02</w:t>
            </w:r>
          </w:p>
        </w:tc>
        <w:tc>
          <w:tcPr>
            <w:tcW w:w="1192" w:type="dxa"/>
            <w:tcBorders>
              <w:top w:val="nil"/>
              <w:left w:val="nil"/>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1 030,64   </w:t>
            </w:r>
          </w:p>
        </w:tc>
      </w:tr>
      <w:tr w:rsidR="00A12521" w:rsidRPr="00A12521" w:rsidTr="008C0867">
        <w:trPr>
          <w:trHeight w:val="456"/>
        </w:trPr>
        <w:tc>
          <w:tcPr>
            <w:tcW w:w="3700" w:type="dxa"/>
            <w:tcBorders>
              <w:top w:val="nil"/>
              <w:left w:val="single" w:sz="6" w:space="0" w:color="auto"/>
              <w:bottom w:val="single" w:sz="6" w:space="0" w:color="auto"/>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w:t>
            </w:r>
          </w:p>
        </w:tc>
        <w:tc>
          <w:tcPr>
            <w:tcW w:w="1192" w:type="dxa"/>
            <w:tcBorders>
              <w:top w:val="nil"/>
              <w:left w:val="nil"/>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0,50   </w:t>
            </w:r>
          </w:p>
        </w:tc>
      </w:tr>
      <w:tr w:rsidR="00A12521" w:rsidRPr="00A12521" w:rsidTr="008C0867">
        <w:trPr>
          <w:trHeight w:val="480"/>
        </w:trPr>
        <w:tc>
          <w:tcPr>
            <w:tcW w:w="3700" w:type="dxa"/>
            <w:tcBorders>
              <w:top w:val="single" w:sz="6" w:space="0" w:color="auto"/>
              <w:left w:val="single" w:sz="6" w:space="0" w:color="auto"/>
              <w:bottom w:val="single" w:sz="6" w:space="0" w:color="auto"/>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Функционирование Правительства РФ, высших исполнительных органов государственной власти субъектов РФ, местных администраций</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04</w:t>
            </w:r>
          </w:p>
        </w:tc>
        <w:tc>
          <w:tcPr>
            <w:tcW w:w="1192" w:type="dxa"/>
            <w:tcBorders>
              <w:top w:val="nil"/>
              <w:left w:val="nil"/>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2 833,47   </w:t>
            </w:r>
          </w:p>
        </w:tc>
      </w:tr>
      <w:tr w:rsidR="00A12521" w:rsidRPr="00A12521" w:rsidTr="008C0867">
        <w:trPr>
          <w:trHeight w:val="492"/>
        </w:trPr>
        <w:tc>
          <w:tcPr>
            <w:tcW w:w="3700" w:type="dxa"/>
            <w:tcBorders>
              <w:top w:val="single" w:sz="6" w:space="0" w:color="auto"/>
              <w:left w:val="single" w:sz="6" w:space="0" w:color="auto"/>
              <w:bottom w:val="single" w:sz="6" w:space="0" w:color="auto"/>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06</w:t>
            </w:r>
          </w:p>
        </w:tc>
        <w:tc>
          <w:tcPr>
            <w:tcW w:w="1192" w:type="dxa"/>
            <w:tcBorders>
              <w:top w:val="single" w:sz="6" w:space="0" w:color="auto"/>
              <w:left w:val="nil"/>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532,27   </w:t>
            </w:r>
          </w:p>
        </w:tc>
      </w:tr>
      <w:tr w:rsidR="00A12521" w:rsidRPr="00A12521" w:rsidTr="008C0867">
        <w:trPr>
          <w:trHeight w:val="240"/>
        </w:trPr>
        <w:tc>
          <w:tcPr>
            <w:tcW w:w="3700" w:type="dxa"/>
            <w:tcBorders>
              <w:top w:val="single" w:sz="6" w:space="0" w:color="auto"/>
              <w:left w:val="single" w:sz="6" w:space="0" w:color="auto"/>
              <w:bottom w:val="single" w:sz="6" w:space="0" w:color="auto"/>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Резервные фонды</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11</w:t>
            </w:r>
          </w:p>
        </w:tc>
        <w:tc>
          <w:tcPr>
            <w:tcW w:w="1192" w:type="dxa"/>
            <w:tcBorders>
              <w:top w:val="single" w:sz="6" w:space="0" w:color="auto"/>
              <w:left w:val="nil"/>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1,00   </w:t>
            </w:r>
          </w:p>
        </w:tc>
      </w:tr>
      <w:tr w:rsidR="00A12521" w:rsidRPr="00A12521" w:rsidTr="008C0867">
        <w:trPr>
          <w:trHeight w:val="240"/>
        </w:trPr>
        <w:tc>
          <w:tcPr>
            <w:tcW w:w="3700" w:type="dxa"/>
            <w:tcBorders>
              <w:top w:val="single" w:sz="6" w:space="0" w:color="auto"/>
              <w:left w:val="single" w:sz="6" w:space="0" w:color="auto"/>
              <w:bottom w:val="single" w:sz="6" w:space="0" w:color="auto"/>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Другие общегосударственные вопросы</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13</w:t>
            </w:r>
          </w:p>
        </w:tc>
        <w:tc>
          <w:tcPr>
            <w:tcW w:w="1192" w:type="dxa"/>
            <w:tcBorders>
              <w:top w:val="single" w:sz="6" w:space="0" w:color="auto"/>
              <w:left w:val="nil"/>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0,70   </w:t>
            </w:r>
          </w:p>
        </w:tc>
      </w:tr>
      <w:tr w:rsidR="00A12521" w:rsidRPr="00A12521" w:rsidTr="008C0867">
        <w:trPr>
          <w:trHeight w:val="240"/>
        </w:trPr>
        <w:tc>
          <w:tcPr>
            <w:tcW w:w="3700" w:type="dxa"/>
            <w:tcBorders>
              <w:top w:val="single" w:sz="6" w:space="0" w:color="auto"/>
              <w:left w:val="single" w:sz="6" w:space="0" w:color="auto"/>
              <w:bottom w:val="single" w:sz="6" w:space="0" w:color="auto"/>
              <w:right w:val="nil"/>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национальная оборона</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02</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1192" w:type="dxa"/>
            <w:tcBorders>
              <w:top w:val="single" w:sz="6" w:space="0" w:color="auto"/>
              <w:left w:val="nil"/>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 xml:space="preserve">        142,80   </w:t>
            </w:r>
          </w:p>
        </w:tc>
      </w:tr>
      <w:tr w:rsidR="00A12521" w:rsidRPr="00A12521" w:rsidTr="008C0867">
        <w:trPr>
          <w:trHeight w:val="240"/>
        </w:trPr>
        <w:tc>
          <w:tcPr>
            <w:tcW w:w="3700" w:type="dxa"/>
            <w:tcBorders>
              <w:top w:val="single" w:sz="6" w:space="0" w:color="auto"/>
              <w:left w:val="single" w:sz="6" w:space="0" w:color="auto"/>
              <w:bottom w:val="single" w:sz="6" w:space="0" w:color="auto"/>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мобилизационная и вневойсковая подготовка</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02</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w:t>
            </w:r>
          </w:p>
        </w:tc>
        <w:tc>
          <w:tcPr>
            <w:tcW w:w="1192" w:type="dxa"/>
            <w:tcBorders>
              <w:top w:val="single" w:sz="6" w:space="0" w:color="auto"/>
              <w:left w:val="nil"/>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142,80   </w:t>
            </w:r>
          </w:p>
        </w:tc>
      </w:tr>
      <w:tr w:rsidR="00A12521" w:rsidRPr="00A12521" w:rsidTr="008C0867">
        <w:trPr>
          <w:trHeight w:val="252"/>
        </w:trPr>
        <w:tc>
          <w:tcPr>
            <w:tcW w:w="3700" w:type="dxa"/>
            <w:tcBorders>
              <w:top w:val="single" w:sz="6" w:space="0" w:color="auto"/>
              <w:left w:val="single" w:sz="6" w:space="0" w:color="auto"/>
              <w:bottom w:val="single" w:sz="6" w:space="0" w:color="auto"/>
              <w:right w:val="nil"/>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национальная безопасность и правоохранительная деятельность</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03</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1192" w:type="dxa"/>
            <w:tcBorders>
              <w:top w:val="single" w:sz="6" w:space="0" w:color="auto"/>
              <w:left w:val="nil"/>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 xml:space="preserve">        518,00   </w:t>
            </w:r>
          </w:p>
        </w:tc>
      </w:tr>
      <w:tr w:rsidR="00A12521" w:rsidRPr="00A12521" w:rsidTr="008C0867">
        <w:trPr>
          <w:trHeight w:val="520"/>
        </w:trPr>
        <w:tc>
          <w:tcPr>
            <w:tcW w:w="3700" w:type="dxa"/>
            <w:tcBorders>
              <w:top w:val="single" w:sz="6" w:space="0" w:color="auto"/>
              <w:left w:val="single" w:sz="6" w:space="0" w:color="auto"/>
              <w:bottom w:val="single" w:sz="6" w:space="0" w:color="auto"/>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10</w:t>
            </w:r>
          </w:p>
        </w:tc>
        <w:tc>
          <w:tcPr>
            <w:tcW w:w="1192" w:type="dxa"/>
            <w:tcBorders>
              <w:top w:val="single" w:sz="6" w:space="0" w:color="auto"/>
              <w:left w:val="nil"/>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518,00   </w:t>
            </w:r>
          </w:p>
        </w:tc>
      </w:tr>
      <w:tr w:rsidR="00A12521" w:rsidRPr="00A12521" w:rsidTr="008C0867">
        <w:trPr>
          <w:trHeight w:val="252"/>
        </w:trPr>
        <w:tc>
          <w:tcPr>
            <w:tcW w:w="3700" w:type="dxa"/>
            <w:tcBorders>
              <w:top w:val="single" w:sz="6" w:space="0" w:color="auto"/>
              <w:left w:val="single" w:sz="6" w:space="0" w:color="auto"/>
              <w:bottom w:val="single" w:sz="6" w:space="0" w:color="auto"/>
              <w:right w:val="nil"/>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национальная экономика</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04</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1192" w:type="dxa"/>
            <w:tcBorders>
              <w:top w:val="single" w:sz="6" w:space="0" w:color="auto"/>
              <w:left w:val="nil"/>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 xml:space="preserve">     1 034,87   </w:t>
            </w:r>
          </w:p>
        </w:tc>
      </w:tr>
      <w:tr w:rsidR="00A12521" w:rsidRPr="00A12521" w:rsidTr="008C0867">
        <w:trPr>
          <w:trHeight w:val="240"/>
        </w:trPr>
        <w:tc>
          <w:tcPr>
            <w:tcW w:w="3700" w:type="dxa"/>
            <w:tcBorders>
              <w:top w:val="single" w:sz="6" w:space="0" w:color="auto"/>
              <w:left w:val="single" w:sz="6" w:space="0" w:color="auto"/>
              <w:bottom w:val="single" w:sz="6" w:space="0" w:color="auto"/>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общеэкономические вопросы</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04</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w:t>
            </w:r>
          </w:p>
        </w:tc>
        <w:tc>
          <w:tcPr>
            <w:tcW w:w="1192" w:type="dxa"/>
            <w:tcBorders>
              <w:top w:val="single" w:sz="6" w:space="0" w:color="auto"/>
              <w:left w:val="nil"/>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r>
      <w:tr w:rsidR="00A12521" w:rsidRPr="00A12521" w:rsidTr="008C0867">
        <w:trPr>
          <w:trHeight w:val="240"/>
        </w:trPr>
        <w:tc>
          <w:tcPr>
            <w:tcW w:w="3700" w:type="dxa"/>
            <w:tcBorders>
              <w:top w:val="single" w:sz="6" w:space="0" w:color="auto"/>
              <w:left w:val="single" w:sz="6" w:space="0" w:color="auto"/>
              <w:bottom w:val="single" w:sz="6" w:space="0" w:color="auto"/>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содержание и управление дорожным хозяйством(фондом)</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04</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09</w:t>
            </w:r>
          </w:p>
        </w:tc>
        <w:tc>
          <w:tcPr>
            <w:tcW w:w="1192" w:type="dxa"/>
            <w:tcBorders>
              <w:top w:val="single" w:sz="6" w:space="0" w:color="auto"/>
              <w:left w:val="nil"/>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1 034,87   </w:t>
            </w:r>
          </w:p>
        </w:tc>
      </w:tr>
      <w:tr w:rsidR="00A12521" w:rsidRPr="00A12521" w:rsidTr="008C0867">
        <w:trPr>
          <w:trHeight w:val="240"/>
        </w:trPr>
        <w:tc>
          <w:tcPr>
            <w:tcW w:w="3700" w:type="dxa"/>
            <w:tcBorders>
              <w:top w:val="single" w:sz="6" w:space="0" w:color="auto"/>
              <w:left w:val="single" w:sz="6" w:space="0" w:color="auto"/>
              <w:bottom w:val="single" w:sz="6" w:space="0" w:color="auto"/>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другие вопросы в области национальной экономики</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04</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12</w:t>
            </w:r>
          </w:p>
        </w:tc>
        <w:tc>
          <w:tcPr>
            <w:tcW w:w="1192" w:type="dxa"/>
            <w:tcBorders>
              <w:top w:val="single" w:sz="6" w:space="0" w:color="auto"/>
              <w:left w:val="nil"/>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r>
      <w:tr w:rsidR="00A12521" w:rsidRPr="00A12521" w:rsidTr="008C0867">
        <w:trPr>
          <w:trHeight w:val="240"/>
        </w:trPr>
        <w:tc>
          <w:tcPr>
            <w:tcW w:w="3700" w:type="dxa"/>
            <w:tcBorders>
              <w:top w:val="single" w:sz="6" w:space="0" w:color="auto"/>
              <w:left w:val="single" w:sz="6" w:space="0" w:color="auto"/>
              <w:bottom w:val="single" w:sz="6" w:space="0" w:color="auto"/>
              <w:right w:val="nil"/>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жилищно-коммунальное хозяйство</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05</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1192" w:type="dxa"/>
            <w:tcBorders>
              <w:top w:val="single" w:sz="6" w:space="0" w:color="auto"/>
              <w:left w:val="nil"/>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 xml:space="preserve">        661,89   </w:t>
            </w:r>
          </w:p>
        </w:tc>
      </w:tr>
      <w:tr w:rsidR="00A12521" w:rsidRPr="00A12521" w:rsidTr="008C0867">
        <w:trPr>
          <w:trHeight w:val="240"/>
        </w:trPr>
        <w:tc>
          <w:tcPr>
            <w:tcW w:w="3700" w:type="dxa"/>
            <w:tcBorders>
              <w:top w:val="single" w:sz="6" w:space="0" w:color="auto"/>
              <w:left w:val="single" w:sz="6" w:space="0" w:color="auto"/>
              <w:bottom w:val="single" w:sz="6" w:space="0" w:color="auto"/>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коммунальное хозяйство</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05</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02</w:t>
            </w:r>
          </w:p>
        </w:tc>
        <w:tc>
          <w:tcPr>
            <w:tcW w:w="1192" w:type="dxa"/>
            <w:tcBorders>
              <w:top w:val="single" w:sz="6" w:space="0" w:color="auto"/>
              <w:left w:val="nil"/>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333,70   </w:t>
            </w:r>
          </w:p>
        </w:tc>
      </w:tr>
      <w:tr w:rsidR="00A12521" w:rsidRPr="00A12521" w:rsidTr="008C0867">
        <w:trPr>
          <w:trHeight w:val="240"/>
        </w:trPr>
        <w:tc>
          <w:tcPr>
            <w:tcW w:w="3700" w:type="dxa"/>
            <w:tcBorders>
              <w:top w:val="single" w:sz="6" w:space="0" w:color="auto"/>
              <w:left w:val="single" w:sz="6" w:space="0" w:color="auto"/>
              <w:bottom w:val="single" w:sz="6" w:space="0" w:color="auto"/>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благоустройство</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05</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w:t>
            </w:r>
          </w:p>
        </w:tc>
        <w:tc>
          <w:tcPr>
            <w:tcW w:w="1192" w:type="dxa"/>
            <w:tcBorders>
              <w:top w:val="single" w:sz="6" w:space="0" w:color="auto"/>
              <w:left w:val="nil"/>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328,19   </w:t>
            </w:r>
          </w:p>
        </w:tc>
      </w:tr>
      <w:tr w:rsidR="00A12521" w:rsidRPr="00A12521" w:rsidTr="008C0867">
        <w:trPr>
          <w:trHeight w:val="240"/>
        </w:trPr>
        <w:tc>
          <w:tcPr>
            <w:tcW w:w="3700" w:type="dxa"/>
            <w:tcBorders>
              <w:top w:val="single" w:sz="6" w:space="0" w:color="auto"/>
              <w:left w:val="single" w:sz="6" w:space="0" w:color="auto"/>
              <w:bottom w:val="single" w:sz="6" w:space="0" w:color="auto"/>
              <w:right w:val="nil"/>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охрана окружающей среды</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06</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1192" w:type="dxa"/>
            <w:tcBorders>
              <w:top w:val="single" w:sz="6" w:space="0" w:color="auto"/>
              <w:left w:val="nil"/>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 xml:space="preserve">                -    </w:t>
            </w:r>
          </w:p>
        </w:tc>
      </w:tr>
      <w:tr w:rsidR="00A12521" w:rsidRPr="00A12521" w:rsidTr="008C0867">
        <w:trPr>
          <w:trHeight w:val="240"/>
        </w:trPr>
        <w:tc>
          <w:tcPr>
            <w:tcW w:w="3700" w:type="dxa"/>
            <w:tcBorders>
              <w:top w:val="single" w:sz="6" w:space="0" w:color="auto"/>
              <w:left w:val="single" w:sz="6" w:space="0" w:color="auto"/>
              <w:bottom w:val="single" w:sz="6" w:space="0" w:color="auto"/>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охрана окружающей среды</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06</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05</w:t>
            </w:r>
          </w:p>
        </w:tc>
        <w:tc>
          <w:tcPr>
            <w:tcW w:w="1192" w:type="dxa"/>
            <w:tcBorders>
              <w:top w:val="single" w:sz="6" w:space="0" w:color="auto"/>
              <w:left w:val="nil"/>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    </w:t>
            </w:r>
          </w:p>
        </w:tc>
      </w:tr>
      <w:tr w:rsidR="00A12521" w:rsidRPr="00A12521" w:rsidTr="008C0867">
        <w:trPr>
          <w:trHeight w:val="252"/>
        </w:trPr>
        <w:tc>
          <w:tcPr>
            <w:tcW w:w="3700" w:type="dxa"/>
            <w:tcBorders>
              <w:top w:val="single" w:sz="6" w:space="0" w:color="auto"/>
              <w:left w:val="single" w:sz="6" w:space="0" w:color="auto"/>
              <w:bottom w:val="single" w:sz="6" w:space="0" w:color="auto"/>
              <w:right w:val="nil"/>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культура, кинематография</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08</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1192" w:type="dxa"/>
            <w:tcBorders>
              <w:top w:val="single" w:sz="6" w:space="0" w:color="auto"/>
              <w:left w:val="nil"/>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 xml:space="preserve">     2 914,21   </w:t>
            </w:r>
          </w:p>
        </w:tc>
      </w:tr>
      <w:tr w:rsidR="00A12521" w:rsidRPr="00A12521" w:rsidTr="008C0867">
        <w:trPr>
          <w:trHeight w:val="276"/>
        </w:trPr>
        <w:tc>
          <w:tcPr>
            <w:tcW w:w="3700" w:type="dxa"/>
            <w:tcBorders>
              <w:top w:val="single" w:sz="6" w:space="0" w:color="auto"/>
              <w:left w:val="single" w:sz="6" w:space="0" w:color="auto"/>
              <w:bottom w:val="single" w:sz="6" w:space="0" w:color="auto"/>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культура</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08</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w:t>
            </w:r>
          </w:p>
        </w:tc>
        <w:tc>
          <w:tcPr>
            <w:tcW w:w="1192" w:type="dxa"/>
            <w:tcBorders>
              <w:top w:val="single" w:sz="6" w:space="0" w:color="auto"/>
              <w:left w:val="nil"/>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2 914,21   </w:t>
            </w:r>
          </w:p>
        </w:tc>
      </w:tr>
      <w:tr w:rsidR="00A12521" w:rsidRPr="00A12521" w:rsidTr="008C0867">
        <w:trPr>
          <w:trHeight w:val="252"/>
        </w:trPr>
        <w:tc>
          <w:tcPr>
            <w:tcW w:w="3700" w:type="dxa"/>
            <w:tcBorders>
              <w:top w:val="single" w:sz="6" w:space="0" w:color="auto"/>
              <w:left w:val="single" w:sz="6" w:space="0" w:color="auto"/>
              <w:bottom w:val="single" w:sz="6" w:space="0" w:color="auto"/>
              <w:right w:val="nil"/>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социальная политика</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10</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1192" w:type="dxa"/>
            <w:tcBorders>
              <w:top w:val="single" w:sz="6" w:space="0" w:color="auto"/>
              <w:left w:val="nil"/>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 xml:space="preserve">        152,00   </w:t>
            </w:r>
          </w:p>
        </w:tc>
      </w:tr>
      <w:tr w:rsidR="00A12521" w:rsidRPr="00A12521" w:rsidTr="008C0867">
        <w:trPr>
          <w:trHeight w:val="240"/>
        </w:trPr>
        <w:tc>
          <w:tcPr>
            <w:tcW w:w="3700" w:type="dxa"/>
            <w:tcBorders>
              <w:top w:val="single" w:sz="6" w:space="0" w:color="auto"/>
              <w:left w:val="single" w:sz="6" w:space="0" w:color="auto"/>
              <w:bottom w:val="single" w:sz="6" w:space="0" w:color="auto"/>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пенсионное обеспечение</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10</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w:t>
            </w:r>
          </w:p>
        </w:tc>
        <w:tc>
          <w:tcPr>
            <w:tcW w:w="1192" w:type="dxa"/>
            <w:tcBorders>
              <w:top w:val="single" w:sz="6" w:space="0" w:color="auto"/>
              <w:left w:val="nil"/>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152,00   </w:t>
            </w:r>
          </w:p>
        </w:tc>
      </w:tr>
      <w:tr w:rsidR="00A12521" w:rsidRPr="00A12521" w:rsidTr="008C0867">
        <w:trPr>
          <w:trHeight w:val="252"/>
        </w:trPr>
        <w:tc>
          <w:tcPr>
            <w:tcW w:w="3700" w:type="dxa"/>
            <w:tcBorders>
              <w:top w:val="single" w:sz="6" w:space="0" w:color="auto"/>
              <w:left w:val="single" w:sz="6" w:space="0" w:color="auto"/>
              <w:bottom w:val="single" w:sz="6" w:space="0" w:color="auto"/>
              <w:right w:val="nil"/>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физическая культура и спорт</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11</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1192" w:type="dxa"/>
            <w:tcBorders>
              <w:top w:val="single" w:sz="6" w:space="0" w:color="auto"/>
              <w:left w:val="nil"/>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 xml:space="preserve">            5,00   </w:t>
            </w:r>
          </w:p>
        </w:tc>
      </w:tr>
      <w:tr w:rsidR="00A12521" w:rsidRPr="00A12521" w:rsidTr="008C0867">
        <w:trPr>
          <w:trHeight w:val="240"/>
        </w:trPr>
        <w:tc>
          <w:tcPr>
            <w:tcW w:w="370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физическая культура </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11</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w:t>
            </w:r>
          </w:p>
        </w:tc>
        <w:tc>
          <w:tcPr>
            <w:tcW w:w="1192" w:type="dxa"/>
            <w:tcBorders>
              <w:top w:val="single" w:sz="6" w:space="0" w:color="auto"/>
              <w:left w:val="nil"/>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5,00   </w:t>
            </w:r>
          </w:p>
        </w:tc>
      </w:tr>
      <w:tr w:rsidR="00A12521" w:rsidRPr="00A12521" w:rsidTr="008C0867">
        <w:trPr>
          <w:trHeight w:val="444"/>
        </w:trPr>
        <w:tc>
          <w:tcPr>
            <w:tcW w:w="370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межбюджетные трансферты бюджетам субъектов российской федерации и муниципальных образований общего характера</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14</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1192" w:type="dxa"/>
            <w:tcBorders>
              <w:top w:val="single" w:sz="6" w:space="0" w:color="auto"/>
              <w:left w:val="nil"/>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 xml:space="preserve">        181,80   </w:t>
            </w:r>
          </w:p>
        </w:tc>
      </w:tr>
      <w:tr w:rsidR="00A12521" w:rsidRPr="00A12521" w:rsidTr="008C0867">
        <w:trPr>
          <w:trHeight w:val="468"/>
        </w:trPr>
        <w:tc>
          <w:tcPr>
            <w:tcW w:w="3700" w:type="dxa"/>
            <w:tcBorders>
              <w:top w:val="nil"/>
              <w:left w:val="single" w:sz="6" w:space="0" w:color="auto"/>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прочие межбюджетные трансферты бюджетам субъектов российской федерации и муниципальных образований общего характера</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14</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w:t>
            </w:r>
          </w:p>
        </w:tc>
        <w:tc>
          <w:tcPr>
            <w:tcW w:w="1192" w:type="dxa"/>
            <w:tcBorders>
              <w:top w:val="single" w:sz="6" w:space="0" w:color="auto"/>
              <w:left w:val="nil"/>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181,80   </w:t>
            </w:r>
          </w:p>
        </w:tc>
      </w:tr>
      <w:tr w:rsidR="00A12521" w:rsidRPr="00A12521" w:rsidTr="008C0867">
        <w:trPr>
          <w:trHeight w:val="312"/>
        </w:trPr>
        <w:tc>
          <w:tcPr>
            <w:tcW w:w="3700" w:type="dxa"/>
            <w:tcBorders>
              <w:top w:val="single" w:sz="6" w:space="0" w:color="auto"/>
              <w:left w:val="single" w:sz="6" w:space="0" w:color="auto"/>
              <w:bottom w:val="single" w:sz="6" w:space="0" w:color="auto"/>
              <w:right w:val="nil"/>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всего расходов</w:t>
            </w: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984"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1192" w:type="dxa"/>
            <w:tcBorders>
              <w:top w:val="single" w:sz="6" w:space="0" w:color="auto"/>
              <w:left w:val="nil"/>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 xml:space="preserve">   10 009,15   </w:t>
            </w:r>
          </w:p>
        </w:tc>
      </w:tr>
    </w:tbl>
    <w:p w:rsidR="00A12521" w:rsidRPr="00A12521" w:rsidRDefault="00A12521" w:rsidP="00A12521">
      <w:pPr>
        <w:spacing w:after="0" w:line="240" w:lineRule="auto"/>
        <w:rPr>
          <w:rFonts w:ascii="Times New Roman" w:eastAsia="Times New Roman" w:hAnsi="Times New Roman" w:cs="Times New Roman"/>
          <w:sz w:val="16"/>
          <w:szCs w:val="16"/>
          <w:lang w:eastAsia="ru-RU"/>
        </w:rPr>
      </w:pPr>
    </w:p>
    <w:tbl>
      <w:tblPr>
        <w:tblStyle w:val="af4"/>
        <w:tblW w:w="0" w:type="auto"/>
        <w:tblLook w:val="04A0" w:firstRow="1" w:lastRow="0" w:firstColumn="1" w:lastColumn="0" w:noHBand="0" w:noVBand="1"/>
      </w:tblPr>
      <w:tblGrid>
        <w:gridCol w:w="3521"/>
        <w:gridCol w:w="603"/>
        <w:gridCol w:w="443"/>
        <w:gridCol w:w="447"/>
        <w:gridCol w:w="484"/>
        <w:gridCol w:w="588"/>
      </w:tblGrid>
      <w:tr w:rsidR="00A12521" w:rsidRPr="00A12521" w:rsidTr="008C0867">
        <w:trPr>
          <w:trHeight w:val="255"/>
        </w:trPr>
        <w:tc>
          <w:tcPr>
            <w:tcW w:w="9140" w:type="dxa"/>
            <w:noWrap/>
            <w:hideMark/>
          </w:tcPr>
          <w:p w:rsidR="00A12521" w:rsidRPr="00A12521" w:rsidRDefault="00A12521" w:rsidP="00A12521">
            <w:pPr>
              <w:rPr>
                <w:i/>
                <w:iCs/>
                <w:sz w:val="16"/>
                <w:szCs w:val="16"/>
              </w:rPr>
            </w:pPr>
          </w:p>
        </w:tc>
        <w:tc>
          <w:tcPr>
            <w:tcW w:w="1260" w:type="dxa"/>
            <w:noWrap/>
            <w:hideMark/>
          </w:tcPr>
          <w:p w:rsidR="00A12521" w:rsidRPr="00A12521" w:rsidRDefault="00A12521" w:rsidP="00A12521">
            <w:pPr>
              <w:rPr>
                <w:i/>
                <w:iCs/>
                <w:sz w:val="16"/>
                <w:szCs w:val="16"/>
              </w:rPr>
            </w:pPr>
            <w:r w:rsidRPr="00A12521">
              <w:rPr>
                <w:i/>
                <w:iCs/>
                <w:sz w:val="16"/>
                <w:szCs w:val="16"/>
              </w:rPr>
              <w:t>Приложение 7</w:t>
            </w:r>
          </w:p>
        </w:tc>
        <w:tc>
          <w:tcPr>
            <w:tcW w:w="820" w:type="dxa"/>
            <w:noWrap/>
            <w:hideMark/>
          </w:tcPr>
          <w:p w:rsidR="00A12521" w:rsidRPr="00A12521" w:rsidRDefault="00A12521" w:rsidP="00A12521">
            <w:pPr>
              <w:rPr>
                <w:i/>
                <w:iCs/>
                <w:sz w:val="16"/>
                <w:szCs w:val="16"/>
              </w:rPr>
            </w:pPr>
          </w:p>
        </w:tc>
        <w:tc>
          <w:tcPr>
            <w:tcW w:w="840" w:type="dxa"/>
            <w:noWrap/>
            <w:hideMark/>
          </w:tcPr>
          <w:p w:rsidR="00A12521" w:rsidRPr="00A12521" w:rsidRDefault="00A12521" w:rsidP="00A12521">
            <w:pPr>
              <w:rPr>
                <w:i/>
                <w:iCs/>
                <w:sz w:val="16"/>
                <w:szCs w:val="16"/>
              </w:rPr>
            </w:pPr>
          </w:p>
        </w:tc>
        <w:tc>
          <w:tcPr>
            <w:tcW w:w="940" w:type="dxa"/>
            <w:noWrap/>
            <w:hideMark/>
          </w:tcPr>
          <w:p w:rsidR="00A12521" w:rsidRPr="00A12521" w:rsidRDefault="00A12521" w:rsidP="00A12521">
            <w:pPr>
              <w:rPr>
                <w:i/>
                <w:iCs/>
                <w:sz w:val="16"/>
                <w:szCs w:val="16"/>
              </w:rPr>
            </w:pPr>
          </w:p>
        </w:tc>
        <w:tc>
          <w:tcPr>
            <w:tcW w:w="1220" w:type="dxa"/>
            <w:noWrap/>
            <w:hideMark/>
          </w:tcPr>
          <w:p w:rsidR="00A12521" w:rsidRPr="00A12521" w:rsidRDefault="00A12521" w:rsidP="00A12521">
            <w:pPr>
              <w:rPr>
                <w:i/>
                <w:iCs/>
                <w:sz w:val="16"/>
                <w:szCs w:val="16"/>
              </w:rPr>
            </w:pPr>
          </w:p>
        </w:tc>
      </w:tr>
      <w:tr w:rsidR="00A12521" w:rsidRPr="00A12521" w:rsidTr="008C0867">
        <w:trPr>
          <w:trHeight w:val="255"/>
        </w:trPr>
        <w:tc>
          <w:tcPr>
            <w:tcW w:w="9140" w:type="dxa"/>
            <w:noWrap/>
            <w:hideMark/>
          </w:tcPr>
          <w:p w:rsidR="00A12521" w:rsidRPr="00A12521" w:rsidRDefault="00A12521" w:rsidP="00A12521">
            <w:pPr>
              <w:rPr>
                <w:i/>
                <w:iCs/>
                <w:sz w:val="16"/>
                <w:szCs w:val="16"/>
              </w:rPr>
            </w:pPr>
          </w:p>
        </w:tc>
        <w:tc>
          <w:tcPr>
            <w:tcW w:w="3860" w:type="dxa"/>
            <w:gridSpan w:val="4"/>
            <w:noWrap/>
            <w:hideMark/>
          </w:tcPr>
          <w:p w:rsidR="00A12521" w:rsidRPr="00A12521" w:rsidRDefault="00A12521" w:rsidP="00A12521">
            <w:pPr>
              <w:rPr>
                <w:i/>
                <w:iCs/>
                <w:sz w:val="16"/>
                <w:szCs w:val="16"/>
              </w:rPr>
            </w:pPr>
            <w:r w:rsidRPr="00A12521">
              <w:rPr>
                <w:i/>
                <w:iCs/>
                <w:sz w:val="16"/>
                <w:szCs w:val="16"/>
              </w:rPr>
              <w:t>к решению Думы МО "Александровск"</w:t>
            </w:r>
          </w:p>
        </w:tc>
        <w:tc>
          <w:tcPr>
            <w:tcW w:w="1220" w:type="dxa"/>
            <w:noWrap/>
            <w:hideMark/>
          </w:tcPr>
          <w:p w:rsidR="00A12521" w:rsidRPr="00A12521" w:rsidRDefault="00A12521" w:rsidP="00A12521">
            <w:pPr>
              <w:rPr>
                <w:i/>
                <w:iCs/>
                <w:sz w:val="16"/>
                <w:szCs w:val="16"/>
              </w:rPr>
            </w:pPr>
          </w:p>
        </w:tc>
      </w:tr>
      <w:tr w:rsidR="00A12521" w:rsidRPr="00A12521" w:rsidTr="008C0867">
        <w:trPr>
          <w:trHeight w:val="255"/>
        </w:trPr>
        <w:tc>
          <w:tcPr>
            <w:tcW w:w="9140" w:type="dxa"/>
            <w:noWrap/>
            <w:hideMark/>
          </w:tcPr>
          <w:p w:rsidR="00A12521" w:rsidRPr="00A12521" w:rsidRDefault="00A12521" w:rsidP="00A12521">
            <w:pPr>
              <w:rPr>
                <w:i/>
                <w:iCs/>
                <w:sz w:val="16"/>
                <w:szCs w:val="16"/>
              </w:rPr>
            </w:pPr>
          </w:p>
        </w:tc>
        <w:tc>
          <w:tcPr>
            <w:tcW w:w="5080" w:type="dxa"/>
            <w:gridSpan w:val="5"/>
            <w:noWrap/>
            <w:hideMark/>
          </w:tcPr>
          <w:p w:rsidR="00A12521" w:rsidRPr="00A12521" w:rsidRDefault="00A12521" w:rsidP="00A12521">
            <w:pPr>
              <w:rPr>
                <w:i/>
                <w:iCs/>
                <w:sz w:val="16"/>
                <w:szCs w:val="16"/>
              </w:rPr>
            </w:pPr>
            <w:r w:rsidRPr="00A12521">
              <w:rPr>
                <w:i/>
                <w:iCs/>
                <w:sz w:val="16"/>
                <w:szCs w:val="16"/>
              </w:rPr>
              <w:t>О бюджете МО Александровск" на 2022год и на</w:t>
            </w:r>
          </w:p>
        </w:tc>
      </w:tr>
      <w:tr w:rsidR="00A12521" w:rsidRPr="00A12521" w:rsidTr="008C0867">
        <w:trPr>
          <w:trHeight w:val="255"/>
        </w:trPr>
        <w:tc>
          <w:tcPr>
            <w:tcW w:w="9140" w:type="dxa"/>
            <w:noWrap/>
            <w:hideMark/>
          </w:tcPr>
          <w:p w:rsidR="00A12521" w:rsidRPr="00A12521" w:rsidRDefault="00A12521" w:rsidP="00A12521">
            <w:pPr>
              <w:rPr>
                <w:i/>
                <w:iCs/>
                <w:sz w:val="16"/>
                <w:szCs w:val="16"/>
              </w:rPr>
            </w:pPr>
          </w:p>
        </w:tc>
        <w:tc>
          <w:tcPr>
            <w:tcW w:w="3860" w:type="dxa"/>
            <w:gridSpan w:val="4"/>
            <w:noWrap/>
            <w:hideMark/>
          </w:tcPr>
          <w:p w:rsidR="00A12521" w:rsidRPr="00A12521" w:rsidRDefault="00A12521" w:rsidP="00A12521">
            <w:pPr>
              <w:rPr>
                <w:i/>
                <w:iCs/>
                <w:sz w:val="16"/>
                <w:szCs w:val="16"/>
              </w:rPr>
            </w:pPr>
            <w:r w:rsidRPr="00A12521">
              <w:rPr>
                <w:i/>
                <w:iCs/>
                <w:sz w:val="16"/>
                <w:szCs w:val="16"/>
              </w:rPr>
              <w:t>плановый период 2023 и 2024 годов"</w:t>
            </w:r>
          </w:p>
        </w:tc>
        <w:tc>
          <w:tcPr>
            <w:tcW w:w="1220" w:type="dxa"/>
            <w:noWrap/>
            <w:hideMark/>
          </w:tcPr>
          <w:p w:rsidR="00A12521" w:rsidRPr="00A12521" w:rsidRDefault="00A12521" w:rsidP="00A12521">
            <w:pPr>
              <w:rPr>
                <w:i/>
                <w:iCs/>
                <w:sz w:val="16"/>
                <w:szCs w:val="16"/>
              </w:rPr>
            </w:pPr>
          </w:p>
        </w:tc>
      </w:tr>
      <w:tr w:rsidR="00A12521" w:rsidRPr="00A12521" w:rsidTr="008C0867">
        <w:trPr>
          <w:trHeight w:val="255"/>
        </w:trPr>
        <w:tc>
          <w:tcPr>
            <w:tcW w:w="9140" w:type="dxa"/>
            <w:noWrap/>
            <w:hideMark/>
          </w:tcPr>
          <w:p w:rsidR="00A12521" w:rsidRPr="00A12521" w:rsidRDefault="00A12521" w:rsidP="00A12521">
            <w:pPr>
              <w:rPr>
                <w:i/>
                <w:iCs/>
                <w:sz w:val="16"/>
                <w:szCs w:val="16"/>
              </w:rPr>
            </w:pPr>
          </w:p>
        </w:tc>
        <w:tc>
          <w:tcPr>
            <w:tcW w:w="2920" w:type="dxa"/>
            <w:gridSpan w:val="3"/>
            <w:noWrap/>
            <w:hideMark/>
          </w:tcPr>
          <w:p w:rsidR="00A12521" w:rsidRPr="00A12521" w:rsidRDefault="00A12521" w:rsidP="00A12521">
            <w:pPr>
              <w:rPr>
                <w:i/>
                <w:iCs/>
                <w:sz w:val="16"/>
                <w:szCs w:val="16"/>
              </w:rPr>
            </w:pPr>
            <w:r w:rsidRPr="00A12521">
              <w:rPr>
                <w:i/>
                <w:iCs/>
                <w:sz w:val="16"/>
                <w:szCs w:val="16"/>
              </w:rPr>
              <w:t>от29.12.2021г.№4/119-дмо</w:t>
            </w:r>
          </w:p>
        </w:tc>
        <w:tc>
          <w:tcPr>
            <w:tcW w:w="940" w:type="dxa"/>
            <w:noWrap/>
            <w:hideMark/>
          </w:tcPr>
          <w:p w:rsidR="00A12521" w:rsidRPr="00A12521" w:rsidRDefault="00A12521" w:rsidP="00A12521">
            <w:pPr>
              <w:rPr>
                <w:i/>
                <w:iCs/>
                <w:sz w:val="16"/>
                <w:szCs w:val="16"/>
              </w:rPr>
            </w:pPr>
          </w:p>
        </w:tc>
        <w:tc>
          <w:tcPr>
            <w:tcW w:w="1220" w:type="dxa"/>
            <w:noWrap/>
            <w:hideMark/>
          </w:tcPr>
          <w:p w:rsidR="00A12521" w:rsidRPr="00A12521" w:rsidRDefault="00A12521" w:rsidP="00A12521">
            <w:pPr>
              <w:rPr>
                <w:i/>
                <w:iCs/>
                <w:sz w:val="16"/>
                <w:szCs w:val="16"/>
              </w:rPr>
            </w:pPr>
          </w:p>
        </w:tc>
      </w:tr>
      <w:tr w:rsidR="00A12521" w:rsidRPr="00A12521" w:rsidTr="008C0867">
        <w:trPr>
          <w:trHeight w:val="255"/>
        </w:trPr>
        <w:tc>
          <w:tcPr>
            <w:tcW w:w="9140" w:type="dxa"/>
            <w:noWrap/>
            <w:hideMark/>
          </w:tcPr>
          <w:p w:rsidR="00A12521" w:rsidRPr="00A12521" w:rsidRDefault="00A12521" w:rsidP="00A12521">
            <w:pPr>
              <w:rPr>
                <w:i/>
                <w:iCs/>
                <w:sz w:val="16"/>
                <w:szCs w:val="16"/>
              </w:rPr>
            </w:pPr>
          </w:p>
        </w:tc>
        <w:tc>
          <w:tcPr>
            <w:tcW w:w="1260" w:type="dxa"/>
            <w:noWrap/>
            <w:hideMark/>
          </w:tcPr>
          <w:p w:rsidR="00A12521" w:rsidRPr="00A12521" w:rsidRDefault="00A12521" w:rsidP="00A12521">
            <w:pPr>
              <w:rPr>
                <w:i/>
                <w:iCs/>
                <w:sz w:val="16"/>
                <w:szCs w:val="16"/>
              </w:rPr>
            </w:pPr>
          </w:p>
        </w:tc>
        <w:tc>
          <w:tcPr>
            <w:tcW w:w="820" w:type="dxa"/>
            <w:noWrap/>
            <w:hideMark/>
          </w:tcPr>
          <w:p w:rsidR="00A12521" w:rsidRPr="00A12521" w:rsidRDefault="00A12521" w:rsidP="00A12521">
            <w:pPr>
              <w:rPr>
                <w:i/>
                <w:iCs/>
                <w:sz w:val="16"/>
                <w:szCs w:val="16"/>
              </w:rPr>
            </w:pPr>
          </w:p>
        </w:tc>
        <w:tc>
          <w:tcPr>
            <w:tcW w:w="840" w:type="dxa"/>
            <w:noWrap/>
            <w:hideMark/>
          </w:tcPr>
          <w:p w:rsidR="00A12521" w:rsidRPr="00A12521" w:rsidRDefault="00A12521" w:rsidP="00A12521">
            <w:pPr>
              <w:rPr>
                <w:i/>
                <w:iCs/>
                <w:sz w:val="16"/>
                <w:szCs w:val="16"/>
              </w:rPr>
            </w:pPr>
          </w:p>
        </w:tc>
        <w:tc>
          <w:tcPr>
            <w:tcW w:w="940" w:type="dxa"/>
            <w:noWrap/>
            <w:hideMark/>
          </w:tcPr>
          <w:p w:rsidR="00A12521" w:rsidRPr="00A12521" w:rsidRDefault="00A12521" w:rsidP="00A12521">
            <w:pPr>
              <w:rPr>
                <w:i/>
                <w:iCs/>
                <w:sz w:val="16"/>
                <w:szCs w:val="16"/>
              </w:rPr>
            </w:pPr>
          </w:p>
        </w:tc>
        <w:tc>
          <w:tcPr>
            <w:tcW w:w="1220" w:type="dxa"/>
            <w:noWrap/>
            <w:hideMark/>
          </w:tcPr>
          <w:p w:rsidR="00A12521" w:rsidRPr="00A12521" w:rsidRDefault="00A12521" w:rsidP="00A12521">
            <w:pPr>
              <w:rPr>
                <w:i/>
                <w:iCs/>
                <w:sz w:val="16"/>
                <w:szCs w:val="16"/>
              </w:rPr>
            </w:pPr>
          </w:p>
        </w:tc>
      </w:tr>
      <w:tr w:rsidR="00A12521" w:rsidRPr="00A12521" w:rsidTr="008C0867">
        <w:trPr>
          <w:trHeight w:val="315"/>
        </w:trPr>
        <w:tc>
          <w:tcPr>
            <w:tcW w:w="14220" w:type="dxa"/>
            <w:gridSpan w:val="6"/>
            <w:noWrap/>
            <w:hideMark/>
          </w:tcPr>
          <w:p w:rsidR="00A12521" w:rsidRPr="00A12521" w:rsidRDefault="00A12521" w:rsidP="00A12521">
            <w:pPr>
              <w:rPr>
                <w:b/>
                <w:bCs/>
                <w:i/>
                <w:iCs/>
                <w:sz w:val="16"/>
                <w:szCs w:val="16"/>
              </w:rPr>
            </w:pPr>
            <w:r w:rsidRPr="00A12521">
              <w:rPr>
                <w:b/>
                <w:bCs/>
                <w:i/>
                <w:iCs/>
                <w:sz w:val="16"/>
                <w:szCs w:val="16"/>
              </w:rPr>
              <w:t>распределение бюджетных ассигнований по целевым статьям,</w:t>
            </w:r>
          </w:p>
        </w:tc>
      </w:tr>
      <w:tr w:rsidR="00A12521" w:rsidRPr="00A12521" w:rsidTr="008C0867">
        <w:trPr>
          <w:trHeight w:val="315"/>
        </w:trPr>
        <w:tc>
          <w:tcPr>
            <w:tcW w:w="14220" w:type="dxa"/>
            <w:gridSpan w:val="6"/>
            <w:noWrap/>
            <w:hideMark/>
          </w:tcPr>
          <w:p w:rsidR="00A12521" w:rsidRPr="00A12521" w:rsidRDefault="00A12521" w:rsidP="00A12521">
            <w:pPr>
              <w:rPr>
                <w:b/>
                <w:bCs/>
                <w:i/>
                <w:iCs/>
                <w:sz w:val="16"/>
                <w:szCs w:val="16"/>
              </w:rPr>
            </w:pPr>
            <w:r w:rsidRPr="00A12521">
              <w:rPr>
                <w:b/>
                <w:bCs/>
                <w:i/>
                <w:iCs/>
                <w:sz w:val="16"/>
                <w:szCs w:val="16"/>
              </w:rPr>
              <w:t>группам видов расходов, разделам. подразделам</w:t>
            </w:r>
          </w:p>
        </w:tc>
      </w:tr>
      <w:tr w:rsidR="00A12521" w:rsidRPr="00A12521" w:rsidTr="008C0867">
        <w:trPr>
          <w:trHeight w:val="315"/>
        </w:trPr>
        <w:tc>
          <w:tcPr>
            <w:tcW w:w="14220" w:type="dxa"/>
            <w:gridSpan w:val="6"/>
            <w:noWrap/>
            <w:hideMark/>
          </w:tcPr>
          <w:p w:rsidR="00A12521" w:rsidRPr="00A12521" w:rsidRDefault="00A12521" w:rsidP="00A12521">
            <w:pPr>
              <w:rPr>
                <w:b/>
                <w:bCs/>
                <w:i/>
                <w:iCs/>
                <w:sz w:val="16"/>
                <w:szCs w:val="16"/>
              </w:rPr>
            </w:pPr>
            <w:r w:rsidRPr="00A12521">
              <w:rPr>
                <w:b/>
                <w:bCs/>
                <w:i/>
                <w:iCs/>
                <w:sz w:val="16"/>
                <w:szCs w:val="16"/>
              </w:rPr>
              <w:t>классификации расходов бюджетов на 2022 год</w:t>
            </w:r>
          </w:p>
        </w:tc>
      </w:tr>
      <w:tr w:rsidR="00A12521" w:rsidRPr="00A12521" w:rsidTr="008C0867">
        <w:trPr>
          <w:trHeight w:val="315"/>
        </w:trPr>
        <w:tc>
          <w:tcPr>
            <w:tcW w:w="9140" w:type="dxa"/>
            <w:noWrap/>
            <w:hideMark/>
          </w:tcPr>
          <w:p w:rsidR="00A12521" w:rsidRPr="00A12521" w:rsidRDefault="00A12521" w:rsidP="00A12521">
            <w:pPr>
              <w:rPr>
                <w:b/>
                <w:bCs/>
                <w:i/>
                <w:iCs/>
                <w:sz w:val="16"/>
                <w:szCs w:val="16"/>
              </w:rPr>
            </w:pPr>
          </w:p>
        </w:tc>
        <w:tc>
          <w:tcPr>
            <w:tcW w:w="1260" w:type="dxa"/>
            <w:noWrap/>
            <w:hideMark/>
          </w:tcPr>
          <w:p w:rsidR="00A12521" w:rsidRPr="00A12521" w:rsidRDefault="00A12521" w:rsidP="00A12521">
            <w:pPr>
              <w:rPr>
                <w:i/>
                <w:iCs/>
                <w:sz w:val="16"/>
                <w:szCs w:val="16"/>
              </w:rPr>
            </w:pPr>
          </w:p>
        </w:tc>
        <w:tc>
          <w:tcPr>
            <w:tcW w:w="820" w:type="dxa"/>
            <w:noWrap/>
            <w:hideMark/>
          </w:tcPr>
          <w:p w:rsidR="00A12521" w:rsidRPr="00A12521" w:rsidRDefault="00A12521" w:rsidP="00A12521">
            <w:pPr>
              <w:rPr>
                <w:i/>
                <w:iCs/>
                <w:sz w:val="16"/>
                <w:szCs w:val="16"/>
              </w:rPr>
            </w:pPr>
          </w:p>
        </w:tc>
        <w:tc>
          <w:tcPr>
            <w:tcW w:w="840" w:type="dxa"/>
            <w:noWrap/>
            <w:hideMark/>
          </w:tcPr>
          <w:p w:rsidR="00A12521" w:rsidRPr="00A12521" w:rsidRDefault="00A12521" w:rsidP="00A12521">
            <w:pPr>
              <w:rPr>
                <w:i/>
                <w:iCs/>
                <w:sz w:val="16"/>
                <w:szCs w:val="16"/>
              </w:rPr>
            </w:pPr>
          </w:p>
        </w:tc>
        <w:tc>
          <w:tcPr>
            <w:tcW w:w="940" w:type="dxa"/>
            <w:noWrap/>
            <w:hideMark/>
          </w:tcPr>
          <w:p w:rsidR="00A12521" w:rsidRPr="00A12521" w:rsidRDefault="00A12521" w:rsidP="00A12521">
            <w:pPr>
              <w:rPr>
                <w:i/>
                <w:iCs/>
                <w:sz w:val="16"/>
                <w:szCs w:val="16"/>
              </w:rPr>
            </w:pPr>
          </w:p>
        </w:tc>
        <w:tc>
          <w:tcPr>
            <w:tcW w:w="1220" w:type="dxa"/>
            <w:noWrap/>
            <w:hideMark/>
          </w:tcPr>
          <w:p w:rsidR="00A12521" w:rsidRPr="00A12521" w:rsidRDefault="00A12521" w:rsidP="00A12521">
            <w:pPr>
              <w:rPr>
                <w:b/>
                <w:bCs/>
                <w:i/>
                <w:iCs/>
                <w:sz w:val="16"/>
                <w:szCs w:val="16"/>
              </w:rPr>
            </w:pPr>
            <w:r w:rsidRPr="00A12521">
              <w:rPr>
                <w:b/>
                <w:bCs/>
                <w:i/>
                <w:iCs/>
                <w:sz w:val="16"/>
                <w:szCs w:val="16"/>
              </w:rPr>
              <w:t>(</w:t>
            </w:r>
            <w:proofErr w:type="spellStart"/>
            <w:r w:rsidRPr="00A12521">
              <w:rPr>
                <w:b/>
                <w:bCs/>
                <w:i/>
                <w:iCs/>
                <w:sz w:val="16"/>
                <w:szCs w:val="16"/>
              </w:rPr>
              <w:t>тыс.рублей</w:t>
            </w:r>
            <w:proofErr w:type="spellEnd"/>
            <w:r w:rsidRPr="00A12521">
              <w:rPr>
                <w:b/>
                <w:bCs/>
                <w:i/>
                <w:iCs/>
                <w:sz w:val="16"/>
                <w:szCs w:val="16"/>
              </w:rPr>
              <w:t>)</w:t>
            </w:r>
          </w:p>
        </w:tc>
      </w:tr>
      <w:tr w:rsidR="00A12521" w:rsidRPr="00A12521" w:rsidTr="008C0867">
        <w:trPr>
          <w:trHeight w:val="255"/>
        </w:trPr>
        <w:tc>
          <w:tcPr>
            <w:tcW w:w="9140" w:type="dxa"/>
            <w:vMerge w:val="restart"/>
            <w:noWrap/>
            <w:hideMark/>
          </w:tcPr>
          <w:p w:rsidR="00A12521" w:rsidRPr="00A12521" w:rsidRDefault="00A12521" w:rsidP="00A12521">
            <w:pPr>
              <w:rPr>
                <w:i/>
                <w:iCs/>
                <w:sz w:val="16"/>
                <w:szCs w:val="16"/>
              </w:rPr>
            </w:pPr>
            <w:r w:rsidRPr="00A12521">
              <w:rPr>
                <w:i/>
                <w:iCs/>
                <w:sz w:val="16"/>
                <w:szCs w:val="16"/>
              </w:rPr>
              <w:t>Наименование</w:t>
            </w:r>
          </w:p>
        </w:tc>
        <w:tc>
          <w:tcPr>
            <w:tcW w:w="3860" w:type="dxa"/>
            <w:gridSpan w:val="4"/>
            <w:hideMark/>
          </w:tcPr>
          <w:p w:rsidR="00A12521" w:rsidRPr="00A12521" w:rsidRDefault="00A12521" w:rsidP="00A12521">
            <w:pPr>
              <w:rPr>
                <w:i/>
                <w:iCs/>
                <w:sz w:val="16"/>
                <w:szCs w:val="16"/>
              </w:rPr>
            </w:pPr>
            <w:r w:rsidRPr="00A12521">
              <w:rPr>
                <w:i/>
                <w:iCs/>
                <w:sz w:val="16"/>
                <w:szCs w:val="16"/>
              </w:rPr>
              <w:t>коды ведомственной классификации</w:t>
            </w:r>
          </w:p>
        </w:tc>
        <w:tc>
          <w:tcPr>
            <w:tcW w:w="1220" w:type="dxa"/>
            <w:vMerge w:val="restart"/>
            <w:hideMark/>
          </w:tcPr>
          <w:p w:rsidR="00A12521" w:rsidRPr="00A12521" w:rsidRDefault="00A12521" w:rsidP="00A12521">
            <w:pPr>
              <w:rPr>
                <w:i/>
                <w:iCs/>
                <w:sz w:val="16"/>
                <w:szCs w:val="16"/>
              </w:rPr>
            </w:pPr>
            <w:r w:rsidRPr="00A12521">
              <w:rPr>
                <w:i/>
                <w:iCs/>
                <w:sz w:val="16"/>
                <w:szCs w:val="16"/>
              </w:rPr>
              <w:t>Сумма</w:t>
            </w:r>
          </w:p>
        </w:tc>
      </w:tr>
      <w:tr w:rsidR="00A12521" w:rsidRPr="00A12521" w:rsidTr="008C0867">
        <w:trPr>
          <w:trHeight w:val="1095"/>
        </w:trPr>
        <w:tc>
          <w:tcPr>
            <w:tcW w:w="9140" w:type="dxa"/>
            <w:vMerge/>
            <w:hideMark/>
          </w:tcPr>
          <w:p w:rsidR="00A12521" w:rsidRPr="00A12521" w:rsidRDefault="00A12521" w:rsidP="00A12521">
            <w:pPr>
              <w:rPr>
                <w:i/>
                <w:iCs/>
                <w:sz w:val="16"/>
                <w:szCs w:val="16"/>
              </w:rPr>
            </w:pPr>
          </w:p>
        </w:tc>
        <w:tc>
          <w:tcPr>
            <w:tcW w:w="1260" w:type="dxa"/>
            <w:hideMark/>
          </w:tcPr>
          <w:p w:rsidR="00A12521" w:rsidRPr="00A12521" w:rsidRDefault="00A12521" w:rsidP="00A12521">
            <w:pPr>
              <w:rPr>
                <w:i/>
                <w:iCs/>
                <w:sz w:val="16"/>
                <w:szCs w:val="16"/>
              </w:rPr>
            </w:pPr>
            <w:r w:rsidRPr="00A12521">
              <w:rPr>
                <w:i/>
                <w:iCs/>
                <w:sz w:val="16"/>
                <w:szCs w:val="16"/>
              </w:rPr>
              <w:t>целевая статья</w:t>
            </w:r>
          </w:p>
        </w:tc>
        <w:tc>
          <w:tcPr>
            <w:tcW w:w="820" w:type="dxa"/>
            <w:hideMark/>
          </w:tcPr>
          <w:p w:rsidR="00A12521" w:rsidRPr="00A12521" w:rsidRDefault="00A12521" w:rsidP="00A12521">
            <w:pPr>
              <w:rPr>
                <w:i/>
                <w:iCs/>
                <w:sz w:val="16"/>
                <w:szCs w:val="16"/>
              </w:rPr>
            </w:pPr>
            <w:r w:rsidRPr="00A12521">
              <w:rPr>
                <w:i/>
                <w:iCs/>
                <w:sz w:val="16"/>
                <w:szCs w:val="16"/>
              </w:rPr>
              <w:t>вид расходов</w:t>
            </w:r>
          </w:p>
        </w:tc>
        <w:tc>
          <w:tcPr>
            <w:tcW w:w="840" w:type="dxa"/>
            <w:noWrap/>
            <w:hideMark/>
          </w:tcPr>
          <w:p w:rsidR="00A12521" w:rsidRPr="00A12521" w:rsidRDefault="00A12521" w:rsidP="00A12521">
            <w:pPr>
              <w:rPr>
                <w:i/>
                <w:iCs/>
                <w:sz w:val="16"/>
                <w:szCs w:val="16"/>
              </w:rPr>
            </w:pPr>
            <w:r w:rsidRPr="00A12521">
              <w:rPr>
                <w:i/>
                <w:iCs/>
                <w:sz w:val="16"/>
                <w:szCs w:val="16"/>
              </w:rPr>
              <w:t>раздел</w:t>
            </w:r>
          </w:p>
        </w:tc>
        <w:tc>
          <w:tcPr>
            <w:tcW w:w="940" w:type="dxa"/>
            <w:hideMark/>
          </w:tcPr>
          <w:p w:rsidR="00A12521" w:rsidRPr="00A12521" w:rsidRDefault="00A12521" w:rsidP="00A12521">
            <w:pPr>
              <w:rPr>
                <w:i/>
                <w:iCs/>
                <w:sz w:val="16"/>
                <w:szCs w:val="16"/>
              </w:rPr>
            </w:pPr>
            <w:r w:rsidRPr="00A12521">
              <w:rPr>
                <w:i/>
                <w:iCs/>
                <w:sz w:val="16"/>
                <w:szCs w:val="16"/>
              </w:rPr>
              <w:t>подраздел</w:t>
            </w:r>
          </w:p>
        </w:tc>
        <w:tc>
          <w:tcPr>
            <w:tcW w:w="1220" w:type="dxa"/>
            <w:vMerge/>
            <w:hideMark/>
          </w:tcPr>
          <w:p w:rsidR="00A12521" w:rsidRPr="00A12521" w:rsidRDefault="00A12521" w:rsidP="00A12521">
            <w:pPr>
              <w:rPr>
                <w:i/>
                <w:iCs/>
                <w:sz w:val="16"/>
                <w:szCs w:val="16"/>
              </w:rPr>
            </w:pPr>
          </w:p>
        </w:tc>
      </w:tr>
      <w:tr w:rsidR="00A12521" w:rsidRPr="00A12521" w:rsidTr="008C0867">
        <w:trPr>
          <w:trHeight w:val="15"/>
        </w:trPr>
        <w:tc>
          <w:tcPr>
            <w:tcW w:w="9140" w:type="dxa"/>
            <w:noWrap/>
            <w:hideMark/>
          </w:tcPr>
          <w:p w:rsidR="00A12521" w:rsidRPr="00A12521" w:rsidRDefault="00A12521" w:rsidP="00A12521">
            <w:pPr>
              <w:rPr>
                <w:i/>
                <w:iCs/>
                <w:sz w:val="16"/>
                <w:szCs w:val="16"/>
              </w:rPr>
            </w:pPr>
            <w:r w:rsidRPr="00A12521">
              <w:rPr>
                <w:i/>
                <w:iCs/>
                <w:sz w:val="16"/>
                <w:szCs w:val="16"/>
              </w:rPr>
              <w:t> </w:t>
            </w:r>
          </w:p>
        </w:tc>
        <w:tc>
          <w:tcPr>
            <w:tcW w:w="1260" w:type="dxa"/>
            <w:noWrap/>
            <w:hideMark/>
          </w:tcPr>
          <w:p w:rsidR="00A12521" w:rsidRPr="00A12521" w:rsidRDefault="00A12521" w:rsidP="00A12521">
            <w:pPr>
              <w:rPr>
                <w:i/>
                <w:iCs/>
                <w:sz w:val="16"/>
                <w:szCs w:val="16"/>
              </w:rPr>
            </w:pPr>
            <w:r w:rsidRPr="00A12521">
              <w:rPr>
                <w:i/>
                <w:iCs/>
                <w:sz w:val="16"/>
                <w:szCs w:val="16"/>
              </w:rPr>
              <w:t> </w:t>
            </w:r>
          </w:p>
        </w:tc>
        <w:tc>
          <w:tcPr>
            <w:tcW w:w="820" w:type="dxa"/>
            <w:noWrap/>
            <w:hideMark/>
          </w:tcPr>
          <w:p w:rsidR="00A12521" w:rsidRPr="00A12521" w:rsidRDefault="00A12521" w:rsidP="00A12521">
            <w:pPr>
              <w:rPr>
                <w:i/>
                <w:iCs/>
                <w:sz w:val="16"/>
                <w:szCs w:val="16"/>
              </w:rPr>
            </w:pPr>
            <w:r w:rsidRPr="00A12521">
              <w:rPr>
                <w:i/>
                <w:iCs/>
                <w:sz w:val="16"/>
                <w:szCs w:val="16"/>
              </w:rPr>
              <w:t> </w:t>
            </w:r>
          </w:p>
        </w:tc>
        <w:tc>
          <w:tcPr>
            <w:tcW w:w="840" w:type="dxa"/>
            <w:noWrap/>
            <w:hideMark/>
          </w:tcPr>
          <w:p w:rsidR="00A12521" w:rsidRPr="00A12521" w:rsidRDefault="00A12521" w:rsidP="00A12521">
            <w:pPr>
              <w:rPr>
                <w:i/>
                <w:iCs/>
                <w:sz w:val="16"/>
                <w:szCs w:val="16"/>
              </w:rPr>
            </w:pPr>
            <w:r w:rsidRPr="00A12521">
              <w:rPr>
                <w:i/>
                <w:iCs/>
                <w:sz w:val="16"/>
                <w:szCs w:val="16"/>
              </w:rPr>
              <w:t> </w:t>
            </w:r>
          </w:p>
        </w:tc>
        <w:tc>
          <w:tcPr>
            <w:tcW w:w="940" w:type="dxa"/>
            <w:noWrap/>
            <w:hideMark/>
          </w:tcPr>
          <w:p w:rsidR="00A12521" w:rsidRPr="00A12521" w:rsidRDefault="00A12521" w:rsidP="00A12521">
            <w:pPr>
              <w:rPr>
                <w:i/>
                <w:iCs/>
                <w:sz w:val="16"/>
                <w:szCs w:val="16"/>
              </w:rPr>
            </w:pPr>
            <w:r w:rsidRPr="00A12521">
              <w:rPr>
                <w:i/>
                <w:iCs/>
                <w:sz w:val="16"/>
                <w:szCs w:val="16"/>
              </w:rPr>
              <w:t> </w:t>
            </w:r>
          </w:p>
        </w:tc>
        <w:tc>
          <w:tcPr>
            <w:tcW w:w="1220" w:type="dxa"/>
            <w:hideMark/>
          </w:tcPr>
          <w:p w:rsidR="00A12521" w:rsidRPr="00A12521" w:rsidRDefault="00A12521" w:rsidP="00A12521">
            <w:pPr>
              <w:rPr>
                <w:i/>
                <w:iCs/>
                <w:sz w:val="16"/>
                <w:szCs w:val="16"/>
              </w:rPr>
            </w:pPr>
            <w:r w:rsidRPr="00A12521">
              <w:rPr>
                <w:i/>
                <w:iCs/>
                <w:sz w:val="16"/>
                <w:szCs w:val="16"/>
              </w:rPr>
              <w:t> </w:t>
            </w:r>
          </w:p>
        </w:tc>
      </w:tr>
      <w:tr w:rsidR="00A12521" w:rsidRPr="00A12521" w:rsidTr="008C0867">
        <w:trPr>
          <w:trHeight w:val="330"/>
        </w:trPr>
        <w:tc>
          <w:tcPr>
            <w:tcW w:w="9140" w:type="dxa"/>
            <w:noWrap/>
            <w:hideMark/>
          </w:tcPr>
          <w:p w:rsidR="00A12521" w:rsidRPr="00A12521" w:rsidRDefault="00A12521" w:rsidP="00A12521">
            <w:pPr>
              <w:rPr>
                <w:b/>
                <w:bCs/>
                <w:i/>
                <w:iCs/>
                <w:sz w:val="16"/>
                <w:szCs w:val="16"/>
              </w:rPr>
            </w:pPr>
            <w:proofErr w:type="gramStart"/>
            <w:r w:rsidRPr="00A12521">
              <w:rPr>
                <w:b/>
                <w:bCs/>
                <w:i/>
                <w:iCs/>
                <w:sz w:val="16"/>
                <w:szCs w:val="16"/>
              </w:rPr>
              <w:t>общегосударственные  вопросы</w:t>
            </w:r>
            <w:proofErr w:type="gramEnd"/>
          </w:p>
        </w:tc>
        <w:tc>
          <w:tcPr>
            <w:tcW w:w="1260" w:type="dxa"/>
            <w:hideMark/>
          </w:tcPr>
          <w:p w:rsidR="00A12521" w:rsidRPr="00A12521" w:rsidRDefault="00A12521" w:rsidP="00A12521">
            <w:pPr>
              <w:rPr>
                <w:b/>
                <w:bCs/>
                <w:i/>
                <w:iCs/>
                <w:sz w:val="16"/>
                <w:szCs w:val="16"/>
              </w:rPr>
            </w:pPr>
            <w:r w:rsidRPr="00A12521">
              <w:rPr>
                <w:b/>
                <w:bCs/>
                <w:i/>
                <w:iCs/>
                <w:sz w:val="16"/>
                <w:szCs w:val="16"/>
              </w:rPr>
              <w:t>49 0 00 00000</w:t>
            </w:r>
          </w:p>
        </w:tc>
        <w:tc>
          <w:tcPr>
            <w:tcW w:w="820" w:type="dxa"/>
            <w:hideMark/>
          </w:tcPr>
          <w:p w:rsidR="00A12521" w:rsidRPr="00A12521" w:rsidRDefault="00A12521" w:rsidP="00A12521">
            <w:pPr>
              <w:rPr>
                <w:b/>
                <w:bCs/>
                <w:i/>
                <w:iCs/>
                <w:sz w:val="16"/>
                <w:szCs w:val="16"/>
              </w:rPr>
            </w:pPr>
            <w:r w:rsidRPr="00A12521">
              <w:rPr>
                <w:b/>
                <w:bCs/>
                <w:i/>
                <w:iCs/>
                <w:sz w:val="16"/>
                <w:szCs w:val="16"/>
              </w:rPr>
              <w:t> </w:t>
            </w:r>
          </w:p>
        </w:tc>
        <w:tc>
          <w:tcPr>
            <w:tcW w:w="840" w:type="dxa"/>
            <w:hideMark/>
          </w:tcPr>
          <w:p w:rsidR="00A12521" w:rsidRPr="00A12521" w:rsidRDefault="00A12521" w:rsidP="00A12521">
            <w:pPr>
              <w:rPr>
                <w:b/>
                <w:bCs/>
                <w:i/>
                <w:iCs/>
                <w:sz w:val="16"/>
                <w:szCs w:val="16"/>
              </w:rPr>
            </w:pPr>
            <w:r w:rsidRPr="00A12521">
              <w:rPr>
                <w:b/>
                <w:bCs/>
                <w:i/>
                <w:iCs/>
                <w:sz w:val="16"/>
                <w:szCs w:val="16"/>
              </w:rPr>
              <w:t> </w:t>
            </w:r>
          </w:p>
        </w:tc>
        <w:tc>
          <w:tcPr>
            <w:tcW w:w="940" w:type="dxa"/>
            <w:hideMark/>
          </w:tcPr>
          <w:p w:rsidR="00A12521" w:rsidRPr="00A12521" w:rsidRDefault="00A12521" w:rsidP="00A12521">
            <w:pPr>
              <w:rPr>
                <w:b/>
                <w:bCs/>
                <w:i/>
                <w:iCs/>
                <w:sz w:val="16"/>
                <w:szCs w:val="16"/>
              </w:rPr>
            </w:pPr>
            <w:r w:rsidRPr="00A12521">
              <w:rPr>
                <w:b/>
                <w:bCs/>
                <w:i/>
                <w:iCs/>
                <w:sz w:val="16"/>
                <w:szCs w:val="16"/>
              </w:rPr>
              <w:t> </w:t>
            </w:r>
          </w:p>
        </w:tc>
        <w:tc>
          <w:tcPr>
            <w:tcW w:w="1220" w:type="dxa"/>
            <w:hideMark/>
          </w:tcPr>
          <w:p w:rsidR="00A12521" w:rsidRPr="00A12521" w:rsidRDefault="00A12521" w:rsidP="00A12521">
            <w:pPr>
              <w:rPr>
                <w:b/>
                <w:bCs/>
                <w:i/>
                <w:iCs/>
                <w:sz w:val="16"/>
                <w:szCs w:val="16"/>
              </w:rPr>
            </w:pPr>
            <w:r w:rsidRPr="00A12521">
              <w:rPr>
                <w:b/>
                <w:bCs/>
                <w:i/>
                <w:iCs/>
                <w:sz w:val="16"/>
                <w:szCs w:val="16"/>
              </w:rPr>
              <w:t xml:space="preserve">      4 398,58   </w:t>
            </w:r>
          </w:p>
        </w:tc>
      </w:tr>
      <w:tr w:rsidR="00A12521" w:rsidRPr="00A12521" w:rsidTr="008C0867">
        <w:trPr>
          <w:trHeight w:val="360"/>
        </w:trPr>
        <w:tc>
          <w:tcPr>
            <w:tcW w:w="9140" w:type="dxa"/>
            <w:hideMark/>
          </w:tcPr>
          <w:p w:rsidR="00A12521" w:rsidRPr="00A12521" w:rsidRDefault="00A12521" w:rsidP="00A12521">
            <w:pPr>
              <w:rPr>
                <w:i/>
                <w:iCs/>
                <w:sz w:val="16"/>
                <w:szCs w:val="16"/>
              </w:rPr>
            </w:pPr>
            <w:r w:rsidRPr="00A12521">
              <w:rPr>
                <w:i/>
                <w:iCs/>
                <w:sz w:val="16"/>
                <w:szCs w:val="16"/>
              </w:rPr>
              <w:t>Обеспечение деятельности исполнительного органа власти муниципального образования</w:t>
            </w:r>
          </w:p>
        </w:tc>
        <w:tc>
          <w:tcPr>
            <w:tcW w:w="1260" w:type="dxa"/>
            <w:hideMark/>
          </w:tcPr>
          <w:p w:rsidR="00A12521" w:rsidRPr="00A12521" w:rsidRDefault="00A12521" w:rsidP="00A12521">
            <w:pPr>
              <w:rPr>
                <w:i/>
                <w:iCs/>
                <w:sz w:val="16"/>
                <w:szCs w:val="16"/>
              </w:rPr>
            </w:pPr>
            <w:r w:rsidRPr="00A12521">
              <w:rPr>
                <w:i/>
                <w:iCs/>
                <w:sz w:val="16"/>
                <w:szCs w:val="16"/>
              </w:rPr>
              <w:t>49 2 00 00000</w:t>
            </w:r>
          </w:p>
        </w:tc>
        <w:tc>
          <w:tcPr>
            <w:tcW w:w="820" w:type="dxa"/>
            <w:hideMark/>
          </w:tcPr>
          <w:p w:rsidR="00A12521" w:rsidRPr="00A12521" w:rsidRDefault="00A12521" w:rsidP="00A12521">
            <w:pPr>
              <w:rPr>
                <w:i/>
                <w:iCs/>
                <w:sz w:val="16"/>
                <w:szCs w:val="16"/>
              </w:rPr>
            </w:pPr>
            <w:r w:rsidRPr="00A12521">
              <w:rPr>
                <w:i/>
                <w:iCs/>
                <w:sz w:val="16"/>
                <w:szCs w:val="16"/>
              </w:rPr>
              <w:t> </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hideMark/>
          </w:tcPr>
          <w:p w:rsidR="00A12521" w:rsidRPr="00A12521" w:rsidRDefault="00A12521" w:rsidP="00A12521">
            <w:pPr>
              <w:rPr>
                <w:i/>
                <w:iCs/>
                <w:sz w:val="16"/>
                <w:szCs w:val="16"/>
              </w:rPr>
            </w:pPr>
            <w:r w:rsidRPr="00A12521">
              <w:rPr>
                <w:i/>
                <w:iCs/>
                <w:sz w:val="16"/>
                <w:szCs w:val="16"/>
              </w:rPr>
              <w:t xml:space="preserve">        1 030,64   </w:t>
            </w:r>
          </w:p>
        </w:tc>
      </w:tr>
      <w:tr w:rsidR="00A12521" w:rsidRPr="00A12521" w:rsidTr="008C0867">
        <w:trPr>
          <w:trHeight w:val="255"/>
        </w:trPr>
        <w:tc>
          <w:tcPr>
            <w:tcW w:w="9140" w:type="dxa"/>
            <w:noWrap/>
            <w:hideMark/>
          </w:tcPr>
          <w:p w:rsidR="00A12521" w:rsidRPr="00A12521" w:rsidRDefault="00A12521" w:rsidP="00A12521">
            <w:pPr>
              <w:rPr>
                <w:i/>
                <w:iCs/>
                <w:sz w:val="16"/>
                <w:szCs w:val="16"/>
              </w:rPr>
            </w:pPr>
            <w:r w:rsidRPr="00A12521">
              <w:rPr>
                <w:i/>
                <w:iCs/>
                <w:sz w:val="16"/>
                <w:szCs w:val="16"/>
              </w:rPr>
              <w:t>Глава муниципального образования</w:t>
            </w:r>
          </w:p>
        </w:tc>
        <w:tc>
          <w:tcPr>
            <w:tcW w:w="1260" w:type="dxa"/>
            <w:hideMark/>
          </w:tcPr>
          <w:p w:rsidR="00A12521" w:rsidRPr="00A12521" w:rsidRDefault="00A12521" w:rsidP="00A12521">
            <w:pPr>
              <w:rPr>
                <w:i/>
                <w:iCs/>
                <w:sz w:val="16"/>
                <w:szCs w:val="16"/>
              </w:rPr>
            </w:pPr>
            <w:r w:rsidRPr="00A12521">
              <w:rPr>
                <w:i/>
                <w:iCs/>
                <w:sz w:val="16"/>
                <w:szCs w:val="16"/>
              </w:rPr>
              <w:t>49 2 23 00000</w:t>
            </w:r>
          </w:p>
        </w:tc>
        <w:tc>
          <w:tcPr>
            <w:tcW w:w="820" w:type="dxa"/>
            <w:hideMark/>
          </w:tcPr>
          <w:p w:rsidR="00A12521" w:rsidRPr="00A12521" w:rsidRDefault="00A12521" w:rsidP="00A12521">
            <w:pPr>
              <w:rPr>
                <w:i/>
                <w:iCs/>
                <w:sz w:val="16"/>
                <w:szCs w:val="16"/>
              </w:rPr>
            </w:pPr>
            <w:r w:rsidRPr="00A12521">
              <w:rPr>
                <w:i/>
                <w:iCs/>
                <w:sz w:val="16"/>
                <w:szCs w:val="16"/>
              </w:rPr>
              <w:t> </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hideMark/>
          </w:tcPr>
          <w:p w:rsidR="00A12521" w:rsidRPr="00A12521" w:rsidRDefault="00A12521" w:rsidP="00A12521">
            <w:pPr>
              <w:rPr>
                <w:i/>
                <w:iCs/>
                <w:sz w:val="16"/>
                <w:szCs w:val="16"/>
              </w:rPr>
            </w:pPr>
            <w:r w:rsidRPr="00A12521">
              <w:rPr>
                <w:i/>
                <w:iCs/>
                <w:sz w:val="16"/>
                <w:szCs w:val="16"/>
              </w:rPr>
              <w:t xml:space="preserve">        1 030,64   </w:t>
            </w:r>
          </w:p>
        </w:tc>
      </w:tr>
      <w:tr w:rsidR="00A12521" w:rsidRPr="00A12521" w:rsidTr="008C0867">
        <w:trPr>
          <w:trHeight w:val="570"/>
        </w:trPr>
        <w:tc>
          <w:tcPr>
            <w:tcW w:w="9140" w:type="dxa"/>
            <w:hideMark/>
          </w:tcPr>
          <w:p w:rsidR="00A12521" w:rsidRPr="00A12521" w:rsidRDefault="00A12521" w:rsidP="00A12521">
            <w:pPr>
              <w:rPr>
                <w:i/>
                <w:iCs/>
                <w:sz w:val="16"/>
                <w:szCs w:val="16"/>
              </w:rPr>
            </w:pPr>
            <w:r w:rsidRPr="00A12521">
              <w:rPr>
                <w:i/>
                <w:iCs/>
                <w:sz w:val="16"/>
                <w:szCs w:val="16"/>
              </w:rPr>
              <w:t xml:space="preserve">Расходы на выплату персоналу в целях обеспечения выполнения функций государственными органами, казенными </w:t>
            </w:r>
            <w:proofErr w:type="spellStart"/>
            <w:proofErr w:type="gramStart"/>
            <w:r w:rsidRPr="00A12521">
              <w:rPr>
                <w:i/>
                <w:iCs/>
                <w:sz w:val="16"/>
                <w:szCs w:val="16"/>
              </w:rPr>
              <w:t>учреждениями,органами</w:t>
            </w:r>
            <w:proofErr w:type="spellEnd"/>
            <w:proofErr w:type="gramEnd"/>
            <w:r w:rsidRPr="00A12521">
              <w:rPr>
                <w:i/>
                <w:iCs/>
                <w:sz w:val="16"/>
                <w:szCs w:val="16"/>
              </w:rPr>
              <w:t xml:space="preserve"> управления государственными внебюджетными фондами</w:t>
            </w:r>
          </w:p>
        </w:tc>
        <w:tc>
          <w:tcPr>
            <w:tcW w:w="1260" w:type="dxa"/>
            <w:hideMark/>
          </w:tcPr>
          <w:p w:rsidR="00A12521" w:rsidRPr="00A12521" w:rsidRDefault="00A12521" w:rsidP="00A12521">
            <w:pPr>
              <w:rPr>
                <w:i/>
                <w:iCs/>
                <w:sz w:val="16"/>
                <w:szCs w:val="16"/>
              </w:rPr>
            </w:pPr>
            <w:r w:rsidRPr="00A12521">
              <w:rPr>
                <w:i/>
                <w:iCs/>
                <w:sz w:val="16"/>
                <w:szCs w:val="16"/>
              </w:rPr>
              <w:t>49 2 23 60110</w:t>
            </w:r>
          </w:p>
        </w:tc>
        <w:tc>
          <w:tcPr>
            <w:tcW w:w="820" w:type="dxa"/>
            <w:hideMark/>
          </w:tcPr>
          <w:p w:rsidR="00A12521" w:rsidRPr="00A12521" w:rsidRDefault="00A12521" w:rsidP="00A12521">
            <w:pPr>
              <w:rPr>
                <w:i/>
                <w:iCs/>
                <w:sz w:val="16"/>
                <w:szCs w:val="16"/>
              </w:rPr>
            </w:pPr>
            <w:r w:rsidRPr="00A12521">
              <w:rPr>
                <w:i/>
                <w:iCs/>
                <w:sz w:val="16"/>
                <w:szCs w:val="16"/>
              </w:rPr>
              <w:t>100</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hideMark/>
          </w:tcPr>
          <w:p w:rsidR="00A12521" w:rsidRPr="00A12521" w:rsidRDefault="00A12521" w:rsidP="00A12521">
            <w:pPr>
              <w:rPr>
                <w:i/>
                <w:iCs/>
                <w:sz w:val="16"/>
                <w:szCs w:val="16"/>
              </w:rPr>
            </w:pPr>
            <w:r w:rsidRPr="00A12521">
              <w:rPr>
                <w:i/>
                <w:iCs/>
                <w:sz w:val="16"/>
                <w:szCs w:val="16"/>
              </w:rPr>
              <w:t xml:space="preserve">        1 030,64   </w:t>
            </w:r>
          </w:p>
        </w:tc>
      </w:tr>
      <w:tr w:rsidR="00A12521" w:rsidRPr="00A12521" w:rsidTr="008C0867">
        <w:trPr>
          <w:trHeight w:val="540"/>
        </w:trPr>
        <w:tc>
          <w:tcPr>
            <w:tcW w:w="9140" w:type="dxa"/>
            <w:hideMark/>
          </w:tcPr>
          <w:p w:rsidR="00A12521" w:rsidRPr="00A12521" w:rsidRDefault="00A12521" w:rsidP="00A12521">
            <w:pPr>
              <w:rPr>
                <w:i/>
                <w:iCs/>
                <w:sz w:val="16"/>
                <w:szCs w:val="16"/>
              </w:rPr>
            </w:pPr>
            <w:r w:rsidRPr="00A12521">
              <w:rPr>
                <w:i/>
                <w:iCs/>
                <w:sz w:val="16"/>
                <w:szCs w:val="16"/>
              </w:rPr>
              <w:t xml:space="preserve">Функционирование высшего должностного лица </w:t>
            </w:r>
            <w:proofErr w:type="spellStart"/>
            <w:r w:rsidRPr="00A12521">
              <w:rPr>
                <w:i/>
                <w:iCs/>
                <w:sz w:val="16"/>
                <w:szCs w:val="16"/>
              </w:rPr>
              <w:t>сбъекта</w:t>
            </w:r>
            <w:proofErr w:type="spellEnd"/>
            <w:r w:rsidRPr="00A12521">
              <w:rPr>
                <w:i/>
                <w:iCs/>
                <w:sz w:val="16"/>
                <w:szCs w:val="16"/>
              </w:rPr>
              <w:t xml:space="preserve"> Российской Федерации и органа местного самоуправления</w:t>
            </w:r>
          </w:p>
        </w:tc>
        <w:tc>
          <w:tcPr>
            <w:tcW w:w="1260" w:type="dxa"/>
            <w:hideMark/>
          </w:tcPr>
          <w:p w:rsidR="00A12521" w:rsidRPr="00A12521" w:rsidRDefault="00A12521" w:rsidP="00A12521">
            <w:pPr>
              <w:rPr>
                <w:i/>
                <w:iCs/>
                <w:sz w:val="16"/>
                <w:szCs w:val="16"/>
              </w:rPr>
            </w:pPr>
            <w:r w:rsidRPr="00A12521">
              <w:rPr>
                <w:i/>
                <w:iCs/>
                <w:sz w:val="16"/>
                <w:szCs w:val="16"/>
              </w:rPr>
              <w:t xml:space="preserve">49 2 23 </w:t>
            </w:r>
            <w:r w:rsidRPr="00A12521">
              <w:rPr>
                <w:i/>
                <w:iCs/>
                <w:sz w:val="16"/>
                <w:szCs w:val="16"/>
              </w:rPr>
              <w:lastRenderedPageBreak/>
              <w:t>60110</w:t>
            </w:r>
          </w:p>
        </w:tc>
        <w:tc>
          <w:tcPr>
            <w:tcW w:w="820" w:type="dxa"/>
            <w:hideMark/>
          </w:tcPr>
          <w:p w:rsidR="00A12521" w:rsidRPr="00A12521" w:rsidRDefault="00A12521" w:rsidP="00A12521">
            <w:pPr>
              <w:rPr>
                <w:i/>
                <w:iCs/>
                <w:sz w:val="16"/>
                <w:szCs w:val="16"/>
              </w:rPr>
            </w:pPr>
            <w:r w:rsidRPr="00A12521">
              <w:rPr>
                <w:i/>
                <w:iCs/>
                <w:sz w:val="16"/>
                <w:szCs w:val="16"/>
              </w:rPr>
              <w:lastRenderedPageBreak/>
              <w:t>100</w:t>
            </w:r>
          </w:p>
        </w:tc>
        <w:tc>
          <w:tcPr>
            <w:tcW w:w="840" w:type="dxa"/>
            <w:hideMark/>
          </w:tcPr>
          <w:p w:rsidR="00A12521" w:rsidRPr="00A12521" w:rsidRDefault="00A12521" w:rsidP="00A12521">
            <w:pPr>
              <w:rPr>
                <w:i/>
                <w:iCs/>
                <w:sz w:val="16"/>
                <w:szCs w:val="16"/>
              </w:rPr>
            </w:pPr>
            <w:r w:rsidRPr="00A12521">
              <w:rPr>
                <w:i/>
                <w:iCs/>
                <w:sz w:val="16"/>
                <w:szCs w:val="16"/>
              </w:rPr>
              <w:t>01</w:t>
            </w:r>
          </w:p>
        </w:tc>
        <w:tc>
          <w:tcPr>
            <w:tcW w:w="940" w:type="dxa"/>
            <w:hideMark/>
          </w:tcPr>
          <w:p w:rsidR="00A12521" w:rsidRPr="00A12521" w:rsidRDefault="00A12521" w:rsidP="00A12521">
            <w:pPr>
              <w:rPr>
                <w:i/>
                <w:iCs/>
                <w:sz w:val="16"/>
                <w:szCs w:val="16"/>
              </w:rPr>
            </w:pPr>
            <w:r w:rsidRPr="00A12521">
              <w:rPr>
                <w:i/>
                <w:iCs/>
                <w:sz w:val="16"/>
                <w:szCs w:val="16"/>
              </w:rPr>
              <w:t>02</w:t>
            </w:r>
          </w:p>
        </w:tc>
        <w:tc>
          <w:tcPr>
            <w:tcW w:w="1220" w:type="dxa"/>
            <w:hideMark/>
          </w:tcPr>
          <w:p w:rsidR="00A12521" w:rsidRPr="00A12521" w:rsidRDefault="00A12521" w:rsidP="00A12521">
            <w:pPr>
              <w:rPr>
                <w:i/>
                <w:iCs/>
                <w:sz w:val="16"/>
                <w:szCs w:val="16"/>
              </w:rPr>
            </w:pPr>
            <w:r w:rsidRPr="00A12521">
              <w:rPr>
                <w:i/>
                <w:iCs/>
                <w:sz w:val="16"/>
                <w:szCs w:val="16"/>
              </w:rPr>
              <w:t xml:space="preserve">        1 </w:t>
            </w:r>
            <w:r w:rsidRPr="00A12521">
              <w:rPr>
                <w:i/>
                <w:iCs/>
                <w:sz w:val="16"/>
                <w:szCs w:val="16"/>
              </w:rPr>
              <w:lastRenderedPageBreak/>
              <w:t xml:space="preserve">030,64   </w:t>
            </w:r>
          </w:p>
        </w:tc>
      </w:tr>
      <w:tr w:rsidR="00A12521" w:rsidRPr="00A12521" w:rsidTr="008C0867">
        <w:trPr>
          <w:trHeight w:val="360"/>
        </w:trPr>
        <w:tc>
          <w:tcPr>
            <w:tcW w:w="9140" w:type="dxa"/>
            <w:hideMark/>
          </w:tcPr>
          <w:p w:rsidR="00A12521" w:rsidRPr="00A12521" w:rsidRDefault="00A12521" w:rsidP="00A12521">
            <w:pPr>
              <w:rPr>
                <w:i/>
                <w:iCs/>
                <w:sz w:val="16"/>
                <w:szCs w:val="16"/>
              </w:rPr>
            </w:pPr>
            <w:r w:rsidRPr="00A12521">
              <w:rPr>
                <w:i/>
                <w:iCs/>
                <w:sz w:val="16"/>
                <w:szCs w:val="16"/>
              </w:rPr>
              <w:lastRenderedPageBreak/>
              <w:t>Обеспечение деятельности законодательного органа власти муниципального образования</w:t>
            </w:r>
          </w:p>
        </w:tc>
        <w:tc>
          <w:tcPr>
            <w:tcW w:w="1260" w:type="dxa"/>
            <w:hideMark/>
          </w:tcPr>
          <w:p w:rsidR="00A12521" w:rsidRPr="00A12521" w:rsidRDefault="00A12521" w:rsidP="00A12521">
            <w:pPr>
              <w:rPr>
                <w:i/>
                <w:iCs/>
                <w:sz w:val="16"/>
                <w:szCs w:val="16"/>
              </w:rPr>
            </w:pPr>
            <w:r w:rsidRPr="00A12521">
              <w:rPr>
                <w:i/>
                <w:iCs/>
                <w:sz w:val="16"/>
                <w:szCs w:val="16"/>
              </w:rPr>
              <w:t>49 1 00 00000</w:t>
            </w:r>
          </w:p>
        </w:tc>
        <w:tc>
          <w:tcPr>
            <w:tcW w:w="820" w:type="dxa"/>
            <w:hideMark/>
          </w:tcPr>
          <w:p w:rsidR="00A12521" w:rsidRPr="00A12521" w:rsidRDefault="00A12521" w:rsidP="00A12521">
            <w:pPr>
              <w:rPr>
                <w:i/>
                <w:iCs/>
                <w:sz w:val="16"/>
                <w:szCs w:val="16"/>
              </w:rPr>
            </w:pPr>
            <w:r w:rsidRPr="00A12521">
              <w:rPr>
                <w:i/>
                <w:iCs/>
                <w:sz w:val="16"/>
                <w:szCs w:val="16"/>
              </w:rPr>
              <w:t> </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hideMark/>
          </w:tcPr>
          <w:p w:rsidR="00A12521" w:rsidRPr="00A12521" w:rsidRDefault="00A12521" w:rsidP="00A12521">
            <w:pPr>
              <w:rPr>
                <w:i/>
                <w:iCs/>
                <w:sz w:val="16"/>
                <w:szCs w:val="16"/>
              </w:rPr>
            </w:pPr>
            <w:r w:rsidRPr="00A12521">
              <w:rPr>
                <w:i/>
                <w:iCs/>
                <w:sz w:val="16"/>
                <w:szCs w:val="16"/>
              </w:rPr>
              <w:t xml:space="preserve">               0,50   </w:t>
            </w:r>
          </w:p>
        </w:tc>
      </w:tr>
      <w:tr w:rsidR="00A12521" w:rsidRPr="00A12521" w:rsidTr="008C0867">
        <w:trPr>
          <w:trHeight w:val="300"/>
        </w:trPr>
        <w:tc>
          <w:tcPr>
            <w:tcW w:w="9140" w:type="dxa"/>
            <w:hideMark/>
          </w:tcPr>
          <w:p w:rsidR="00A12521" w:rsidRPr="00A12521" w:rsidRDefault="00A12521" w:rsidP="00A12521">
            <w:pPr>
              <w:rPr>
                <w:i/>
                <w:iCs/>
                <w:sz w:val="16"/>
                <w:szCs w:val="16"/>
              </w:rPr>
            </w:pPr>
            <w:r w:rsidRPr="00A12521">
              <w:rPr>
                <w:i/>
                <w:iCs/>
                <w:sz w:val="16"/>
                <w:szCs w:val="16"/>
              </w:rPr>
              <w:t>Дума муниципального образования "Александровск"</w:t>
            </w:r>
          </w:p>
        </w:tc>
        <w:tc>
          <w:tcPr>
            <w:tcW w:w="1260" w:type="dxa"/>
            <w:hideMark/>
          </w:tcPr>
          <w:p w:rsidR="00A12521" w:rsidRPr="00A12521" w:rsidRDefault="00A12521" w:rsidP="00A12521">
            <w:pPr>
              <w:rPr>
                <w:i/>
                <w:iCs/>
                <w:sz w:val="16"/>
                <w:szCs w:val="16"/>
              </w:rPr>
            </w:pPr>
            <w:r w:rsidRPr="00A12521">
              <w:rPr>
                <w:i/>
                <w:iCs/>
                <w:sz w:val="16"/>
                <w:szCs w:val="16"/>
              </w:rPr>
              <w:t>49 1 22 00000</w:t>
            </w:r>
          </w:p>
        </w:tc>
        <w:tc>
          <w:tcPr>
            <w:tcW w:w="820" w:type="dxa"/>
            <w:hideMark/>
          </w:tcPr>
          <w:p w:rsidR="00A12521" w:rsidRPr="00A12521" w:rsidRDefault="00A12521" w:rsidP="00A12521">
            <w:pPr>
              <w:rPr>
                <w:i/>
                <w:iCs/>
                <w:sz w:val="16"/>
                <w:szCs w:val="16"/>
              </w:rPr>
            </w:pPr>
            <w:r w:rsidRPr="00A12521">
              <w:rPr>
                <w:i/>
                <w:iCs/>
                <w:sz w:val="16"/>
                <w:szCs w:val="16"/>
              </w:rPr>
              <w:t> </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hideMark/>
          </w:tcPr>
          <w:p w:rsidR="00A12521" w:rsidRPr="00A12521" w:rsidRDefault="00A12521" w:rsidP="00A12521">
            <w:pPr>
              <w:rPr>
                <w:i/>
                <w:iCs/>
                <w:sz w:val="16"/>
                <w:szCs w:val="16"/>
              </w:rPr>
            </w:pPr>
            <w:r w:rsidRPr="00A12521">
              <w:rPr>
                <w:i/>
                <w:iCs/>
                <w:sz w:val="16"/>
                <w:szCs w:val="16"/>
              </w:rPr>
              <w:t xml:space="preserve">               0,50   </w:t>
            </w:r>
          </w:p>
        </w:tc>
      </w:tr>
      <w:tr w:rsidR="00A12521" w:rsidRPr="00A12521" w:rsidTr="008C0867">
        <w:trPr>
          <w:trHeight w:val="270"/>
        </w:trPr>
        <w:tc>
          <w:tcPr>
            <w:tcW w:w="9140" w:type="dxa"/>
            <w:noWrap/>
            <w:hideMark/>
          </w:tcPr>
          <w:p w:rsidR="00A12521" w:rsidRPr="00A12521" w:rsidRDefault="00A12521" w:rsidP="00A12521">
            <w:pPr>
              <w:rPr>
                <w:i/>
                <w:iCs/>
                <w:sz w:val="16"/>
                <w:szCs w:val="16"/>
              </w:rPr>
            </w:pPr>
            <w:r w:rsidRPr="00A12521">
              <w:rPr>
                <w:i/>
                <w:iCs/>
                <w:sz w:val="16"/>
                <w:szCs w:val="16"/>
              </w:rPr>
              <w:t>Закупка товаров, работ и услуг для государственных (муниципальных) нужд</w:t>
            </w:r>
          </w:p>
        </w:tc>
        <w:tc>
          <w:tcPr>
            <w:tcW w:w="1260" w:type="dxa"/>
            <w:hideMark/>
          </w:tcPr>
          <w:p w:rsidR="00A12521" w:rsidRPr="00A12521" w:rsidRDefault="00A12521" w:rsidP="00A12521">
            <w:pPr>
              <w:rPr>
                <w:i/>
                <w:iCs/>
                <w:sz w:val="16"/>
                <w:szCs w:val="16"/>
              </w:rPr>
            </w:pPr>
            <w:r w:rsidRPr="00A12521">
              <w:rPr>
                <w:i/>
                <w:iCs/>
                <w:sz w:val="16"/>
                <w:szCs w:val="16"/>
              </w:rPr>
              <w:t>49 1 22 60120</w:t>
            </w:r>
          </w:p>
        </w:tc>
        <w:tc>
          <w:tcPr>
            <w:tcW w:w="820" w:type="dxa"/>
            <w:hideMark/>
          </w:tcPr>
          <w:p w:rsidR="00A12521" w:rsidRPr="00A12521" w:rsidRDefault="00A12521" w:rsidP="00A12521">
            <w:pPr>
              <w:rPr>
                <w:i/>
                <w:iCs/>
                <w:sz w:val="16"/>
                <w:szCs w:val="16"/>
              </w:rPr>
            </w:pPr>
            <w:r w:rsidRPr="00A12521">
              <w:rPr>
                <w:i/>
                <w:iCs/>
                <w:sz w:val="16"/>
                <w:szCs w:val="16"/>
              </w:rPr>
              <w:t>200</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hideMark/>
          </w:tcPr>
          <w:p w:rsidR="00A12521" w:rsidRPr="00A12521" w:rsidRDefault="00A12521" w:rsidP="00A12521">
            <w:pPr>
              <w:rPr>
                <w:i/>
                <w:iCs/>
                <w:sz w:val="16"/>
                <w:szCs w:val="16"/>
              </w:rPr>
            </w:pPr>
            <w:r w:rsidRPr="00A12521">
              <w:rPr>
                <w:i/>
                <w:iCs/>
                <w:sz w:val="16"/>
                <w:szCs w:val="16"/>
              </w:rPr>
              <w:t xml:space="preserve">               0,50   </w:t>
            </w:r>
          </w:p>
        </w:tc>
      </w:tr>
      <w:tr w:rsidR="00A12521" w:rsidRPr="00A12521" w:rsidTr="008C0867">
        <w:trPr>
          <w:trHeight w:val="525"/>
        </w:trPr>
        <w:tc>
          <w:tcPr>
            <w:tcW w:w="9140" w:type="dxa"/>
            <w:hideMark/>
          </w:tcPr>
          <w:p w:rsidR="00A12521" w:rsidRPr="00A12521" w:rsidRDefault="00A12521" w:rsidP="00A12521">
            <w:pPr>
              <w:rPr>
                <w:i/>
                <w:iCs/>
                <w:sz w:val="16"/>
                <w:szCs w:val="16"/>
              </w:rPr>
            </w:pPr>
            <w:r w:rsidRPr="00A12521">
              <w:rPr>
                <w:i/>
                <w:iCs/>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60" w:type="dxa"/>
            <w:hideMark/>
          </w:tcPr>
          <w:p w:rsidR="00A12521" w:rsidRPr="00A12521" w:rsidRDefault="00A12521" w:rsidP="00A12521">
            <w:pPr>
              <w:rPr>
                <w:i/>
                <w:iCs/>
                <w:sz w:val="16"/>
                <w:szCs w:val="16"/>
              </w:rPr>
            </w:pPr>
            <w:r w:rsidRPr="00A12521">
              <w:rPr>
                <w:i/>
                <w:iCs/>
                <w:sz w:val="16"/>
                <w:szCs w:val="16"/>
              </w:rPr>
              <w:t>49 1 22 60120</w:t>
            </w:r>
          </w:p>
        </w:tc>
        <w:tc>
          <w:tcPr>
            <w:tcW w:w="820" w:type="dxa"/>
            <w:hideMark/>
          </w:tcPr>
          <w:p w:rsidR="00A12521" w:rsidRPr="00A12521" w:rsidRDefault="00A12521" w:rsidP="00A12521">
            <w:pPr>
              <w:rPr>
                <w:i/>
                <w:iCs/>
                <w:sz w:val="16"/>
                <w:szCs w:val="16"/>
              </w:rPr>
            </w:pPr>
            <w:r w:rsidRPr="00A12521">
              <w:rPr>
                <w:i/>
                <w:iCs/>
                <w:sz w:val="16"/>
                <w:szCs w:val="16"/>
              </w:rPr>
              <w:t>200</w:t>
            </w:r>
          </w:p>
        </w:tc>
        <w:tc>
          <w:tcPr>
            <w:tcW w:w="840" w:type="dxa"/>
            <w:hideMark/>
          </w:tcPr>
          <w:p w:rsidR="00A12521" w:rsidRPr="00A12521" w:rsidRDefault="00A12521" w:rsidP="00A12521">
            <w:pPr>
              <w:rPr>
                <w:i/>
                <w:iCs/>
                <w:sz w:val="16"/>
                <w:szCs w:val="16"/>
              </w:rPr>
            </w:pPr>
            <w:r w:rsidRPr="00A12521">
              <w:rPr>
                <w:i/>
                <w:iCs/>
                <w:sz w:val="16"/>
                <w:szCs w:val="16"/>
              </w:rPr>
              <w:t>01</w:t>
            </w:r>
          </w:p>
        </w:tc>
        <w:tc>
          <w:tcPr>
            <w:tcW w:w="940" w:type="dxa"/>
            <w:hideMark/>
          </w:tcPr>
          <w:p w:rsidR="00A12521" w:rsidRPr="00A12521" w:rsidRDefault="00A12521" w:rsidP="00A12521">
            <w:pPr>
              <w:rPr>
                <w:i/>
                <w:iCs/>
                <w:sz w:val="16"/>
                <w:szCs w:val="16"/>
              </w:rPr>
            </w:pPr>
            <w:r w:rsidRPr="00A12521">
              <w:rPr>
                <w:i/>
                <w:iCs/>
                <w:sz w:val="16"/>
                <w:szCs w:val="16"/>
              </w:rPr>
              <w:t>03</w:t>
            </w:r>
          </w:p>
        </w:tc>
        <w:tc>
          <w:tcPr>
            <w:tcW w:w="1220" w:type="dxa"/>
            <w:hideMark/>
          </w:tcPr>
          <w:p w:rsidR="00A12521" w:rsidRPr="00A12521" w:rsidRDefault="00A12521" w:rsidP="00A12521">
            <w:pPr>
              <w:rPr>
                <w:i/>
                <w:iCs/>
                <w:sz w:val="16"/>
                <w:szCs w:val="16"/>
              </w:rPr>
            </w:pPr>
            <w:r w:rsidRPr="00A12521">
              <w:rPr>
                <w:i/>
                <w:iCs/>
                <w:sz w:val="16"/>
                <w:szCs w:val="16"/>
              </w:rPr>
              <w:t xml:space="preserve">               0,50   </w:t>
            </w:r>
          </w:p>
        </w:tc>
      </w:tr>
      <w:tr w:rsidR="00A12521" w:rsidRPr="00A12521" w:rsidTr="008C0867">
        <w:trPr>
          <w:trHeight w:val="405"/>
        </w:trPr>
        <w:tc>
          <w:tcPr>
            <w:tcW w:w="9140" w:type="dxa"/>
            <w:hideMark/>
          </w:tcPr>
          <w:p w:rsidR="00A12521" w:rsidRPr="00A12521" w:rsidRDefault="00A12521" w:rsidP="00A12521">
            <w:pPr>
              <w:rPr>
                <w:i/>
                <w:iCs/>
                <w:sz w:val="16"/>
                <w:szCs w:val="16"/>
              </w:rPr>
            </w:pPr>
            <w:r w:rsidRPr="00A12521">
              <w:rPr>
                <w:i/>
                <w:iCs/>
                <w:sz w:val="16"/>
                <w:szCs w:val="16"/>
              </w:rPr>
              <w:t>Обеспечение деятельности исполнительного органа власти муниципального образования</w:t>
            </w:r>
          </w:p>
        </w:tc>
        <w:tc>
          <w:tcPr>
            <w:tcW w:w="1260" w:type="dxa"/>
            <w:hideMark/>
          </w:tcPr>
          <w:p w:rsidR="00A12521" w:rsidRPr="00A12521" w:rsidRDefault="00A12521" w:rsidP="00A12521">
            <w:pPr>
              <w:rPr>
                <w:i/>
                <w:iCs/>
                <w:sz w:val="16"/>
                <w:szCs w:val="16"/>
              </w:rPr>
            </w:pPr>
            <w:r w:rsidRPr="00A12521">
              <w:rPr>
                <w:i/>
                <w:iCs/>
                <w:sz w:val="16"/>
                <w:szCs w:val="16"/>
              </w:rPr>
              <w:t>49 2 00 00000</w:t>
            </w:r>
          </w:p>
        </w:tc>
        <w:tc>
          <w:tcPr>
            <w:tcW w:w="820" w:type="dxa"/>
            <w:hideMark/>
          </w:tcPr>
          <w:p w:rsidR="00A12521" w:rsidRPr="00A12521" w:rsidRDefault="00A12521" w:rsidP="00A12521">
            <w:pPr>
              <w:rPr>
                <w:i/>
                <w:iCs/>
                <w:sz w:val="16"/>
                <w:szCs w:val="16"/>
              </w:rPr>
            </w:pPr>
            <w:r w:rsidRPr="00A12521">
              <w:rPr>
                <w:i/>
                <w:iCs/>
                <w:sz w:val="16"/>
                <w:szCs w:val="16"/>
              </w:rPr>
              <w:t> </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2 833,47   </w:t>
            </w:r>
          </w:p>
        </w:tc>
      </w:tr>
      <w:tr w:rsidR="00A12521" w:rsidRPr="00A12521" w:rsidTr="008C0867">
        <w:trPr>
          <w:trHeight w:val="255"/>
        </w:trPr>
        <w:tc>
          <w:tcPr>
            <w:tcW w:w="9140" w:type="dxa"/>
            <w:hideMark/>
          </w:tcPr>
          <w:p w:rsidR="00A12521" w:rsidRPr="00A12521" w:rsidRDefault="00A12521" w:rsidP="00A12521">
            <w:pPr>
              <w:rPr>
                <w:i/>
                <w:iCs/>
                <w:sz w:val="16"/>
                <w:szCs w:val="16"/>
              </w:rPr>
            </w:pPr>
            <w:r w:rsidRPr="00A12521">
              <w:rPr>
                <w:i/>
                <w:iCs/>
                <w:sz w:val="16"/>
                <w:szCs w:val="16"/>
              </w:rPr>
              <w:t>Аппарат администрации</w:t>
            </w:r>
          </w:p>
        </w:tc>
        <w:tc>
          <w:tcPr>
            <w:tcW w:w="1260" w:type="dxa"/>
            <w:hideMark/>
          </w:tcPr>
          <w:p w:rsidR="00A12521" w:rsidRPr="00A12521" w:rsidRDefault="00A12521" w:rsidP="00A12521">
            <w:pPr>
              <w:rPr>
                <w:i/>
                <w:iCs/>
                <w:sz w:val="16"/>
                <w:szCs w:val="16"/>
              </w:rPr>
            </w:pPr>
            <w:r w:rsidRPr="00A12521">
              <w:rPr>
                <w:i/>
                <w:iCs/>
                <w:sz w:val="16"/>
                <w:szCs w:val="16"/>
              </w:rPr>
              <w:t>49 2 24 00000</w:t>
            </w:r>
          </w:p>
        </w:tc>
        <w:tc>
          <w:tcPr>
            <w:tcW w:w="820" w:type="dxa"/>
            <w:hideMark/>
          </w:tcPr>
          <w:p w:rsidR="00A12521" w:rsidRPr="00A12521" w:rsidRDefault="00A12521" w:rsidP="00A12521">
            <w:pPr>
              <w:rPr>
                <w:i/>
                <w:iCs/>
                <w:sz w:val="16"/>
                <w:szCs w:val="16"/>
              </w:rPr>
            </w:pPr>
            <w:r w:rsidRPr="00A12521">
              <w:rPr>
                <w:i/>
                <w:iCs/>
                <w:sz w:val="16"/>
                <w:szCs w:val="16"/>
              </w:rPr>
              <w:t> </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2 833,47   </w:t>
            </w:r>
          </w:p>
        </w:tc>
      </w:tr>
      <w:tr w:rsidR="00A12521" w:rsidRPr="00A12521" w:rsidTr="008C0867">
        <w:trPr>
          <w:trHeight w:val="525"/>
        </w:trPr>
        <w:tc>
          <w:tcPr>
            <w:tcW w:w="9140" w:type="dxa"/>
            <w:hideMark/>
          </w:tcPr>
          <w:p w:rsidR="00A12521" w:rsidRPr="00A12521" w:rsidRDefault="00A12521" w:rsidP="00A12521">
            <w:pPr>
              <w:rPr>
                <w:i/>
                <w:iCs/>
                <w:sz w:val="16"/>
                <w:szCs w:val="16"/>
              </w:rPr>
            </w:pPr>
            <w:r w:rsidRPr="00A12521">
              <w:rPr>
                <w:i/>
                <w:iCs/>
                <w:sz w:val="16"/>
                <w:szCs w:val="16"/>
              </w:rPr>
              <w:t xml:space="preserve">Расходы на выплату персоналу в целях обеспечения выполнения функций государственными органами, казенными </w:t>
            </w:r>
            <w:proofErr w:type="spellStart"/>
            <w:proofErr w:type="gramStart"/>
            <w:r w:rsidRPr="00A12521">
              <w:rPr>
                <w:i/>
                <w:iCs/>
                <w:sz w:val="16"/>
                <w:szCs w:val="16"/>
              </w:rPr>
              <w:t>учреждениями,органами</w:t>
            </w:r>
            <w:proofErr w:type="spellEnd"/>
            <w:proofErr w:type="gramEnd"/>
            <w:r w:rsidRPr="00A12521">
              <w:rPr>
                <w:i/>
                <w:iCs/>
                <w:sz w:val="16"/>
                <w:szCs w:val="16"/>
              </w:rPr>
              <w:t xml:space="preserve"> управления государственными внебюджетными фондами</w:t>
            </w:r>
          </w:p>
        </w:tc>
        <w:tc>
          <w:tcPr>
            <w:tcW w:w="1260" w:type="dxa"/>
            <w:hideMark/>
          </w:tcPr>
          <w:p w:rsidR="00A12521" w:rsidRPr="00A12521" w:rsidRDefault="00A12521" w:rsidP="00A12521">
            <w:pPr>
              <w:rPr>
                <w:i/>
                <w:iCs/>
                <w:sz w:val="16"/>
                <w:szCs w:val="16"/>
              </w:rPr>
            </w:pPr>
            <w:r w:rsidRPr="00A12521">
              <w:rPr>
                <w:i/>
                <w:iCs/>
                <w:sz w:val="16"/>
                <w:szCs w:val="16"/>
              </w:rPr>
              <w:t>49 2 24 60110</w:t>
            </w:r>
          </w:p>
        </w:tc>
        <w:tc>
          <w:tcPr>
            <w:tcW w:w="820" w:type="dxa"/>
            <w:hideMark/>
          </w:tcPr>
          <w:p w:rsidR="00A12521" w:rsidRPr="00A12521" w:rsidRDefault="00A12521" w:rsidP="00A12521">
            <w:pPr>
              <w:rPr>
                <w:i/>
                <w:iCs/>
                <w:sz w:val="16"/>
                <w:szCs w:val="16"/>
              </w:rPr>
            </w:pPr>
            <w:r w:rsidRPr="00A12521">
              <w:rPr>
                <w:i/>
                <w:iCs/>
                <w:sz w:val="16"/>
                <w:szCs w:val="16"/>
              </w:rPr>
              <w:t>100</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2 104,18   </w:t>
            </w:r>
          </w:p>
        </w:tc>
      </w:tr>
      <w:tr w:rsidR="00A12521" w:rsidRPr="00A12521" w:rsidTr="008C0867">
        <w:trPr>
          <w:trHeight w:val="540"/>
        </w:trPr>
        <w:tc>
          <w:tcPr>
            <w:tcW w:w="9140" w:type="dxa"/>
            <w:hideMark/>
          </w:tcPr>
          <w:p w:rsidR="00A12521" w:rsidRPr="00A12521" w:rsidRDefault="00A12521" w:rsidP="00A12521">
            <w:pPr>
              <w:rPr>
                <w:i/>
                <w:iCs/>
                <w:sz w:val="16"/>
                <w:szCs w:val="16"/>
              </w:rPr>
            </w:pPr>
            <w:r w:rsidRPr="00A12521">
              <w:rPr>
                <w:i/>
                <w:iCs/>
                <w:sz w:val="16"/>
                <w:szCs w:val="16"/>
              </w:rPr>
              <w:t>Функционирование Правительства РФ, высших исполнительных органов государственной власти субъектов РФ, местных администраций</w:t>
            </w:r>
          </w:p>
        </w:tc>
        <w:tc>
          <w:tcPr>
            <w:tcW w:w="1260" w:type="dxa"/>
            <w:hideMark/>
          </w:tcPr>
          <w:p w:rsidR="00A12521" w:rsidRPr="00A12521" w:rsidRDefault="00A12521" w:rsidP="00A12521">
            <w:pPr>
              <w:rPr>
                <w:i/>
                <w:iCs/>
                <w:sz w:val="16"/>
                <w:szCs w:val="16"/>
              </w:rPr>
            </w:pPr>
            <w:r w:rsidRPr="00A12521">
              <w:rPr>
                <w:i/>
                <w:iCs/>
                <w:sz w:val="16"/>
                <w:szCs w:val="16"/>
              </w:rPr>
              <w:t>49 2 24 60110</w:t>
            </w:r>
          </w:p>
        </w:tc>
        <w:tc>
          <w:tcPr>
            <w:tcW w:w="820" w:type="dxa"/>
            <w:hideMark/>
          </w:tcPr>
          <w:p w:rsidR="00A12521" w:rsidRPr="00A12521" w:rsidRDefault="00A12521" w:rsidP="00A12521">
            <w:pPr>
              <w:rPr>
                <w:i/>
                <w:iCs/>
                <w:sz w:val="16"/>
                <w:szCs w:val="16"/>
              </w:rPr>
            </w:pPr>
            <w:r w:rsidRPr="00A12521">
              <w:rPr>
                <w:i/>
                <w:iCs/>
                <w:sz w:val="16"/>
                <w:szCs w:val="16"/>
              </w:rPr>
              <w:t>100</w:t>
            </w:r>
          </w:p>
        </w:tc>
        <w:tc>
          <w:tcPr>
            <w:tcW w:w="840" w:type="dxa"/>
            <w:hideMark/>
          </w:tcPr>
          <w:p w:rsidR="00A12521" w:rsidRPr="00A12521" w:rsidRDefault="00A12521" w:rsidP="00A12521">
            <w:pPr>
              <w:rPr>
                <w:i/>
                <w:iCs/>
                <w:sz w:val="16"/>
                <w:szCs w:val="16"/>
              </w:rPr>
            </w:pPr>
            <w:r w:rsidRPr="00A12521">
              <w:rPr>
                <w:i/>
                <w:iCs/>
                <w:sz w:val="16"/>
                <w:szCs w:val="16"/>
              </w:rPr>
              <w:t>01</w:t>
            </w:r>
          </w:p>
        </w:tc>
        <w:tc>
          <w:tcPr>
            <w:tcW w:w="940" w:type="dxa"/>
            <w:hideMark/>
          </w:tcPr>
          <w:p w:rsidR="00A12521" w:rsidRPr="00A12521" w:rsidRDefault="00A12521" w:rsidP="00A12521">
            <w:pPr>
              <w:rPr>
                <w:i/>
                <w:iCs/>
                <w:sz w:val="16"/>
                <w:szCs w:val="16"/>
              </w:rPr>
            </w:pPr>
            <w:r w:rsidRPr="00A12521">
              <w:rPr>
                <w:i/>
                <w:iCs/>
                <w:sz w:val="16"/>
                <w:szCs w:val="16"/>
              </w:rPr>
              <w:t>04</w:t>
            </w:r>
          </w:p>
        </w:tc>
        <w:tc>
          <w:tcPr>
            <w:tcW w:w="1220" w:type="dxa"/>
            <w:noWrap/>
            <w:hideMark/>
          </w:tcPr>
          <w:p w:rsidR="00A12521" w:rsidRPr="00A12521" w:rsidRDefault="00A12521" w:rsidP="00A12521">
            <w:pPr>
              <w:rPr>
                <w:i/>
                <w:iCs/>
                <w:sz w:val="16"/>
                <w:szCs w:val="16"/>
              </w:rPr>
            </w:pPr>
            <w:r w:rsidRPr="00A12521">
              <w:rPr>
                <w:i/>
                <w:iCs/>
                <w:sz w:val="16"/>
                <w:szCs w:val="16"/>
              </w:rPr>
              <w:t xml:space="preserve">        2 104,18   </w:t>
            </w:r>
          </w:p>
        </w:tc>
      </w:tr>
      <w:tr w:rsidR="00A12521" w:rsidRPr="00A12521" w:rsidTr="008C0867">
        <w:trPr>
          <w:trHeight w:val="285"/>
        </w:trPr>
        <w:tc>
          <w:tcPr>
            <w:tcW w:w="9140" w:type="dxa"/>
            <w:noWrap/>
            <w:hideMark/>
          </w:tcPr>
          <w:p w:rsidR="00A12521" w:rsidRPr="00A12521" w:rsidRDefault="00A12521" w:rsidP="00A12521">
            <w:pPr>
              <w:rPr>
                <w:i/>
                <w:iCs/>
                <w:sz w:val="16"/>
                <w:szCs w:val="16"/>
              </w:rPr>
            </w:pPr>
            <w:r w:rsidRPr="00A12521">
              <w:rPr>
                <w:i/>
                <w:iCs/>
                <w:sz w:val="16"/>
                <w:szCs w:val="16"/>
              </w:rPr>
              <w:t>Закупка товаров, работ и услуг для государственных (муниципальных) нужд</w:t>
            </w:r>
          </w:p>
        </w:tc>
        <w:tc>
          <w:tcPr>
            <w:tcW w:w="1260" w:type="dxa"/>
            <w:hideMark/>
          </w:tcPr>
          <w:p w:rsidR="00A12521" w:rsidRPr="00A12521" w:rsidRDefault="00A12521" w:rsidP="00A12521">
            <w:pPr>
              <w:rPr>
                <w:i/>
                <w:iCs/>
                <w:sz w:val="16"/>
                <w:szCs w:val="16"/>
              </w:rPr>
            </w:pPr>
            <w:r w:rsidRPr="00A12521">
              <w:rPr>
                <w:i/>
                <w:iCs/>
                <w:sz w:val="16"/>
                <w:szCs w:val="16"/>
              </w:rPr>
              <w:t>49 2 24 60120</w:t>
            </w:r>
          </w:p>
        </w:tc>
        <w:tc>
          <w:tcPr>
            <w:tcW w:w="820" w:type="dxa"/>
            <w:hideMark/>
          </w:tcPr>
          <w:p w:rsidR="00A12521" w:rsidRPr="00A12521" w:rsidRDefault="00A12521" w:rsidP="00A12521">
            <w:pPr>
              <w:rPr>
                <w:i/>
                <w:iCs/>
                <w:sz w:val="16"/>
                <w:szCs w:val="16"/>
              </w:rPr>
            </w:pPr>
            <w:r w:rsidRPr="00A12521">
              <w:rPr>
                <w:i/>
                <w:iCs/>
                <w:sz w:val="16"/>
                <w:szCs w:val="16"/>
              </w:rPr>
              <w:t>200</w:t>
            </w:r>
          </w:p>
        </w:tc>
        <w:tc>
          <w:tcPr>
            <w:tcW w:w="840" w:type="dxa"/>
            <w:hideMark/>
          </w:tcPr>
          <w:p w:rsidR="00A12521" w:rsidRPr="00A12521" w:rsidRDefault="00A12521" w:rsidP="00A12521">
            <w:pPr>
              <w:rPr>
                <w:i/>
                <w:iCs/>
                <w:sz w:val="16"/>
                <w:szCs w:val="16"/>
              </w:rPr>
            </w:pPr>
            <w:r w:rsidRPr="00A12521">
              <w:rPr>
                <w:i/>
                <w:iCs/>
                <w:sz w:val="16"/>
                <w:szCs w:val="16"/>
              </w:rPr>
              <w:t xml:space="preserve"> </w:t>
            </w:r>
          </w:p>
        </w:tc>
        <w:tc>
          <w:tcPr>
            <w:tcW w:w="940" w:type="dxa"/>
            <w:hideMark/>
          </w:tcPr>
          <w:p w:rsidR="00A12521" w:rsidRPr="00A12521" w:rsidRDefault="00A12521" w:rsidP="00A12521">
            <w:pPr>
              <w:rPr>
                <w:i/>
                <w:iCs/>
                <w:sz w:val="16"/>
                <w:szCs w:val="16"/>
              </w:rPr>
            </w:pPr>
            <w:r w:rsidRPr="00A12521">
              <w:rPr>
                <w:i/>
                <w:iCs/>
                <w:sz w:val="16"/>
                <w:szCs w:val="16"/>
              </w:rPr>
              <w:t xml:space="preserve"> </w:t>
            </w:r>
          </w:p>
        </w:tc>
        <w:tc>
          <w:tcPr>
            <w:tcW w:w="1220" w:type="dxa"/>
            <w:noWrap/>
            <w:hideMark/>
          </w:tcPr>
          <w:p w:rsidR="00A12521" w:rsidRPr="00A12521" w:rsidRDefault="00A12521" w:rsidP="00A12521">
            <w:pPr>
              <w:rPr>
                <w:i/>
                <w:iCs/>
                <w:sz w:val="16"/>
                <w:szCs w:val="16"/>
              </w:rPr>
            </w:pPr>
            <w:r w:rsidRPr="00A12521">
              <w:rPr>
                <w:i/>
                <w:iCs/>
                <w:sz w:val="16"/>
                <w:szCs w:val="16"/>
              </w:rPr>
              <w:t xml:space="preserve">           712,69   </w:t>
            </w:r>
          </w:p>
        </w:tc>
      </w:tr>
      <w:tr w:rsidR="00A12521" w:rsidRPr="00A12521" w:rsidTr="008C0867">
        <w:trPr>
          <w:trHeight w:val="510"/>
        </w:trPr>
        <w:tc>
          <w:tcPr>
            <w:tcW w:w="9140" w:type="dxa"/>
            <w:hideMark/>
          </w:tcPr>
          <w:p w:rsidR="00A12521" w:rsidRPr="00A12521" w:rsidRDefault="00A12521" w:rsidP="00A12521">
            <w:pPr>
              <w:rPr>
                <w:i/>
                <w:iCs/>
                <w:sz w:val="16"/>
                <w:szCs w:val="16"/>
              </w:rPr>
            </w:pPr>
            <w:r w:rsidRPr="00A12521">
              <w:rPr>
                <w:i/>
                <w:iCs/>
                <w:sz w:val="16"/>
                <w:szCs w:val="16"/>
              </w:rPr>
              <w:t>Функционирование Правительства РФ, высших исполнительных органов государственной власти субъектов РФ, местных администраций</w:t>
            </w:r>
          </w:p>
        </w:tc>
        <w:tc>
          <w:tcPr>
            <w:tcW w:w="1260" w:type="dxa"/>
            <w:hideMark/>
          </w:tcPr>
          <w:p w:rsidR="00A12521" w:rsidRPr="00A12521" w:rsidRDefault="00A12521" w:rsidP="00A12521">
            <w:pPr>
              <w:rPr>
                <w:i/>
                <w:iCs/>
                <w:sz w:val="16"/>
                <w:szCs w:val="16"/>
              </w:rPr>
            </w:pPr>
            <w:r w:rsidRPr="00A12521">
              <w:rPr>
                <w:i/>
                <w:iCs/>
                <w:sz w:val="16"/>
                <w:szCs w:val="16"/>
              </w:rPr>
              <w:t>49 2 24 60120</w:t>
            </w:r>
          </w:p>
        </w:tc>
        <w:tc>
          <w:tcPr>
            <w:tcW w:w="820" w:type="dxa"/>
            <w:hideMark/>
          </w:tcPr>
          <w:p w:rsidR="00A12521" w:rsidRPr="00A12521" w:rsidRDefault="00A12521" w:rsidP="00A12521">
            <w:pPr>
              <w:rPr>
                <w:i/>
                <w:iCs/>
                <w:sz w:val="16"/>
                <w:szCs w:val="16"/>
              </w:rPr>
            </w:pPr>
            <w:r w:rsidRPr="00A12521">
              <w:rPr>
                <w:i/>
                <w:iCs/>
                <w:sz w:val="16"/>
                <w:szCs w:val="16"/>
              </w:rPr>
              <w:t>200</w:t>
            </w:r>
          </w:p>
        </w:tc>
        <w:tc>
          <w:tcPr>
            <w:tcW w:w="840" w:type="dxa"/>
            <w:hideMark/>
          </w:tcPr>
          <w:p w:rsidR="00A12521" w:rsidRPr="00A12521" w:rsidRDefault="00A12521" w:rsidP="00A12521">
            <w:pPr>
              <w:rPr>
                <w:i/>
                <w:iCs/>
                <w:sz w:val="16"/>
                <w:szCs w:val="16"/>
              </w:rPr>
            </w:pPr>
            <w:r w:rsidRPr="00A12521">
              <w:rPr>
                <w:i/>
                <w:iCs/>
                <w:sz w:val="16"/>
                <w:szCs w:val="16"/>
              </w:rPr>
              <w:t>01</w:t>
            </w:r>
          </w:p>
        </w:tc>
        <w:tc>
          <w:tcPr>
            <w:tcW w:w="940" w:type="dxa"/>
            <w:hideMark/>
          </w:tcPr>
          <w:p w:rsidR="00A12521" w:rsidRPr="00A12521" w:rsidRDefault="00A12521" w:rsidP="00A12521">
            <w:pPr>
              <w:rPr>
                <w:i/>
                <w:iCs/>
                <w:sz w:val="16"/>
                <w:szCs w:val="16"/>
              </w:rPr>
            </w:pPr>
            <w:r w:rsidRPr="00A12521">
              <w:rPr>
                <w:i/>
                <w:iCs/>
                <w:sz w:val="16"/>
                <w:szCs w:val="16"/>
              </w:rPr>
              <w:t>04</w:t>
            </w:r>
          </w:p>
        </w:tc>
        <w:tc>
          <w:tcPr>
            <w:tcW w:w="1220" w:type="dxa"/>
            <w:noWrap/>
            <w:hideMark/>
          </w:tcPr>
          <w:p w:rsidR="00A12521" w:rsidRPr="00A12521" w:rsidRDefault="00A12521" w:rsidP="00A12521">
            <w:pPr>
              <w:rPr>
                <w:i/>
                <w:iCs/>
                <w:sz w:val="16"/>
                <w:szCs w:val="16"/>
              </w:rPr>
            </w:pPr>
            <w:r w:rsidRPr="00A12521">
              <w:rPr>
                <w:i/>
                <w:iCs/>
                <w:sz w:val="16"/>
                <w:szCs w:val="16"/>
              </w:rPr>
              <w:t xml:space="preserve">           667,39   </w:t>
            </w:r>
          </w:p>
        </w:tc>
      </w:tr>
      <w:tr w:rsidR="00A12521" w:rsidRPr="00A12521" w:rsidTr="008C0867">
        <w:trPr>
          <w:trHeight w:val="270"/>
        </w:trPr>
        <w:tc>
          <w:tcPr>
            <w:tcW w:w="9140" w:type="dxa"/>
            <w:hideMark/>
          </w:tcPr>
          <w:p w:rsidR="00A12521" w:rsidRPr="00A12521" w:rsidRDefault="00A12521" w:rsidP="00A12521">
            <w:pPr>
              <w:rPr>
                <w:i/>
                <w:iCs/>
                <w:sz w:val="16"/>
                <w:szCs w:val="16"/>
              </w:rPr>
            </w:pPr>
            <w:r w:rsidRPr="00A12521">
              <w:rPr>
                <w:i/>
                <w:iCs/>
                <w:sz w:val="16"/>
                <w:szCs w:val="16"/>
              </w:rPr>
              <w:t>Иные бюджетные ассигнования</w:t>
            </w:r>
          </w:p>
        </w:tc>
        <w:tc>
          <w:tcPr>
            <w:tcW w:w="1260" w:type="dxa"/>
            <w:hideMark/>
          </w:tcPr>
          <w:p w:rsidR="00A12521" w:rsidRPr="00A12521" w:rsidRDefault="00A12521" w:rsidP="00A12521">
            <w:pPr>
              <w:rPr>
                <w:i/>
                <w:iCs/>
                <w:sz w:val="16"/>
                <w:szCs w:val="16"/>
              </w:rPr>
            </w:pPr>
            <w:r w:rsidRPr="00A12521">
              <w:rPr>
                <w:i/>
                <w:iCs/>
                <w:sz w:val="16"/>
                <w:szCs w:val="16"/>
              </w:rPr>
              <w:t>49 2 24 60120</w:t>
            </w:r>
          </w:p>
        </w:tc>
        <w:tc>
          <w:tcPr>
            <w:tcW w:w="820" w:type="dxa"/>
            <w:hideMark/>
          </w:tcPr>
          <w:p w:rsidR="00A12521" w:rsidRPr="00A12521" w:rsidRDefault="00A12521" w:rsidP="00A12521">
            <w:pPr>
              <w:rPr>
                <w:i/>
                <w:iCs/>
                <w:sz w:val="16"/>
                <w:szCs w:val="16"/>
              </w:rPr>
            </w:pPr>
            <w:r w:rsidRPr="00A12521">
              <w:rPr>
                <w:i/>
                <w:iCs/>
                <w:sz w:val="16"/>
                <w:szCs w:val="16"/>
              </w:rPr>
              <w:t>800</w:t>
            </w:r>
          </w:p>
        </w:tc>
        <w:tc>
          <w:tcPr>
            <w:tcW w:w="840" w:type="dxa"/>
            <w:hideMark/>
          </w:tcPr>
          <w:p w:rsidR="00A12521" w:rsidRPr="00A12521" w:rsidRDefault="00A12521" w:rsidP="00A12521">
            <w:pPr>
              <w:rPr>
                <w:i/>
                <w:iCs/>
                <w:sz w:val="16"/>
                <w:szCs w:val="16"/>
              </w:rPr>
            </w:pPr>
            <w:r w:rsidRPr="00A12521">
              <w:rPr>
                <w:i/>
                <w:iCs/>
                <w:sz w:val="16"/>
                <w:szCs w:val="16"/>
              </w:rPr>
              <w:t xml:space="preserve"> </w:t>
            </w:r>
          </w:p>
        </w:tc>
        <w:tc>
          <w:tcPr>
            <w:tcW w:w="940" w:type="dxa"/>
            <w:hideMark/>
          </w:tcPr>
          <w:p w:rsidR="00A12521" w:rsidRPr="00A12521" w:rsidRDefault="00A12521" w:rsidP="00A12521">
            <w:pPr>
              <w:rPr>
                <w:i/>
                <w:iCs/>
                <w:sz w:val="16"/>
                <w:szCs w:val="16"/>
              </w:rPr>
            </w:pPr>
            <w:r w:rsidRPr="00A12521">
              <w:rPr>
                <w:i/>
                <w:iCs/>
                <w:sz w:val="16"/>
                <w:szCs w:val="16"/>
              </w:rPr>
              <w:t xml:space="preserve"> </w:t>
            </w:r>
          </w:p>
        </w:tc>
        <w:tc>
          <w:tcPr>
            <w:tcW w:w="1220" w:type="dxa"/>
            <w:noWrap/>
            <w:hideMark/>
          </w:tcPr>
          <w:p w:rsidR="00A12521" w:rsidRPr="00A12521" w:rsidRDefault="00A12521" w:rsidP="00A12521">
            <w:pPr>
              <w:rPr>
                <w:i/>
                <w:iCs/>
                <w:sz w:val="16"/>
                <w:szCs w:val="16"/>
              </w:rPr>
            </w:pPr>
            <w:r w:rsidRPr="00A12521">
              <w:rPr>
                <w:i/>
                <w:iCs/>
                <w:sz w:val="16"/>
                <w:szCs w:val="16"/>
              </w:rPr>
              <w:t xml:space="preserve">             16,60   </w:t>
            </w:r>
          </w:p>
        </w:tc>
      </w:tr>
      <w:tr w:rsidR="00A12521" w:rsidRPr="00A12521" w:rsidTr="008C0867">
        <w:trPr>
          <w:trHeight w:val="555"/>
        </w:trPr>
        <w:tc>
          <w:tcPr>
            <w:tcW w:w="9140" w:type="dxa"/>
            <w:hideMark/>
          </w:tcPr>
          <w:p w:rsidR="00A12521" w:rsidRPr="00A12521" w:rsidRDefault="00A12521" w:rsidP="00A12521">
            <w:pPr>
              <w:rPr>
                <w:i/>
                <w:iCs/>
                <w:sz w:val="16"/>
                <w:szCs w:val="16"/>
              </w:rPr>
            </w:pPr>
            <w:r w:rsidRPr="00A12521">
              <w:rPr>
                <w:i/>
                <w:iCs/>
                <w:sz w:val="16"/>
                <w:szCs w:val="16"/>
              </w:rPr>
              <w:t xml:space="preserve">Функционирование Правительства РФ, высших исполнительных органов государственной </w:t>
            </w:r>
            <w:r w:rsidRPr="00A12521">
              <w:rPr>
                <w:i/>
                <w:iCs/>
                <w:sz w:val="16"/>
                <w:szCs w:val="16"/>
              </w:rPr>
              <w:lastRenderedPageBreak/>
              <w:t>власти субъектов РФ, местных администраций</w:t>
            </w:r>
          </w:p>
        </w:tc>
        <w:tc>
          <w:tcPr>
            <w:tcW w:w="1260" w:type="dxa"/>
            <w:hideMark/>
          </w:tcPr>
          <w:p w:rsidR="00A12521" w:rsidRPr="00A12521" w:rsidRDefault="00A12521" w:rsidP="00A12521">
            <w:pPr>
              <w:rPr>
                <w:i/>
                <w:iCs/>
                <w:sz w:val="16"/>
                <w:szCs w:val="16"/>
              </w:rPr>
            </w:pPr>
            <w:r w:rsidRPr="00A12521">
              <w:rPr>
                <w:i/>
                <w:iCs/>
                <w:sz w:val="16"/>
                <w:szCs w:val="16"/>
              </w:rPr>
              <w:lastRenderedPageBreak/>
              <w:t xml:space="preserve">49 2 24 </w:t>
            </w:r>
            <w:r w:rsidRPr="00A12521">
              <w:rPr>
                <w:i/>
                <w:iCs/>
                <w:sz w:val="16"/>
                <w:szCs w:val="16"/>
              </w:rPr>
              <w:lastRenderedPageBreak/>
              <w:t>60120</w:t>
            </w:r>
          </w:p>
        </w:tc>
        <w:tc>
          <w:tcPr>
            <w:tcW w:w="820" w:type="dxa"/>
            <w:hideMark/>
          </w:tcPr>
          <w:p w:rsidR="00A12521" w:rsidRPr="00A12521" w:rsidRDefault="00A12521" w:rsidP="00A12521">
            <w:pPr>
              <w:rPr>
                <w:i/>
                <w:iCs/>
                <w:sz w:val="16"/>
                <w:szCs w:val="16"/>
              </w:rPr>
            </w:pPr>
            <w:r w:rsidRPr="00A12521">
              <w:rPr>
                <w:i/>
                <w:iCs/>
                <w:sz w:val="16"/>
                <w:szCs w:val="16"/>
              </w:rPr>
              <w:lastRenderedPageBreak/>
              <w:t xml:space="preserve"> 800</w:t>
            </w:r>
          </w:p>
        </w:tc>
        <w:tc>
          <w:tcPr>
            <w:tcW w:w="840" w:type="dxa"/>
            <w:hideMark/>
          </w:tcPr>
          <w:p w:rsidR="00A12521" w:rsidRPr="00A12521" w:rsidRDefault="00A12521" w:rsidP="00A12521">
            <w:pPr>
              <w:rPr>
                <w:i/>
                <w:iCs/>
                <w:sz w:val="16"/>
                <w:szCs w:val="16"/>
              </w:rPr>
            </w:pPr>
            <w:r w:rsidRPr="00A12521">
              <w:rPr>
                <w:i/>
                <w:iCs/>
                <w:sz w:val="16"/>
                <w:szCs w:val="16"/>
              </w:rPr>
              <w:t xml:space="preserve"> 01</w:t>
            </w:r>
          </w:p>
        </w:tc>
        <w:tc>
          <w:tcPr>
            <w:tcW w:w="940" w:type="dxa"/>
            <w:hideMark/>
          </w:tcPr>
          <w:p w:rsidR="00A12521" w:rsidRPr="00A12521" w:rsidRDefault="00A12521" w:rsidP="00A12521">
            <w:pPr>
              <w:rPr>
                <w:i/>
                <w:iCs/>
                <w:sz w:val="16"/>
                <w:szCs w:val="16"/>
              </w:rPr>
            </w:pPr>
            <w:r w:rsidRPr="00A12521">
              <w:rPr>
                <w:i/>
                <w:iCs/>
                <w:sz w:val="16"/>
                <w:szCs w:val="16"/>
              </w:rPr>
              <w:t xml:space="preserve"> 04</w:t>
            </w:r>
          </w:p>
        </w:tc>
        <w:tc>
          <w:tcPr>
            <w:tcW w:w="1220" w:type="dxa"/>
            <w:noWrap/>
            <w:hideMark/>
          </w:tcPr>
          <w:p w:rsidR="00A12521" w:rsidRPr="00A12521" w:rsidRDefault="00A12521" w:rsidP="00A12521">
            <w:pPr>
              <w:rPr>
                <w:i/>
                <w:iCs/>
                <w:sz w:val="16"/>
                <w:szCs w:val="16"/>
              </w:rPr>
            </w:pPr>
            <w:r w:rsidRPr="00A12521">
              <w:rPr>
                <w:i/>
                <w:iCs/>
                <w:sz w:val="16"/>
                <w:szCs w:val="16"/>
              </w:rPr>
              <w:t xml:space="preserve">             16,60   </w:t>
            </w:r>
          </w:p>
        </w:tc>
      </w:tr>
      <w:tr w:rsidR="00A12521" w:rsidRPr="00A12521" w:rsidTr="008C0867">
        <w:trPr>
          <w:trHeight w:val="285"/>
        </w:trPr>
        <w:tc>
          <w:tcPr>
            <w:tcW w:w="9140" w:type="dxa"/>
            <w:hideMark/>
          </w:tcPr>
          <w:p w:rsidR="00A12521" w:rsidRPr="00A12521" w:rsidRDefault="00A12521" w:rsidP="00A12521">
            <w:pPr>
              <w:rPr>
                <w:i/>
                <w:iCs/>
                <w:sz w:val="16"/>
                <w:szCs w:val="16"/>
              </w:rPr>
            </w:pPr>
            <w:proofErr w:type="gramStart"/>
            <w:r w:rsidRPr="00A12521">
              <w:rPr>
                <w:i/>
                <w:iCs/>
                <w:sz w:val="16"/>
                <w:szCs w:val="16"/>
              </w:rPr>
              <w:lastRenderedPageBreak/>
              <w:t>Муниципальная  программа</w:t>
            </w:r>
            <w:proofErr w:type="gramEnd"/>
            <w:r w:rsidRPr="00A12521">
              <w:rPr>
                <w:i/>
                <w:iCs/>
                <w:sz w:val="16"/>
                <w:szCs w:val="16"/>
              </w:rPr>
              <w:t xml:space="preserve"> "Энергосбережение на территории муниципального образования"</w:t>
            </w:r>
          </w:p>
        </w:tc>
        <w:tc>
          <w:tcPr>
            <w:tcW w:w="1260" w:type="dxa"/>
            <w:hideMark/>
          </w:tcPr>
          <w:p w:rsidR="00A12521" w:rsidRPr="00A12521" w:rsidRDefault="00A12521" w:rsidP="00A12521">
            <w:pPr>
              <w:rPr>
                <w:i/>
                <w:iCs/>
                <w:sz w:val="16"/>
                <w:szCs w:val="16"/>
              </w:rPr>
            </w:pPr>
            <w:r w:rsidRPr="00A12521">
              <w:rPr>
                <w:i/>
                <w:iCs/>
                <w:sz w:val="16"/>
                <w:szCs w:val="16"/>
              </w:rPr>
              <w:t>79 5 01 00000</w:t>
            </w:r>
          </w:p>
        </w:tc>
        <w:tc>
          <w:tcPr>
            <w:tcW w:w="820" w:type="dxa"/>
            <w:hideMark/>
          </w:tcPr>
          <w:p w:rsidR="00A12521" w:rsidRPr="00A12521" w:rsidRDefault="00A12521" w:rsidP="00A12521">
            <w:pPr>
              <w:rPr>
                <w:i/>
                <w:iCs/>
                <w:sz w:val="16"/>
                <w:szCs w:val="16"/>
              </w:rPr>
            </w:pPr>
            <w:r w:rsidRPr="00A12521">
              <w:rPr>
                <w:i/>
                <w:iCs/>
                <w:sz w:val="16"/>
                <w:szCs w:val="16"/>
              </w:rPr>
              <w:t>200</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45,30   </w:t>
            </w:r>
          </w:p>
        </w:tc>
      </w:tr>
      <w:tr w:rsidR="00A12521" w:rsidRPr="00A12521" w:rsidTr="008C0867">
        <w:trPr>
          <w:trHeight w:val="285"/>
        </w:trPr>
        <w:tc>
          <w:tcPr>
            <w:tcW w:w="9140" w:type="dxa"/>
            <w:hideMark/>
          </w:tcPr>
          <w:p w:rsidR="00A12521" w:rsidRPr="00A12521" w:rsidRDefault="00A12521" w:rsidP="00A12521">
            <w:pPr>
              <w:rPr>
                <w:i/>
                <w:iCs/>
                <w:sz w:val="16"/>
                <w:szCs w:val="16"/>
              </w:rPr>
            </w:pPr>
            <w:r w:rsidRPr="00A12521">
              <w:rPr>
                <w:i/>
                <w:iCs/>
                <w:sz w:val="16"/>
                <w:szCs w:val="16"/>
              </w:rPr>
              <w:t>Расходы на обеспечение функций муниципальных органов администрации муниципального образования</w:t>
            </w:r>
          </w:p>
        </w:tc>
        <w:tc>
          <w:tcPr>
            <w:tcW w:w="1260" w:type="dxa"/>
            <w:hideMark/>
          </w:tcPr>
          <w:p w:rsidR="00A12521" w:rsidRPr="00A12521" w:rsidRDefault="00A12521" w:rsidP="00A12521">
            <w:pPr>
              <w:rPr>
                <w:i/>
                <w:iCs/>
                <w:sz w:val="16"/>
                <w:szCs w:val="16"/>
              </w:rPr>
            </w:pPr>
            <w:r w:rsidRPr="00A12521">
              <w:rPr>
                <w:i/>
                <w:iCs/>
                <w:sz w:val="16"/>
                <w:szCs w:val="16"/>
              </w:rPr>
              <w:t>79 5 01 60120</w:t>
            </w:r>
          </w:p>
        </w:tc>
        <w:tc>
          <w:tcPr>
            <w:tcW w:w="820" w:type="dxa"/>
            <w:hideMark/>
          </w:tcPr>
          <w:p w:rsidR="00A12521" w:rsidRPr="00A12521" w:rsidRDefault="00A12521" w:rsidP="00A12521">
            <w:pPr>
              <w:rPr>
                <w:i/>
                <w:iCs/>
                <w:sz w:val="16"/>
                <w:szCs w:val="16"/>
              </w:rPr>
            </w:pPr>
            <w:r w:rsidRPr="00A12521">
              <w:rPr>
                <w:i/>
                <w:iCs/>
                <w:sz w:val="16"/>
                <w:szCs w:val="16"/>
              </w:rPr>
              <w:t>200</w:t>
            </w:r>
          </w:p>
        </w:tc>
        <w:tc>
          <w:tcPr>
            <w:tcW w:w="840" w:type="dxa"/>
            <w:hideMark/>
          </w:tcPr>
          <w:p w:rsidR="00A12521" w:rsidRPr="00A12521" w:rsidRDefault="00A12521" w:rsidP="00A12521">
            <w:pPr>
              <w:rPr>
                <w:i/>
                <w:iCs/>
                <w:sz w:val="16"/>
                <w:szCs w:val="16"/>
              </w:rPr>
            </w:pPr>
            <w:r w:rsidRPr="00A12521">
              <w:rPr>
                <w:i/>
                <w:iCs/>
                <w:sz w:val="16"/>
                <w:szCs w:val="16"/>
              </w:rPr>
              <w:t>01</w:t>
            </w:r>
          </w:p>
        </w:tc>
        <w:tc>
          <w:tcPr>
            <w:tcW w:w="940" w:type="dxa"/>
            <w:hideMark/>
          </w:tcPr>
          <w:p w:rsidR="00A12521" w:rsidRPr="00A12521" w:rsidRDefault="00A12521" w:rsidP="00A12521">
            <w:pPr>
              <w:rPr>
                <w:i/>
                <w:iCs/>
                <w:sz w:val="16"/>
                <w:szCs w:val="16"/>
              </w:rPr>
            </w:pPr>
            <w:r w:rsidRPr="00A12521">
              <w:rPr>
                <w:i/>
                <w:iCs/>
                <w:sz w:val="16"/>
                <w:szCs w:val="16"/>
              </w:rPr>
              <w:t>04</w:t>
            </w:r>
          </w:p>
        </w:tc>
        <w:tc>
          <w:tcPr>
            <w:tcW w:w="1220" w:type="dxa"/>
            <w:noWrap/>
            <w:hideMark/>
          </w:tcPr>
          <w:p w:rsidR="00A12521" w:rsidRPr="00A12521" w:rsidRDefault="00A12521" w:rsidP="00A12521">
            <w:pPr>
              <w:rPr>
                <w:i/>
                <w:iCs/>
                <w:sz w:val="16"/>
                <w:szCs w:val="16"/>
              </w:rPr>
            </w:pPr>
            <w:r w:rsidRPr="00A12521">
              <w:rPr>
                <w:i/>
                <w:iCs/>
                <w:sz w:val="16"/>
                <w:szCs w:val="16"/>
              </w:rPr>
              <w:t xml:space="preserve">             45,30   </w:t>
            </w:r>
          </w:p>
        </w:tc>
      </w:tr>
      <w:tr w:rsidR="00A12521" w:rsidRPr="00A12521" w:rsidTr="008C0867">
        <w:trPr>
          <w:trHeight w:val="285"/>
        </w:trPr>
        <w:tc>
          <w:tcPr>
            <w:tcW w:w="9140" w:type="dxa"/>
            <w:noWrap/>
            <w:hideMark/>
          </w:tcPr>
          <w:p w:rsidR="00A12521" w:rsidRPr="00A12521" w:rsidRDefault="00A12521" w:rsidP="00A12521">
            <w:pPr>
              <w:rPr>
                <w:i/>
                <w:iCs/>
                <w:sz w:val="16"/>
                <w:szCs w:val="16"/>
              </w:rPr>
            </w:pPr>
            <w:r w:rsidRPr="00A12521">
              <w:rPr>
                <w:i/>
                <w:iCs/>
                <w:sz w:val="16"/>
                <w:szCs w:val="16"/>
              </w:rPr>
              <w:t>Закупка товаров, работ и услуг для государственных (муниципальных) нужд</w:t>
            </w:r>
          </w:p>
        </w:tc>
        <w:tc>
          <w:tcPr>
            <w:tcW w:w="1260" w:type="dxa"/>
            <w:hideMark/>
          </w:tcPr>
          <w:p w:rsidR="00A12521" w:rsidRPr="00A12521" w:rsidRDefault="00A12521" w:rsidP="00A12521">
            <w:pPr>
              <w:rPr>
                <w:i/>
                <w:iCs/>
                <w:sz w:val="16"/>
                <w:szCs w:val="16"/>
              </w:rPr>
            </w:pPr>
            <w:r w:rsidRPr="00A12521">
              <w:rPr>
                <w:i/>
                <w:iCs/>
                <w:sz w:val="16"/>
                <w:szCs w:val="16"/>
              </w:rPr>
              <w:t>79 5 01 60120</w:t>
            </w:r>
          </w:p>
        </w:tc>
        <w:tc>
          <w:tcPr>
            <w:tcW w:w="820" w:type="dxa"/>
            <w:hideMark/>
          </w:tcPr>
          <w:p w:rsidR="00A12521" w:rsidRPr="00A12521" w:rsidRDefault="00A12521" w:rsidP="00A12521">
            <w:pPr>
              <w:rPr>
                <w:i/>
                <w:iCs/>
                <w:sz w:val="16"/>
                <w:szCs w:val="16"/>
              </w:rPr>
            </w:pPr>
            <w:r w:rsidRPr="00A12521">
              <w:rPr>
                <w:i/>
                <w:iCs/>
                <w:sz w:val="16"/>
                <w:szCs w:val="16"/>
              </w:rPr>
              <w:t> </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45,30   </w:t>
            </w:r>
          </w:p>
        </w:tc>
      </w:tr>
      <w:tr w:rsidR="00A12521" w:rsidRPr="00A12521" w:rsidTr="008C0867">
        <w:trPr>
          <w:trHeight w:val="285"/>
        </w:trPr>
        <w:tc>
          <w:tcPr>
            <w:tcW w:w="9140" w:type="dxa"/>
            <w:noWrap/>
            <w:hideMark/>
          </w:tcPr>
          <w:p w:rsidR="00A12521" w:rsidRPr="00A12521" w:rsidRDefault="00A12521" w:rsidP="00A12521">
            <w:pPr>
              <w:rPr>
                <w:i/>
                <w:iCs/>
                <w:sz w:val="16"/>
                <w:szCs w:val="16"/>
              </w:rPr>
            </w:pPr>
            <w:r w:rsidRPr="00A12521">
              <w:rPr>
                <w:i/>
                <w:iCs/>
                <w:sz w:val="16"/>
                <w:szCs w:val="16"/>
              </w:rPr>
              <w:t xml:space="preserve"> Иные закупки товаров, работ и услуг для государственных (муниципальных) нужд</w:t>
            </w:r>
          </w:p>
        </w:tc>
        <w:tc>
          <w:tcPr>
            <w:tcW w:w="1260" w:type="dxa"/>
            <w:hideMark/>
          </w:tcPr>
          <w:p w:rsidR="00A12521" w:rsidRPr="00A12521" w:rsidRDefault="00A12521" w:rsidP="00A12521">
            <w:pPr>
              <w:rPr>
                <w:i/>
                <w:iCs/>
                <w:sz w:val="16"/>
                <w:szCs w:val="16"/>
              </w:rPr>
            </w:pPr>
            <w:r w:rsidRPr="00A12521">
              <w:rPr>
                <w:i/>
                <w:iCs/>
                <w:sz w:val="16"/>
                <w:szCs w:val="16"/>
              </w:rPr>
              <w:t>79 5 01 60120</w:t>
            </w:r>
          </w:p>
        </w:tc>
        <w:tc>
          <w:tcPr>
            <w:tcW w:w="820" w:type="dxa"/>
            <w:hideMark/>
          </w:tcPr>
          <w:p w:rsidR="00A12521" w:rsidRPr="00A12521" w:rsidRDefault="00A12521" w:rsidP="00A12521">
            <w:pPr>
              <w:rPr>
                <w:i/>
                <w:iCs/>
                <w:sz w:val="16"/>
                <w:szCs w:val="16"/>
              </w:rPr>
            </w:pPr>
            <w:r w:rsidRPr="00A12521">
              <w:rPr>
                <w:i/>
                <w:iCs/>
                <w:sz w:val="16"/>
                <w:szCs w:val="16"/>
              </w:rPr>
              <w:t> </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45,30   </w:t>
            </w:r>
          </w:p>
        </w:tc>
      </w:tr>
      <w:tr w:rsidR="00A12521" w:rsidRPr="00A12521" w:rsidTr="008C0867">
        <w:trPr>
          <w:trHeight w:val="285"/>
        </w:trPr>
        <w:tc>
          <w:tcPr>
            <w:tcW w:w="9140" w:type="dxa"/>
            <w:noWrap/>
            <w:hideMark/>
          </w:tcPr>
          <w:p w:rsidR="00A12521" w:rsidRPr="00A12521" w:rsidRDefault="00A12521" w:rsidP="00A12521">
            <w:pPr>
              <w:rPr>
                <w:i/>
                <w:iCs/>
                <w:sz w:val="16"/>
                <w:szCs w:val="16"/>
              </w:rPr>
            </w:pPr>
            <w:r w:rsidRPr="00A12521">
              <w:rPr>
                <w:i/>
                <w:iCs/>
                <w:sz w:val="16"/>
                <w:szCs w:val="16"/>
              </w:rPr>
              <w:t xml:space="preserve">Прочая закупка товаров, работ и услуг </w:t>
            </w:r>
          </w:p>
        </w:tc>
        <w:tc>
          <w:tcPr>
            <w:tcW w:w="1260" w:type="dxa"/>
            <w:hideMark/>
          </w:tcPr>
          <w:p w:rsidR="00A12521" w:rsidRPr="00A12521" w:rsidRDefault="00A12521" w:rsidP="00A12521">
            <w:pPr>
              <w:rPr>
                <w:i/>
                <w:iCs/>
                <w:sz w:val="16"/>
                <w:szCs w:val="16"/>
              </w:rPr>
            </w:pPr>
            <w:r w:rsidRPr="00A12521">
              <w:rPr>
                <w:i/>
                <w:iCs/>
                <w:sz w:val="16"/>
                <w:szCs w:val="16"/>
              </w:rPr>
              <w:t>79 5 01 60120</w:t>
            </w:r>
          </w:p>
        </w:tc>
        <w:tc>
          <w:tcPr>
            <w:tcW w:w="820" w:type="dxa"/>
            <w:hideMark/>
          </w:tcPr>
          <w:p w:rsidR="00A12521" w:rsidRPr="00A12521" w:rsidRDefault="00A12521" w:rsidP="00A12521">
            <w:pPr>
              <w:rPr>
                <w:i/>
                <w:iCs/>
                <w:sz w:val="16"/>
                <w:szCs w:val="16"/>
              </w:rPr>
            </w:pPr>
            <w:r w:rsidRPr="00A12521">
              <w:rPr>
                <w:i/>
                <w:iCs/>
                <w:sz w:val="16"/>
                <w:szCs w:val="16"/>
              </w:rPr>
              <w:t> </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45,30   </w:t>
            </w:r>
          </w:p>
        </w:tc>
      </w:tr>
      <w:tr w:rsidR="00A12521" w:rsidRPr="00A12521" w:rsidTr="008C0867">
        <w:trPr>
          <w:trHeight w:val="255"/>
        </w:trPr>
        <w:tc>
          <w:tcPr>
            <w:tcW w:w="9140" w:type="dxa"/>
            <w:hideMark/>
          </w:tcPr>
          <w:p w:rsidR="00A12521" w:rsidRPr="00A12521" w:rsidRDefault="00A12521" w:rsidP="00A12521">
            <w:pPr>
              <w:rPr>
                <w:i/>
                <w:iCs/>
                <w:sz w:val="16"/>
                <w:szCs w:val="16"/>
              </w:rPr>
            </w:pPr>
            <w:r w:rsidRPr="00A12521">
              <w:rPr>
                <w:i/>
                <w:iCs/>
                <w:sz w:val="16"/>
                <w:szCs w:val="16"/>
              </w:rPr>
              <w:t>Финансовый отдел администрации</w:t>
            </w:r>
          </w:p>
        </w:tc>
        <w:tc>
          <w:tcPr>
            <w:tcW w:w="1260" w:type="dxa"/>
            <w:hideMark/>
          </w:tcPr>
          <w:p w:rsidR="00A12521" w:rsidRPr="00A12521" w:rsidRDefault="00A12521" w:rsidP="00A12521">
            <w:pPr>
              <w:rPr>
                <w:i/>
                <w:iCs/>
                <w:sz w:val="16"/>
                <w:szCs w:val="16"/>
              </w:rPr>
            </w:pPr>
            <w:r w:rsidRPr="00A12521">
              <w:rPr>
                <w:i/>
                <w:iCs/>
                <w:sz w:val="16"/>
                <w:szCs w:val="16"/>
              </w:rPr>
              <w:t>49 2 25 00000</w:t>
            </w:r>
          </w:p>
        </w:tc>
        <w:tc>
          <w:tcPr>
            <w:tcW w:w="820" w:type="dxa"/>
            <w:hideMark/>
          </w:tcPr>
          <w:p w:rsidR="00A12521" w:rsidRPr="00A12521" w:rsidRDefault="00A12521" w:rsidP="00A12521">
            <w:pPr>
              <w:rPr>
                <w:i/>
                <w:iCs/>
                <w:sz w:val="16"/>
                <w:szCs w:val="16"/>
              </w:rPr>
            </w:pPr>
            <w:r w:rsidRPr="00A12521">
              <w:rPr>
                <w:i/>
                <w:iCs/>
                <w:sz w:val="16"/>
                <w:szCs w:val="16"/>
              </w:rPr>
              <w:t xml:space="preserve"> </w:t>
            </w:r>
          </w:p>
        </w:tc>
        <w:tc>
          <w:tcPr>
            <w:tcW w:w="840" w:type="dxa"/>
            <w:hideMark/>
          </w:tcPr>
          <w:p w:rsidR="00A12521" w:rsidRPr="00A12521" w:rsidRDefault="00A12521" w:rsidP="00A12521">
            <w:pPr>
              <w:rPr>
                <w:i/>
                <w:iCs/>
                <w:sz w:val="16"/>
                <w:szCs w:val="16"/>
              </w:rPr>
            </w:pPr>
            <w:r w:rsidRPr="00A12521">
              <w:rPr>
                <w:i/>
                <w:iCs/>
                <w:sz w:val="16"/>
                <w:szCs w:val="16"/>
              </w:rPr>
              <w:t xml:space="preserve">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532,27   </w:t>
            </w:r>
          </w:p>
        </w:tc>
      </w:tr>
      <w:tr w:rsidR="00A12521" w:rsidRPr="00A12521" w:rsidTr="008C0867">
        <w:trPr>
          <w:trHeight w:val="540"/>
        </w:trPr>
        <w:tc>
          <w:tcPr>
            <w:tcW w:w="9140" w:type="dxa"/>
            <w:hideMark/>
          </w:tcPr>
          <w:p w:rsidR="00A12521" w:rsidRPr="00A12521" w:rsidRDefault="00A12521" w:rsidP="00A12521">
            <w:pPr>
              <w:rPr>
                <w:i/>
                <w:iCs/>
                <w:sz w:val="16"/>
                <w:szCs w:val="16"/>
              </w:rPr>
            </w:pPr>
            <w:r w:rsidRPr="00A12521">
              <w:rPr>
                <w:i/>
                <w:iCs/>
                <w:sz w:val="16"/>
                <w:szCs w:val="16"/>
              </w:rPr>
              <w:t xml:space="preserve">Расходы на выплату персоналу в целях обеспечения выполнения функций государственными органами, казенными </w:t>
            </w:r>
            <w:proofErr w:type="spellStart"/>
            <w:proofErr w:type="gramStart"/>
            <w:r w:rsidRPr="00A12521">
              <w:rPr>
                <w:i/>
                <w:iCs/>
                <w:sz w:val="16"/>
                <w:szCs w:val="16"/>
              </w:rPr>
              <w:t>учреждениями,органами</w:t>
            </w:r>
            <w:proofErr w:type="spellEnd"/>
            <w:proofErr w:type="gramEnd"/>
            <w:r w:rsidRPr="00A12521">
              <w:rPr>
                <w:i/>
                <w:iCs/>
                <w:sz w:val="16"/>
                <w:szCs w:val="16"/>
              </w:rPr>
              <w:t xml:space="preserve"> управления государственными внебюджетными фондами</w:t>
            </w:r>
          </w:p>
        </w:tc>
        <w:tc>
          <w:tcPr>
            <w:tcW w:w="1260" w:type="dxa"/>
            <w:hideMark/>
          </w:tcPr>
          <w:p w:rsidR="00A12521" w:rsidRPr="00A12521" w:rsidRDefault="00A12521" w:rsidP="00A12521">
            <w:pPr>
              <w:rPr>
                <w:i/>
                <w:iCs/>
                <w:sz w:val="16"/>
                <w:szCs w:val="16"/>
              </w:rPr>
            </w:pPr>
            <w:r w:rsidRPr="00A12521">
              <w:rPr>
                <w:i/>
                <w:iCs/>
                <w:sz w:val="16"/>
                <w:szCs w:val="16"/>
              </w:rPr>
              <w:t>49 2 25 60110</w:t>
            </w:r>
          </w:p>
        </w:tc>
        <w:tc>
          <w:tcPr>
            <w:tcW w:w="820" w:type="dxa"/>
            <w:hideMark/>
          </w:tcPr>
          <w:p w:rsidR="00A12521" w:rsidRPr="00A12521" w:rsidRDefault="00A12521" w:rsidP="00A12521">
            <w:pPr>
              <w:rPr>
                <w:i/>
                <w:iCs/>
                <w:sz w:val="16"/>
                <w:szCs w:val="16"/>
              </w:rPr>
            </w:pPr>
            <w:r w:rsidRPr="00A12521">
              <w:rPr>
                <w:i/>
                <w:iCs/>
                <w:sz w:val="16"/>
                <w:szCs w:val="16"/>
              </w:rPr>
              <w:t>100</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531,27   </w:t>
            </w:r>
          </w:p>
        </w:tc>
      </w:tr>
      <w:tr w:rsidR="00A12521" w:rsidRPr="00A12521" w:rsidTr="008C0867">
        <w:trPr>
          <w:trHeight w:val="525"/>
        </w:trPr>
        <w:tc>
          <w:tcPr>
            <w:tcW w:w="9140" w:type="dxa"/>
            <w:hideMark/>
          </w:tcPr>
          <w:p w:rsidR="00A12521" w:rsidRPr="00A12521" w:rsidRDefault="00A12521" w:rsidP="00A12521">
            <w:pPr>
              <w:rPr>
                <w:i/>
                <w:iCs/>
                <w:sz w:val="16"/>
                <w:szCs w:val="16"/>
              </w:rPr>
            </w:pPr>
            <w:r w:rsidRPr="00A12521">
              <w:rPr>
                <w:i/>
                <w:i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260" w:type="dxa"/>
            <w:hideMark/>
          </w:tcPr>
          <w:p w:rsidR="00A12521" w:rsidRPr="00A12521" w:rsidRDefault="00A12521" w:rsidP="00A12521">
            <w:pPr>
              <w:rPr>
                <w:i/>
                <w:iCs/>
                <w:sz w:val="16"/>
                <w:szCs w:val="16"/>
              </w:rPr>
            </w:pPr>
            <w:r w:rsidRPr="00A12521">
              <w:rPr>
                <w:i/>
                <w:iCs/>
                <w:sz w:val="16"/>
                <w:szCs w:val="16"/>
              </w:rPr>
              <w:t>49 2 25 60110</w:t>
            </w:r>
          </w:p>
        </w:tc>
        <w:tc>
          <w:tcPr>
            <w:tcW w:w="820" w:type="dxa"/>
            <w:hideMark/>
          </w:tcPr>
          <w:p w:rsidR="00A12521" w:rsidRPr="00A12521" w:rsidRDefault="00A12521" w:rsidP="00A12521">
            <w:pPr>
              <w:rPr>
                <w:i/>
                <w:iCs/>
                <w:sz w:val="16"/>
                <w:szCs w:val="16"/>
              </w:rPr>
            </w:pPr>
            <w:r w:rsidRPr="00A12521">
              <w:rPr>
                <w:i/>
                <w:iCs/>
                <w:sz w:val="16"/>
                <w:szCs w:val="16"/>
              </w:rPr>
              <w:t>100</w:t>
            </w:r>
          </w:p>
        </w:tc>
        <w:tc>
          <w:tcPr>
            <w:tcW w:w="840" w:type="dxa"/>
            <w:hideMark/>
          </w:tcPr>
          <w:p w:rsidR="00A12521" w:rsidRPr="00A12521" w:rsidRDefault="00A12521" w:rsidP="00A12521">
            <w:pPr>
              <w:rPr>
                <w:i/>
                <w:iCs/>
                <w:sz w:val="16"/>
                <w:szCs w:val="16"/>
              </w:rPr>
            </w:pPr>
            <w:r w:rsidRPr="00A12521">
              <w:rPr>
                <w:i/>
                <w:iCs/>
                <w:sz w:val="16"/>
                <w:szCs w:val="16"/>
              </w:rPr>
              <w:t xml:space="preserve">01 </w:t>
            </w:r>
          </w:p>
        </w:tc>
        <w:tc>
          <w:tcPr>
            <w:tcW w:w="940" w:type="dxa"/>
            <w:hideMark/>
          </w:tcPr>
          <w:p w:rsidR="00A12521" w:rsidRPr="00A12521" w:rsidRDefault="00A12521" w:rsidP="00A12521">
            <w:pPr>
              <w:rPr>
                <w:i/>
                <w:iCs/>
                <w:sz w:val="16"/>
                <w:szCs w:val="16"/>
              </w:rPr>
            </w:pPr>
            <w:r w:rsidRPr="00A12521">
              <w:rPr>
                <w:i/>
                <w:iCs/>
                <w:sz w:val="16"/>
                <w:szCs w:val="16"/>
              </w:rPr>
              <w:t>06</w:t>
            </w:r>
          </w:p>
        </w:tc>
        <w:tc>
          <w:tcPr>
            <w:tcW w:w="1220" w:type="dxa"/>
            <w:noWrap/>
            <w:hideMark/>
          </w:tcPr>
          <w:p w:rsidR="00A12521" w:rsidRPr="00A12521" w:rsidRDefault="00A12521" w:rsidP="00A12521">
            <w:pPr>
              <w:rPr>
                <w:i/>
                <w:iCs/>
                <w:sz w:val="16"/>
                <w:szCs w:val="16"/>
              </w:rPr>
            </w:pPr>
            <w:r w:rsidRPr="00A12521">
              <w:rPr>
                <w:i/>
                <w:iCs/>
                <w:sz w:val="16"/>
                <w:szCs w:val="16"/>
              </w:rPr>
              <w:t xml:space="preserve">           531,27   </w:t>
            </w:r>
          </w:p>
        </w:tc>
      </w:tr>
      <w:tr w:rsidR="00A12521" w:rsidRPr="00A12521" w:rsidTr="008C0867">
        <w:trPr>
          <w:trHeight w:val="270"/>
        </w:trPr>
        <w:tc>
          <w:tcPr>
            <w:tcW w:w="9140" w:type="dxa"/>
            <w:hideMark/>
          </w:tcPr>
          <w:p w:rsidR="00A12521" w:rsidRPr="00A12521" w:rsidRDefault="00A12521" w:rsidP="00A12521">
            <w:pPr>
              <w:rPr>
                <w:i/>
                <w:iCs/>
                <w:sz w:val="16"/>
                <w:szCs w:val="16"/>
              </w:rPr>
            </w:pPr>
            <w:r w:rsidRPr="00A12521">
              <w:rPr>
                <w:i/>
                <w:iCs/>
                <w:sz w:val="16"/>
                <w:szCs w:val="16"/>
              </w:rPr>
              <w:t>Иные бюджетные ассигнования</w:t>
            </w:r>
          </w:p>
        </w:tc>
        <w:tc>
          <w:tcPr>
            <w:tcW w:w="1260" w:type="dxa"/>
            <w:hideMark/>
          </w:tcPr>
          <w:p w:rsidR="00A12521" w:rsidRPr="00A12521" w:rsidRDefault="00A12521" w:rsidP="00A12521">
            <w:pPr>
              <w:rPr>
                <w:i/>
                <w:iCs/>
                <w:sz w:val="16"/>
                <w:szCs w:val="16"/>
              </w:rPr>
            </w:pPr>
            <w:r w:rsidRPr="00A12521">
              <w:rPr>
                <w:i/>
                <w:iCs/>
                <w:sz w:val="16"/>
                <w:szCs w:val="16"/>
              </w:rPr>
              <w:t>49 2 25 60120</w:t>
            </w:r>
          </w:p>
        </w:tc>
        <w:tc>
          <w:tcPr>
            <w:tcW w:w="820" w:type="dxa"/>
            <w:hideMark/>
          </w:tcPr>
          <w:p w:rsidR="00A12521" w:rsidRPr="00A12521" w:rsidRDefault="00A12521" w:rsidP="00A12521">
            <w:pPr>
              <w:rPr>
                <w:i/>
                <w:iCs/>
                <w:sz w:val="16"/>
                <w:szCs w:val="16"/>
              </w:rPr>
            </w:pPr>
            <w:r w:rsidRPr="00A12521">
              <w:rPr>
                <w:i/>
                <w:iCs/>
                <w:sz w:val="16"/>
                <w:szCs w:val="16"/>
              </w:rPr>
              <w:t>800</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1,00   </w:t>
            </w:r>
          </w:p>
        </w:tc>
      </w:tr>
      <w:tr w:rsidR="00A12521" w:rsidRPr="00A12521" w:rsidTr="008C0867">
        <w:trPr>
          <w:trHeight w:val="555"/>
        </w:trPr>
        <w:tc>
          <w:tcPr>
            <w:tcW w:w="9140" w:type="dxa"/>
            <w:hideMark/>
          </w:tcPr>
          <w:p w:rsidR="00A12521" w:rsidRPr="00A12521" w:rsidRDefault="00A12521" w:rsidP="00A12521">
            <w:pPr>
              <w:rPr>
                <w:i/>
                <w:iCs/>
                <w:sz w:val="16"/>
                <w:szCs w:val="16"/>
              </w:rPr>
            </w:pPr>
            <w:r w:rsidRPr="00A12521">
              <w:rPr>
                <w:i/>
                <w:i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260" w:type="dxa"/>
            <w:hideMark/>
          </w:tcPr>
          <w:p w:rsidR="00A12521" w:rsidRPr="00A12521" w:rsidRDefault="00A12521" w:rsidP="00A12521">
            <w:pPr>
              <w:rPr>
                <w:i/>
                <w:iCs/>
                <w:sz w:val="16"/>
                <w:szCs w:val="16"/>
              </w:rPr>
            </w:pPr>
            <w:r w:rsidRPr="00A12521">
              <w:rPr>
                <w:i/>
                <w:iCs/>
                <w:sz w:val="16"/>
                <w:szCs w:val="16"/>
              </w:rPr>
              <w:t>49 2 25 60120</w:t>
            </w:r>
          </w:p>
        </w:tc>
        <w:tc>
          <w:tcPr>
            <w:tcW w:w="820" w:type="dxa"/>
            <w:hideMark/>
          </w:tcPr>
          <w:p w:rsidR="00A12521" w:rsidRPr="00A12521" w:rsidRDefault="00A12521" w:rsidP="00A12521">
            <w:pPr>
              <w:rPr>
                <w:i/>
                <w:iCs/>
                <w:sz w:val="16"/>
                <w:szCs w:val="16"/>
              </w:rPr>
            </w:pPr>
            <w:r w:rsidRPr="00A12521">
              <w:rPr>
                <w:i/>
                <w:iCs/>
                <w:sz w:val="16"/>
                <w:szCs w:val="16"/>
              </w:rPr>
              <w:t xml:space="preserve">800 </w:t>
            </w:r>
          </w:p>
        </w:tc>
        <w:tc>
          <w:tcPr>
            <w:tcW w:w="840" w:type="dxa"/>
            <w:hideMark/>
          </w:tcPr>
          <w:p w:rsidR="00A12521" w:rsidRPr="00A12521" w:rsidRDefault="00A12521" w:rsidP="00A12521">
            <w:pPr>
              <w:rPr>
                <w:i/>
                <w:iCs/>
                <w:sz w:val="16"/>
                <w:szCs w:val="16"/>
              </w:rPr>
            </w:pPr>
            <w:r w:rsidRPr="00A12521">
              <w:rPr>
                <w:i/>
                <w:iCs/>
                <w:sz w:val="16"/>
                <w:szCs w:val="16"/>
              </w:rPr>
              <w:t>01</w:t>
            </w:r>
          </w:p>
        </w:tc>
        <w:tc>
          <w:tcPr>
            <w:tcW w:w="940" w:type="dxa"/>
            <w:hideMark/>
          </w:tcPr>
          <w:p w:rsidR="00A12521" w:rsidRPr="00A12521" w:rsidRDefault="00A12521" w:rsidP="00A12521">
            <w:pPr>
              <w:rPr>
                <w:i/>
                <w:iCs/>
                <w:sz w:val="16"/>
                <w:szCs w:val="16"/>
              </w:rPr>
            </w:pPr>
            <w:r w:rsidRPr="00A12521">
              <w:rPr>
                <w:i/>
                <w:iCs/>
                <w:sz w:val="16"/>
                <w:szCs w:val="16"/>
              </w:rPr>
              <w:t>06</w:t>
            </w:r>
          </w:p>
        </w:tc>
        <w:tc>
          <w:tcPr>
            <w:tcW w:w="1220" w:type="dxa"/>
            <w:noWrap/>
            <w:hideMark/>
          </w:tcPr>
          <w:p w:rsidR="00A12521" w:rsidRPr="00A12521" w:rsidRDefault="00A12521" w:rsidP="00A12521">
            <w:pPr>
              <w:rPr>
                <w:i/>
                <w:iCs/>
                <w:sz w:val="16"/>
                <w:szCs w:val="16"/>
              </w:rPr>
            </w:pPr>
            <w:r w:rsidRPr="00A12521">
              <w:rPr>
                <w:i/>
                <w:iCs/>
                <w:sz w:val="16"/>
                <w:szCs w:val="16"/>
              </w:rPr>
              <w:t xml:space="preserve">               1,00   </w:t>
            </w:r>
          </w:p>
        </w:tc>
      </w:tr>
      <w:tr w:rsidR="00A12521" w:rsidRPr="00A12521" w:rsidTr="008C0867">
        <w:trPr>
          <w:trHeight w:val="255"/>
        </w:trPr>
        <w:tc>
          <w:tcPr>
            <w:tcW w:w="9140" w:type="dxa"/>
            <w:hideMark/>
          </w:tcPr>
          <w:p w:rsidR="00A12521" w:rsidRPr="00A12521" w:rsidRDefault="00A12521" w:rsidP="00A12521">
            <w:pPr>
              <w:rPr>
                <w:i/>
                <w:iCs/>
                <w:sz w:val="16"/>
                <w:szCs w:val="16"/>
              </w:rPr>
            </w:pPr>
            <w:r w:rsidRPr="00A12521">
              <w:rPr>
                <w:i/>
                <w:iCs/>
                <w:sz w:val="16"/>
                <w:szCs w:val="16"/>
              </w:rPr>
              <w:t>Резервные фонды местных администраций</w:t>
            </w:r>
          </w:p>
        </w:tc>
        <w:tc>
          <w:tcPr>
            <w:tcW w:w="1260" w:type="dxa"/>
            <w:hideMark/>
          </w:tcPr>
          <w:p w:rsidR="00A12521" w:rsidRPr="00A12521" w:rsidRDefault="00A12521" w:rsidP="00A12521">
            <w:pPr>
              <w:rPr>
                <w:i/>
                <w:iCs/>
                <w:sz w:val="16"/>
                <w:szCs w:val="16"/>
              </w:rPr>
            </w:pPr>
            <w:r w:rsidRPr="00A12521">
              <w:rPr>
                <w:i/>
                <w:iCs/>
                <w:sz w:val="16"/>
                <w:szCs w:val="16"/>
              </w:rPr>
              <w:t>45 0 25 00000</w:t>
            </w:r>
          </w:p>
        </w:tc>
        <w:tc>
          <w:tcPr>
            <w:tcW w:w="820" w:type="dxa"/>
            <w:hideMark/>
          </w:tcPr>
          <w:p w:rsidR="00A12521" w:rsidRPr="00A12521" w:rsidRDefault="00A12521" w:rsidP="00A12521">
            <w:pPr>
              <w:rPr>
                <w:i/>
                <w:iCs/>
                <w:sz w:val="16"/>
                <w:szCs w:val="16"/>
              </w:rPr>
            </w:pPr>
            <w:r w:rsidRPr="00A12521">
              <w:rPr>
                <w:i/>
                <w:iCs/>
                <w:sz w:val="16"/>
                <w:szCs w:val="16"/>
              </w:rPr>
              <w:t> </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1,00   </w:t>
            </w:r>
          </w:p>
        </w:tc>
      </w:tr>
      <w:tr w:rsidR="00A12521" w:rsidRPr="00A12521" w:rsidTr="008C0867">
        <w:trPr>
          <w:trHeight w:val="255"/>
        </w:trPr>
        <w:tc>
          <w:tcPr>
            <w:tcW w:w="9140" w:type="dxa"/>
            <w:hideMark/>
          </w:tcPr>
          <w:p w:rsidR="00A12521" w:rsidRPr="00A12521" w:rsidRDefault="00A12521" w:rsidP="00A12521">
            <w:pPr>
              <w:rPr>
                <w:i/>
                <w:iCs/>
                <w:sz w:val="16"/>
                <w:szCs w:val="16"/>
              </w:rPr>
            </w:pPr>
            <w:r w:rsidRPr="00A12521">
              <w:rPr>
                <w:i/>
                <w:iCs/>
                <w:sz w:val="16"/>
                <w:szCs w:val="16"/>
              </w:rPr>
              <w:t>Иные бюджетные ассигнования</w:t>
            </w:r>
          </w:p>
        </w:tc>
        <w:tc>
          <w:tcPr>
            <w:tcW w:w="1260" w:type="dxa"/>
            <w:hideMark/>
          </w:tcPr>
          <w:p w:rsidR="00A12521" w:rsidRPr="00A12521" w:rsidRDefault="00A12521" w:rsidP="00A12521">
            <w:pPr>
              <w:rPr>
                <w:i/>
                <w:iCs/>
                <w:sz w:val="16"/>
                <w:szCs w:val="16"/>
              </w:rPr>
            </w:pPr>
            <w:r w:rsidRPr="00A12521">
              <w:rPr>
                <w:i/>
                <w:iCs/>
                <w:sz w:val="16"/>
                <w:szCs w:val="16"/>
              </w:rPr>
              <w:t xml:space="preserve">45 0 25 </w:t>
            </w:r>
            <w:r w:rsidRPr="00A12521">
              <w:rPr>
                <w:i/>
                <w:iCs/>
                <w:sz w:val="16"/>
                <w:szCs w:val="16"/>
              </w:rPr>
              <w:lastRenderedPageBreak/>
              <w:t>60120</w:t>
            </w:r>
          </w:p>
        </w:tc>
        <w:tc>
          <w:tcPr>
            <w:tcW w:w="820" w:type="dxa"/>
            <w:hideMark/>
          </w:tcPr>
          <w:p w:rsidR="00A12521" w:rsidRPr="00A12521" w:rsidRDefault="00A12521" w:rsidP="00A12521">
            <w:pPr>
              <w:rPr>
                <w:i/>
                <w:iCs/>
                <w:sz w:val="16"/>
                <w:szCs w:val="16"/>
              </w:rPr>
            </w:pPr>
            <w:r w:rsidRPr="00A12521">
              <w:rPr>
                <w:i/>
                <w:iCs/>
                <w:sz w:val="16"/>
                <w:szCs w:val="16"/>
              </w:rPr>
              <w:lastRenderedPageBreak/>
              <w:t>800</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1,00   </w:t>
            </w:r>
          </w:p>
        </w:tc>
      </w:tr>
      <w:tr w:rsidR="00A12521" w:rsidRPr="00A12521" w:rsidTr="008C0867">
        <w:trPr>
          <w:trHeight w:val="255"/>
        </w:trPr>
        <w:tc>
          <w:tcPr>
            <w:tcW w:w="9140" w:type="dxa"/>
            <w:hideMark/>
          </w:tcPr>
          <w:p w:rsidR="00A12521" w:rsidRPr="00A12521" w:rsidRDefault="00A12521" w:rsidP="00A12521">
            <w:pPr>
              <w:rPr>
                <w:i/>
                <w:iCs/>
                <w:sz w:val="16"/>
                <w:szCs w:val="16"/>
              </w:rPr>
            </w:pPr>
            <w:r w:rsidRPr="00A12521">
              <w:rPr>
                <w:i/>
                <w:iCs/>
                <w:sz w:val="16"/>
                <w:szCs w:val="16"/>
              </w:rPr>
              <w:lastRenderedPageBreak/>
              <w:t>Резервные фонды</w:t>
            </w:r>
          </w:p>
        </w:tc>
        <w:tc>
          <w:tcPr>
            <w:tcW w:w="1260" w:type="dxa"/>
            <w:hideMark/>
          </w:tcPr>
          <w:p w:rsidR="00A12521" w:rsidRPr="00A12521" w:rsidRDefault="00A12521" w:rsidP="00A12521">
            <w:pPr>
              <w:rPr>
                <w:i/>
                <w:iCs/>
                <w:sz w:val="16"/>
                <w:szCs w:val="16"/>
              </w:rPr>
            </w:pPr>
            <w:r w:rsidRPr="00A12521">
              <w:rPr>
                <w:i/>
                <w:iCs/>
                <w:sz w:val="16"/>
                <w:szCs w:val="16"/>
              </w:rPr>
              <w:t>45 0 25 60120</w:t>
            </w:r>
          </w:p>
        </w:tc>
        <w:tc>
          <w:tcPr>
            <w:tcW w:w="820" w:type="dxa"/>
            <w:hideMark/>
          </w:tcPr>
          <w:p w:rsidR="00A12521" w:rsidRPr="00A12521" w:rsidRDefault="00A12521" w:rsidP="00A12521">
            <w:pPr>
              <w:rPr>
                <w:i/>
                <w:iCs/>
                <w:sz w:val="16"/>
                <w:szCs w:val="16"/>
              </w:rPr>
            </w:pPr>
            <w:r w:rsidRPr="00A12521">
              <w:rPr>
                <w:i/>
                <w:iCs/>
                <w:sz w:val="16"/>
                <w:szCs w:val="16"/>
              </w:rPr>
              <w:t xml:space="preserve"> 800</w:t>
            </w:r>
          </w:p>
        </w:tc>
        <w:tc>
          <w:tcPr>
            <w:tcW w:w="840" w:type="dxa"/>
            <w:hideMark/>
          </w:tcPr>
          <w:p w:rsidR="00A12521" w:rsidRPr="00A12521" w:rsidRDefault="00A12521" w:rsidP="00A12521">
            <w:pPr>
              <w:rPr>
                <w:i/>
                <w:iCs/>
                <w:sz w:val="16"/>
                <w:szCs w:val="16"/>
              </w:rPr>
            </w:pPr>
            <w:r w:rsidRPr="00A12521">
              <w:rPr>
                <w:i/>
                <w:iCs/>
                <w:sz w:val="16"/>
                <w:szCs w:val="16"/>
              </w:rPr>
              <w:t>01</w:t>
            </w:r>
          </w:p>
        </w:tc>
        <w:tc>
          <w:tcPr>
            <w:tcW w:w="940" w:type="dxa"/>
            <w:hideMark/>
          </w:tcPr>
          <w:p w:rsidR="00A12521" w:rsidRPr="00A12521" w:rsidRDefault="00A12521" w:rsidP="00A12521">
            <w:pPr>
              <w:rPr>
                <w:i/>
                <w:iCs/>
                <w:sz w:val="16"/>
                <w:szCs w:val="16"/>
              </w:rPr>
            </w:pPr>
            <w:r w:rsidRPr="00A12521">
              <w:rPr>
                <w:i/>
                <w:iCs/>
                <w:sz w:val="16"/>
                <w:szCs w:val="16"/>
              </w:rPr>
              <w:t>11</w:t>
            </w:r>
          </w:p>
        </w:tc>
        <w:tc>
          <w:tcPr>
            <w:tcW w:w="1220" w:type="dxa"/>
            <w:noWrap/>
            <w:hideMark/>
          </w:tcPr>
          <w:p w:rsidR="00A12521" w:rsidRPr="00A12521" w:rsidRDefault="00A12521" w:rsidP="00A12521">
            <w:pPr>
              <w:rPr>
                <w:i/>
                <w:iCs/>
                <w:sz w:val="16"/>
                <w:szCs w:val="16"/>
              </w:rPr>
            </w:pPr>
            <w:r w:rsidRPr="00A12521">
              <w:rPr>
                <w:i/>
                <w:iCs/>
                <w:sz w:val="16"/>
                <w:szCs w:val="16"/>
              </w:rPr>
              <w:t xml:space="preserve">               1,00   </w:t>
            </w:r>
          </w:p>
        </w:tc>
      </w:tr>
      <w:tr w:rsidR="00A12521" w:rsidRPr="00A12521" w:rsidTr="008C0867">
        <w:trPr>
          <w:trHeight w:val="825"/>
        </w:trPr>
        <w:tc>
          <w:tcPr>
            <w:tcW w:w="9140" w:type="dxa"/>
            <w:hideMark/>
          </w:tcPr>
          <w:p w:rsidR="00A12521" w:rsidRPr="00A12521" w:rsidRDefault="00A12521" w:rsidP="00A12521">
            <w:pPr>
              <w:rPr>
                <w:i/>
                <w:iCs/>
                <w:sz w:val="16"/>
                <w:szCs w:val="16"/>
              </w:rPr>
            </w:pPr>
            <w:r w:rsidRPr="00A12521">
              <w:rPr>
                <w:i/>
                <w:iCs/>
                <w:sz w:val="16"/>
                <w:szCs w:val="16"/>
              </w:rPr>
              <w:t>Осуществление областных государственных полномочий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1260" w:type="dxa"/>
            <w:hideMark/>
          </w:tcPr>
          <w:p w:rsidR="00A12521" w:rsidRPr="00A12521" w:rsidRDefault="00A12521" w:rsidP="00A12521">
            <w:pPr>
              <w:rPr>
                <w:i/>
                <w:iCs/>
                <w:sz w:val="16"/>
                <w:szCs w:val="16"/>
              </w:rPr>
            </w:pPr>
            <w:r w:rsidRPr="00A12521">
              <w:rPr>
                <w:i/>
                <w:iCs/>
                <w:sz w:val="16"/>
                <w:szCs w:val="16"/>
              </w:rPr>
              <w:t>43 3 00 73150</w:t>
            </w:r>
          </w:p>
        </w:tc>
        <w:tc>
          <w:tcPr>
            <w:tcW w:w="820" w:type="dxa"/>
            <w:hideMark/>
          </w:tcPr>
          <w:p w:rsidR="00A12521" w:rsidRPr="00A12521" w:rsidRDefault="00A12521" w:rsidP="00A12521">
            <w:pPr>
              <w:rPr>
                <w:i/>
                <w:iCs/>
                <w:sz w:val="16"/>
                <w:szCs w:val="16"/>
              </w:rPr>
            </w:pPr>
            <w:r w:rsidRPr="00A12521">
              <w:rPr>
                <w:i/>
                <w:iCs/>
                <w:sz w:val="16"/>
                <w:szCs w:val="16"/>
              </w:rPr>
              <w:t xml:space="preserve"> </w:t>
            </w:r>
          </w:p>
        </w:tc>
        <w:tc>
          <w:tcPr>
            <w:tcW w:w="840" w:type="dxa"/>
            <w:hideMark/>
          </w:tcPr>
          <w:p w:rsidR="00A12521" w:rsidRPr="00A12521" w:rsidRDefault="00A12521" w:rsidP="00A12521">
            <w:pPr>
              <w:rPr>
                <w:i/>
                <w:iCs/>
                <w:sz w:val="16"/>
                <w:szCs w:val="16"/>
              </w:rPr>
            </w:pPr>
            <w:r w:rsidRPr="00A12521">
              <w:rPr>
                <w:i/>
                <w:iCs/>
                <w:sz w:val="16"/>
                <w:szCs w:val="16"/>
              </w:rPr>
              <w:t xml:space="preserve">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0,70   </w:t>
            </w:r>
          </w:p>
        </w:tc>
      </w:tr>
      <w:tr w:rsidR="00A12521" w:rsidRPr="00A12521" w:rsidTr="008C0867">
        <w:trPr>
          <w:trHeight w:val="255"/>
        </w:trPr>
        <w:tc>
          <w:tcPr>
            <w:tcW w:w="9140" w:type="dxa"/>
            <w:hideMark/>
          </w:tcPr>
          <w:p w:rsidR="00A12521" w:rsidRPr="00A12521" w:rsidRDefault="00A12521" w:rsidP="00A12521">
            <w:pPr>
              <w:rPr>
                <w:i/>
                <w:iCs/>
                <w:sz w:val="16"/>
                <w:szCs w:val="16"/>
              </w:rPr>
            </w:pPr>
            <w:r w:rsidRPr="00A12521">
              <w:rPr>
                <w:i/>
                <w:iCs/>
                <w:sz w:val="16"/>
                <w:szCs w:val="16"/>
              </w:rPr>
              <w:t>Закупка товаров, работ и услуг для государственных (муниципальных) нужд</w:t>
            </w:r>
          </w:p>
        </w:tc>
        <w:tc>
          <w:tcPr>
            <w:tcW w:w="1260" w:type="dxa"/>
            <w:hideMark/>
          </w:tcPr>
          <w:p w:rsidR="00A12521" w:rsidRPr="00A12521" w:rsidRDefault="00A12521" w:rsidP="00A12521">
            <w:pPr>
              <w:rPr>
                <w:i/>
                <w:iCs/>
                <w:sz w:val="16"/>
                <w:szCs w:val="16"/>
              </w:rPr>
            </w:pPr>
            <w:r w:rsidRPr="00A12521">
              <w:rPr>
                <w:i/>
                <w:iCs/>
                <w:sz w:val="16"/>
                <w:szCs w:val="16"/>
              </w:rPr>
              <w:t>43 3 00 73150</w:t>
            </w:r>
          </w:p>
        </w:tc>
        <w:tc>
          <w:tcPr>
            <w:tcW w:w="820" w:type="dxa"/>
            <w:hideMark/>
          </w:tcPr>
          <w:p w:rsidR="00A12521" w:rsidRPr="00A12521" w:rsidRDefault="00A12521" w:rsidP="00A12521">
            <w:pPr>
              <w:rPr>
                <w:i/>
                <w:iCs/>
                <w:sz w:val="16"/>
                <w:szCs w:val="16"/>
              </w:rPr>
            </w:pPr>
            <w:r w:rsidRPr="00A12521">
              <w:rPr>
                <w:i/>
                <w:iCs/>
                <w:sz w:val="16"/>
                <w:szCs w:val="16"/>
              </w:rPr>
              <w:t>200</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0,70   </w:t>
            </w:r>
          </w:p>
        </w:tc>
      </w:tr>
      <w:tr w:rsidR="00A12521" w:rsidRPr="00A12521" w:rsidTr="008C0867">
        <w:trPr>
          <w:trHeight w:val="255"/>
        </w:trPr>
        <w:tc>
          <w:tcPr>
            <w:tcW w:w="9140" w:type="dxa"/>
            <w:hideMark/>
          </w:tcPr>
          <w:p w:rsidR="00A12521" w:rsidRPr="00A12521" w:rsidRDefault="00A12521" w:rsidP="00A12521">
            <w:pPr>
              <w:rPr>
                <w:i/>
                <w:iCs/>
                <w:sz w:val="16"/>
                <w:szCs w:val="16"/>
              </w:rPr>
            </w:pPr>
            <w:r w:rsidRPr="00A12521">
              <w:rPr>
                <w:i/>
                <w:iCs/>
                <w:sz w:val="16"/>
                <w:szCs w:val="16"/>
              </w:rPr>
              <w:t>Другие общегосударственные вопросы</w:t>
            </w:r>
          </w:p>
        </w:tc>
        <w:tc>
          <w:tcPr>
            <w:tcW w:w="1260" w:type="dxa"/>
            <w:hideMark/>
          </w:tcPr>
          <w:p w:rsidR="00A12521" w:rsidRPr="00A12521" w:rsidRDefault="00A12521" w:rsidP="00A12521">
            <w:pPr>
              <w:rPr>
                <w:i/>
                <w:iCs/>
                <w:sz w:val="16"/>
                <w:szCs w:val="16"/>
              </w:rPr>
            </w:pPr>
            <w:r w:rsidRPr="00A12521">
              <w:rPr>
                <w:i/>
                <w:iCs/>
                <w:sz w:val="16"/>
                <w:szCs w:val="16"/>
              </w:rPr>
              <w:t>43 3 00 73150</w:t>
            </w:r>
          </w:p>
        </w:tc>
        <w:tc>
          <w:tcPr>
            <w:tcW w:w="820" w:type="dxa"/>
            <w:hideMark/>
          </w:tcPr>
          <w:p w:rsidR="00A12521" w:rsidRPr="00A12521" w:rsidRDefault="00A12521" w:rsidP="00A12521">
            <w:pPr>
              <w:rPr>
                <w:i/>
                <w:iCs/>
                <w:sz w:val="16"/>
                <w:szCs w:val="16"/>
              </w:rPr>
            </w:pPr>
            <w:r w:rsidRPr="00A12521">
              <w:rPr>
                <w:i/>
                <w:iCs/>
                <w:sz w:val="16"/>
                <w:szCs w:val="16"/>
              </w:rPr>
              <w:t>200</w:t>
            </w:r>
          </w:p>
        </w:tc>
        <w:tc>
          <w:tcPr>
            <w:tcW w:w="840" w:type="dxa"/>
            <w:hideMark/>
          </w:tcPr>
          <w:p w:rsidR="00A12521" w:rsidRPr="00A12521" w:rsidRDefault="00A12521" w:rsidP="00A12521">
            <w:pPr>
              <w:rPr>
                <w:i/>
                <w:iCs/>
                <w:sz w:val="16"/>
                <w:szCs w:val="16"/>
              </w:rPr>
            </w:pPr>
            <w:r w:rsidRPr="00A12521">
              <w:rPr>
                <w:i/>
                <w:iCs/>
                <w:sz w:val="16"/>
                <w:szCs w:val="16"/>
              </w:rPr>
              <w:t>01</w:t>
            </w:r>
          </w:p>
        </w:tc>
        <w:tc>
          <w:tcPr>
            <w:tcW w:w="940" w:type="dxa"/>
            <w:hideMark/>
          </w:tcPr>
          <w:p w:rsidR="00A12521" w:rsidRPr="00A12521" w:rsidRDefault="00A12521" w:rsidP="00A12521">
            <w:pPr>
              <w:rPr>
                <w:i/>
                <w:iCs/>
                <w:sz w:val="16"/>
                <w:szCs w:val="16"/>
              </w:rPr>
            </w:pPr>
            <w:r w:rsidRPr="00A12521">
              <w:rPr>
                <w:i/>
                <w:iCs/>
                <w:sz w:val="16"/>
                <w:szCs w:val="16"/>
              </w:rPr>
              <w:t>13</w:t>
            </w:r>
          </w:p>
        </w:tc>
        <w:tc>
          <w:tcPr>
            <w:tcW w:w="1220" w:type="dxa"/>
            <w:noWrap/>
            <w:hideMark/>
          </w:tcPr>
          <w:p w:rsidR="00A12521" w:rsidRPr="00A12521" w:rsidRDefault="00A12521" w:rsidP="00A12521">
            <w:pPr>
              <w:rPr>
                <w:i/>
                <w:iCs/>
                <w:sz w:val="16"/>
                <w:szCs w:val="16"/>
              </w:rPr>
            </w:pPr>
            <w:r w:rsidRPr="00A12521">
              <w:rPr>
                <w:i/>
                <w:iCs/>
                <w:sz w:val="16"/>
                <w:szCs w:val="16"/>
              </w:rPr>
              <w:t xml:space="preserve">               0,70   </w:t>
            </w:r>
          </w:p>
        </w:tc>
      </w:tr>
      <w:tr w:rsidR="00A12521" w:rsidRPr="00A12521" w:rsidTr="008C0867">
        <w:trPr>
          <w:trHeight w:val="330"/>
        </w:trPr>
        <w:tc>
          <w:tcPr>
            <w:tcW w:w="9140" w:type="dxa"/>
            <w:hideMark/>
          </w:tcPr>
          <w:p w:rsidR="00A12521" w:rsidRPr="00A12521" w:rsidRDefault="00A12521" w:rsidP="00A12521">
            <w:pPr>
              <w:rPr>
                <w:b/>
                <w:bCs/>
                <w:i/>
                <w:iCs/>
                <w:sz w:val="16"/>
                <w:szCs w:val="16"/>
              </w:rPr>
            </w:pPr>
            <w:r w:rsidRPr="00A12521">
              <w:rPr>
                <w:b/>
                <w:bCs/>
                <w:i/>
                <w:iCs/>
                <w:sz w:val="16"/>
                <w:szCs w:val="16"/>
              </w:rPr>
              <w:t>НАЦИОНАЛЬНАЯ ОБОРОНА</w:t>
            </w:r>
          </w:p>
        </w:tc>
        <w:tc>
          <w:tcPr>
            <w:tcW w:w="1260" w:type="dxa"/>
            <w:hideMark/>
          </w:tcPr>
          <w:p w:rsidR="00A12521" w:rsidRPr="00A12521" w:rsidRDefault="00A12521" w:rsidP="00A12521">
            <w:pPr>
              <w:rPr>
                <w:b/>
                <w:bCs/>
                <w:i/>
                <w:iCs/>
                <w:sz w:val="16"/>
                <w:szCs w:val="16"/>
              </w:rPr>
            </w:pPr>
            <w:r w:rsidRPr="00A12521">
              <w:rPr>
                <w:b/>
                <w:bCs/>
                <w:i/>
                <w:iCs/>
                <w:sz w:val="16"/>
                <w:szCs w:val="16"/>
              </w:rPr>
              <w:t> </w:t>
            </w:r>
          </w:p>
        </w:tc>
        <w:tc>
          <w:tcPr>
            <w:tcW w:w="820" w:type="dxa"/>
            <w:hideMark/>
          </w:tcPr>
          <w:p w:rsidR="00A12521" w:rsidRPr="00A12521" w:rsidRDefault="00A12521" w:rsidP="00A12521">
            <w:pPr>
              <w:rPr>
                <w:b/>
                <w:bCs/>
                <w:i/>
                <w:iCs/>
                <w:sz w:val="16"/>
                <w:szCs w:val="16"/>
              </w:rPr>
            </w:pPr>
            <w:r w:rsidRPr="00A12521">
              <w:rPr>
                <w:b/>
                <w:bCs/>
                <w:i/>
                <w:iCs/>
                <w:sz w:val="16"/>
                <w:szCs w:val="16"/>
              </w:rPr>
              <w:t> </w:t>
            </w:r>
          </w:p>
        </w:tc>
        <w:tc>
          <w:tcPr>
            <w:tcW w:w="840" w:type="dxa"/>
            <w:hideMark/>
          </w:tcPr>
          <w:p w:rsidR="00A12521" w:rsidRPr="00A12521" w:rsidRDefault="00A12521" w:rsidP="00A12521">
            <w:pPr>
              <w:rPr>
                <w:b/>
                <w:bCs/>
                <w:i/>
                <w:iCs/>
                <w:sz w:val="16"/>
                <w:szCs w:val="16"/>
              </w:rPr>
            </w:pPr>
            <w:r w:rsidRPr="00A12521">
              <w:rPr>
                <w:b/>
                <w:bCs/>
                <w:i/>
                <w:iCs/>
                <w:sz w:val="16"/>
                <w:szCs w:val="16"/>
              </w:rPr>
              <w:t> </w:t>
            </w:r>
          </w:p>
        </w:tc>
        <w:tc>
          <w:tcPr>
            <w:tcW w:w="940" w:type="dxa"/>
            <w:hideMark/>
          </w:tcPr>
          <w:p w:rsidR="00A12521" w:rsidRPr="00A12521" w:rsidRDefault="00A12521" w:rsidP="00A12521">
            <w:pPr>
              <w:rPr>
                <w:b/>
                <w:bCs/>
                <w:i/>
                <w:iCs/>
                <w:sz w:val="16"/>
                <w:szCs w:val="16"/>
              </w:rPr>
            </w:pPr>
            <w:r w:rsidRPr="00A12521">
              <w:rPr>
                <w:b/>
                <w:bCs/>
                <w:i/>
                <w:iCs/>
                <w:sz w:val="16"/>
                <w:szCs w:val="16"/>
              </w:rPr>
              <w:t> </w:t>
            </w:r>
          </w:p>
        </w:tc>
        <w:tc>
          <w:tcPr>
            <w:tcW w:w="1220" w:type="dxa"/>
            <w:noWrap/>
            <w:hideMark/>
          </w:tcPr>
          <w:p w:rsidR="00A12521" w:rsidRPr="00A12521" w:rsidRDefault="00A12521" w:rsidP="00A12521">
            <w:pPr>
              <w:rPr>
                <w:b/>
                <w:bCs/>
                <w:i/>
                <w:iCs/>
                <w:sz w:val="16"/>
                <w:szCs w:val="16"/>
              </w:rPr>
            </w:pPr>
            <w:r w:rsidRPr="00A12521">
              <w:rPr>
                <w:b/>
                <w:bCs/>
                <w:i/>
                <w:iCs/>
                <w:sz w:val="16"/>
                <w:szCs w:val="16"/>
              </w:rPr>
              <w:t xml:space="preserve">         142,80   </w:t>
            </w:r>
          </w:p>
        </w:tc>
      </w:tr>
      <w:tr w:rsidR="00A12521" w:rsidRPr="00A12521" w:rsidTr="008C0867">
        <w:trPr>
          <w:trHeight w:val="255"/>
        </w:trPr>
        <w:tc>
          <w:tcPr>
            <w:tcW w:w="9140" w:type="dxa"/>
            <w:hideMark/>
          </w:tcPr>
          <w:p w:rsidR="00A12521" w:rsidRPr="00A12521" w:rsidRDefault="00A12521" w:rsidP="00A12521">
            <w:pPr>
              <w:rPr>
                <w:i/>
                <w:iCs/>
                <w:sz w:val="16"/>
                <w:szCs w:val="16"/>
              </w:rPr>
            </w:pPr>
            <w:r w:rsidRPr="00A12521">
              <w:rPr>
                <w:i/>
                <w:iCs/>
                <w:sz w:val="16"/>
                <w:szCs w:val="16"/>
              </w:rPr>
              <w:t xml:space="preserve">Осуществление первичного воинского учета на </w:t>
            </w:r>
            <w:proofErr w:type="spellStart"/>
            <w:r w:rsidRPr="00A12521">
              <w:rPr>
                <w:i/>
                <w:iCs/>
                <w:sz w:val="16"/>
                <w:szCs w:val="16"/>
              </w:rPr>
              <w:t>территориях.где</w:t>
            </w:r>
            <w:proofErr w:type="spellEnd"/>
            <w:r w:rsidRPr="00A12521">
              <w:rPr>
                <w:i/>
                <w:iCs/>
                <w:sz w:val="16"/>
                <w:szCs w:val="16"/>
              </w:rPr>
              <w:t xml:space="preserve"> отсутствуют военные комиссариаты</w:t>
            </w:r>
          </w:p>
        </w:tc>
        <w:tc>
          <w:tcPr>
            <w:tcW w:w="1260" w:type="dxa"/>
            <w:hideMark/>
          </w:tcPr>
          <w:p w:rsidR="00A12521" w:rsidRPr="00A12521" w:rsidRDefault="00A12521" w:rsidP="00A12521">
            <w:pPr>
              <w:rPr>
                <w:i/>
                <w:iCs/>
                <w:sz w:val="16"/>
                <w:szCs w:val="16"/>
              </w:rPr>
            </w:pPr>
            <w:r w:rsidRPr="00A12521">
              <w:rPr>
                <w:i/>
                <w:iCs/>
                <w:sz w:val="16"/>
                <w:szCs w:val="16"/>
              </w:rPr>
              <w:t>43 3 00 51180</w:t>
            </w:r>
          </w:p>
        </w:tc>
        <w:tc>
          <w:tcPr>
            <w:tcW w:w="820" w:type="dxa"/>
            <w:hideMark/>
          </w:tcPr>
          <w:p w:rsidR="00A12521" w:rsidRPr="00A12521" w:rsidRDefault="00A12521" w:rsidP="00A12521">
            <w:pPr>
              <w:rPr>
                <w:i/>
                <w:iCs/>
                <w:sz w:val="16"/>
                <w:szCs w:val="16"/>
              </w:rPr>
            </w:pPr>
            <w:r w:rsidRPr="00A12521">
              <w:rPr>
                <w:i/>
                <w:iCs/>
                <w:sz w:val="16"/>
                <w:szCs w:val="16"/>
              </w:rPr>
              <w:t> </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142,80   </w:t>
            </w:r>
          </w:p>
        </w:tc>
      </w:tr>
      <w:tr w:rsidR="00A12521" w:rsidRPr="00A12521" w:rsidTr="008C0867">
        <w:trPr>
          <w:trHeight w:val="510"/>
        </w:trPr>
        <w:tc>
          <w:tcPr>
            <w:tcW w:w="9140" w:type="dxa"/>
            <w:hideMark/>
          </w:tcPr>
          <w:p w:rsidR="00A12521" w:rsidRPr="00A12521" w:rsidRDefault="00A12521" w:rsidP="00A12521">
            <w:pPr>
              <w:rPr>
                <w:i/>
                <w:iCs/>
                <w:sz w:val="16"/>
                <w:szCs w:val="16"/>
              </w:rPr>
            </w:pPr>
            <w:r w:rsidRPr="00A12521">
              <w:rPr>
                <w:i/>
                <w:iCs/>
                <w:sz w:val="16"/>
                <w:szCs w:val="16"/>
              </w:rPr>
              <w:t xml:space="preserve">Расходы на выплату персоналу в целях обеспечения выполнения функций государственными органами, казенными </w:t>
            </w:r>
            <w:proofErr w:type="spellStart"/>
            <w:proofErr w:type="gramStart"/>
            <w:r w:rsidRPr="00A12521">
              <w:rPr>
                <w:i/>
                <w:iCs/>
                <w:sz w:val="16"/>
                <w:szCs w:val="16"/>
              </w:rPr>
              <w:t>учреждениями,органами</w:t>
            </w:r>
            <w:proofErr w:type="spellEnd"/>
            <w:proofErr w:type="gramEnd"/>
            <w:r w:rsidRPr="00A12521">
              <w:rPr>
                <w:i/>
                <w:iCs/>
                <w:sz w:val="16"/>
                <w:szCs w:val="16"/>
              </w:rPr>
              <w:t xml:space="preserve"> управления государственными внебюджетными фондами</w:t>
            </w:r>
          </w:p>
        </w:tc>
        <w:tc>
          <w:tcPr>
            <w:tcW w:w="1260" w:type="dxa"/>
            <w:hideMark/>
          </w:tcPr>
          <w:p w:rsidR="00A12521" w:rsidRPr="00A12521" w:rsidRDefault="00A12521" w:rsidP="00A12521">
            <w:pPr>
              <w:rPr>
                <w:i/>
                <w:iCs/>
                <w:sz w:val="16"/>
                <w:szCs w:val="16"/>
              </w:rPr>
            </w:pPr>
            <w:r w:rsidRPr="00A12521">
              <w:rPr>
                <w:i/>
                <w:iCs/>
                <w:sz w:val="16"/>
                <w:szCs w:val="16"/>
              </w:rPr>
              <w:t>43 3 00 51180</w:t>
            </w:r>
          </w:p>
        </w:tc>
        <w:tc>
          <w:tcPr>
            <w:tcW w:w="820" w:type="dxa"/>
            <w:hideMark/>
          </w:tcPr>
          <w:p w:rsidR="00A12521" w:rsidRPr="00A12521" w:rsidRDefault="00A12521" w:rsidP="00A12521">
            <w:pPr>
              <w:rPr>
                <w:i/>
                <w:iCs/>
                <w:sz w:val="16"/>
                <w:szCs w:val="16"/>
              </w:rPr>
            </w:pPr>
            <w:r w:rsidRPr="00A12521">
              <w:rPr>
                <w:i/>
                <w:iCs/>
                <w:sz w:val="16"/>
                <w:szCs w:val="16"/>
              </w:rPr>
              <w:t>100</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124,70   </w:t>
            </w:r>
          </w:p>
        </w:tc>
      </w:tr>
      <w:tr w:rsidR="00A12521" w:rsidRPr="00A12521" w:rsidTr="008C0867">
        <w:trPr>
          <w:trHeight w:val="285"/>
        </w:trPr>
        <w:tc>
          <w:tcPr>
            <w:tcW w:w="9140" w:type="dxa"/>
            <w:hideMark/>
          </w:tcPr>
          <w:p w:rsidR="00A12521" w:rsidRPr="00A12521" w:rsidRDefault="00A12521" w:rsidP="00A12521">
            <w:pPr>
              <w:rPr>
                <w:i/>
                <w:iCs/>
                <w:sz w:val="16"/>
                <w:szCs w:val="16"/>
              </w:rPr>
            </w:pPr>
            <w:r w:rsidRPr="00A12521">
              <w:rPr>
                <w:i/>
                <w:iCs/>
                <w:sz w:val="16"/>
                <w:szCs w:val="16"/>
              </w:rPr>
              <w:t>Мобилизационная и вневойсковая подготовка</w:t>
            </w:r>
          </w:p>
        </w:tc>
        <w:tc>
          <w:tcPr>
            <w:tcW w:w="1260" w:type="dxa"/>
            <w:hideMark/>
          </w:tcPr>
          <w:p w:rsidR="00A12521" w:rsidRPr="00A12521" w:rsidRDefault="00A12521" w:rsidP="00A12521">
            <w:pPr>
              <w:rPr>
                <w:i/>
                <w:iCs/>
                <w:sz w:val="16"/>
                <w:szCs w:val="16"/>
              </w:rPr>
            </w:pPr>
            <w:r w:rsidRPr="00A12521">
              <w:rPr>
                <w:i/>
                <w:iCs/>
                <w:sz w:val="16"/>
                <w:szCs w:val="16"/>
              </w:rPr>
              <w:t>43 3 00 51180</w:t>
            </w:r>
          </w:p>
        </w:tc>
        <w:tc>
          <w:tcPr>
            <w:tcW w:w="820" w:type="dxa"/>
            <w:hideMark/>
          </w:tcPr>
          <w:p w:rsidR="00A12521" w:rsidRPr="00A12521" w:rsidRDefault="00A12521" w:rsidP="00A12521">
            <w:pPr>
              <w:rPr>
                <w:i/>
                <w:iCs/>
                <w:sz w:val="16"/>
                <w:szCs w:val="16"/>
              </w:rPr>
            </w:pPr>
            <w:r w:rsidRPr="00A12521">
              <w:rPr>
                <w:i/>
                <w:iCs/>
                <w:sz w:val="16"/>
                <w:szCs w:val="16"/>
              </w:rPr>
              <w:t>100</w:t>
            </w:r>
          </w:p>
        </w:tc>
        <w:tc>
          <w:tcPr>
            <w:tcW w:w="840" w:type="dxa"/>
            <w:hideMark/>
          </w:tcPr>
          <w:p w:rsidR="00A12521" w:rsidRPr="00A12521" w:rsidRDefault="00A12521" w:rsidP="00A12521">
            <w:pPr>
              <w:rPr>
                <w:i/>
                <w:iCs/>
                <w:sz w:val="16"/>
                <w:szCs w:val="16"/>
              </w:rPr>
            </w:pPr>
            <w:r w:rsidRPr="00A12521">
              <w:rPr>
                <w:i/>
                <w:iCs/>
                <w:sz w:val="16"/>
                <w:szCs w:val="16"/>
              </w:rPr>
              <w:t>02</w:t>
            </w:r>
          </w:p>
        </w:tc>
        <w:tc>
          <w:tcPr>
            <w:tcW w:w="940" w:type="dxa"/>
            <w:hideMark/>
          </w:tcPr>
          <w:p w:rsidR="00A12521" w:rsidRPr="00A12521" w:rsidRDefault="00A12521" w:rsidP="00A12521">
            <w:pPr>
              <w:rPr>
                <w:i/>
                <w:iCs/>
                <w:sz w:val="16"/>
                <w:szCs w:val="16"/>
              </w:rPr>
            </w:pPr>
            <w:r w:rsidRPr="00A12521">
              <w:rPr>
                <w:i/>
                <w:iCs/>
                <w:sz w:val="16"/>
                <w:szCs w:val="16"/>
              </w:rPr>
              <w:t>03</w:t>
            </w:r>
          </w:p>
        </w:tc>
        <w:tc>
          <w:tcPr>
            <w:tcW w:w="1220" w:type="dxa"/>
            <w:noWrap/>
            <w:hideMark/>
          </w:tcPr>
          <w:p w:rsidR="00A12521" w:rsidRPr="00A12521" w:rsidRDefault="00A12521" w:rsidP="00A12521">
            <w:pPr>
              <w:rPr>
                <w:i/>
                <w:iCs/>
                <w:sz w:val="16"/>
                <w:szCs w:val="16"/>
              </w:rPr>
            </w:pPr>
            <w:r w:rsidRPr="00A12521">
              <w:rPr>
                <w:i/>
                <w:iCs/>
                <w:sz w:val="16"/>
                <w:szCs w:val="16"/>
              </w:rPr>
              <w:t xml:space="preserve">           124,70   </w:t>
            </w:r>
          </w:p>
        </w:tc>
      </w:tr>
      <w:tr w:rsidR="00A12521" w:rsidRPr="00A12521" w:rsidTr="008C0867">
        <w:trPr>
          <w:trHeight w:val="255"/>
        </w:trPr>
        <w:tc>
          <w:tcPr>
            <w:tcW w:w="9140" w:type="dxa"/>
            <w:noWrap/>
            <w:hideMark/>
          </w:tcPr>
          <w:p w:rsidR="00A12521" w:rsidRPr="00A12521" w:rsidRDefault="00A12521" w:rsidP="00A12521">
            <w:pPr>
              <w:rPr>
                <w:i/>
                <w:iCs/>
                <w:sz w:val="16"/>
                <w:szCs w:val="16"/>
              </w:rPr>
            </w:pPr>
            <w:r w:rsidRPr="00A12521">
              <w:rPr>
                <w:i/>
                <w:iCs/>
                <w:sz w:val="16"/>
                <w:szCs w:val="16"/>
              </w:rPr>
              <w:t>Закупка товаров, работ и услуг для государственных (муниципальных) нужд</w:t>
            </w:r>
          </w:p>
        </w:tc>
        <w:tc>
          <w:tcPr>
            <w:tcW w:w="1260" w:type="dxa"/>
            <w:hideMark/>
          </w:tcPr>
          <w:p w:rsidR="00A12521" w:rsidRPr="00A12521" w:rsidRDefault="00A12521" w:rsidP="00A12521">
            <w:pPr>
              <w:rPr>
                <w:i/>
                <w:iCs/>
                <w:sz w:val="16"/>
                <w:szCs w:val="16"/>
              </w:rPr>
            </w:pPr>
            <w:r w:rsidRPr="00A12521">
              <w:rPr>
                <w:i/>
                <w:iCs/>
                <w:sz w:val="16"/>
                <w:szCs w:val="16"/>
              </w:rPr>
              <w:t>43 3 00 51180</w:t>
            </w:r>
          </w:p>
        </w:tc>
        <w:tc>
          <w:tcPr>
            <w:tcW w:w="820" w:type="dxa"/>
            <w:hideMark/>
          </w:tcPr>
          <w:p w:rsidR="00A12521" w:rsidRPr="00A12521" w:rsidRDefault="00A12521" w:rsidP="00A12521">
            <w:pPr>
              <w:rPr>
                <w:i/>
                <w:iCs/>
                <w:sz w:val="16"/>
                <w:szCs w:val="16"/>
              </w:rPr>
            </w:pPr>
            <w:r w:rsidRPr="00A12521">
              <w:rPr>
                <w:i/>
                <w:iCs/>
                <w:sz w:val="16"/>
                <w:szCs w:val="16"/>
              </w:rPr>
              <w:t>200</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18,10   </w:t>
            </w:r>
          </w:p>
        </w:tc>
      </w:tr>
      <w:tr w:rsidR="00A12521" w:rsidRPr="00A12521" w:rsidTr="008C0867">
        <w:trPr>
          <w:trHeight w:val="255"/>
        </w:trPr>
        <w:tc>
          <w:tcPr>
            <w:tcW w:w="9140" w:type="dxa"/>
            <w:hideMark/>
          </w:tcPr>
          <w:p w:rsidR="00A12521" w:rsidRPr="00A12521" w:rsidRDefault="00A12521" w:rsidP="00A12521">
            <w:pPr>
              <w:rPr>
                <w:i/>
                <w:iCs/>
                <w:sz w:val="16"/>
                <w:szCs w:val="16"/>
              </w:rPr>
            </w:pPr>
            <w:r w:rsidRPr="00A12521">
              <w:rPr>
                <w:i/>
                <w:iCs/>
                <w:sz w:val="16"/>
                <w:szCs w:val="16"/>
              </w:rPr>
              <w:t>Мобилизационная и вневойсковая подготовка</w:t>
            </w:r>
          </w:p>
        </w:tc>
        <w:tc>
          <w:tcPr>
            <w:tcW w:w="1260" w:type="dxa"/>
            <w:hideMark/>
          </w:tcPr>
          <w:p w:rsidR="00A12521" w:rsidRPr="00A12521" w:rsidRDefault="00A12521" w:rsidP="00A12521">
            <w:pPr>
              <w:rPr>
                <w:i/>
                <w:iCs/>
                <w:sz w:val="16"/>
                <w:szCs w:val="16"/>
              </w:rPr>
            </w:pPr>
            <w:r w:rsidRPr="00A12521">
              <w:rPr>
                <w:i/>
                <w:iCs/>
                <w:sz w:val="16"/>
                <w:szCs w:val="16"/>
              </w:rPr>
              <w:t>43 3 00 51180</w:t>
            </w:r>
          </w:p>
        </w:tc>
        <w:tc>
          <w:tcPr>
            <w:tcW w:w="820" w:type="dxa"/>
            <w:hideMark/>
          </w:tcPr>
          <w:p w:rsidR="00A12521" w:rsidRPr="00A12521" w:rsidRDefault="00A12521" w:rsidP="00A12521">
            <w:pPr>
              <w:rPr>
                <w:i/>
                <w:iCs/>
                <w:sz w:val="16"/>
                <w:szCs w:val="16"/>
              </w:rPr>
            </w:pPr>
            <w:r w:rsidRPr="00A12521">
              <w:rPr>
                <w:i/>
                <w:iCs/>
                <w:sz w:val="16"/>
                <w:szCs w:val="16"/>
              </w:rPr>
              <w:t>200</w:t>
            </w:r>
          </w:p>
        </w:tc>
        <w:tc>
          <w:tcPr>
            <w:tcW w:w="840" w:type="dxa"/>
            <w:hideMark/>
          </w:tcPr>
          <w:p w:rsidR="00A12521" w:rsidRPr="00A12521" w:rsidRDefault="00A12521" w:rsidP="00A12521">
            <w:pPr>
              <w:rPr>
                <w:i/>
                <w:iCs/>
                <w:sz w:val="16"/>
                <w:szCs w:val="16"/>
              </w:rPr>
            </w:pPr>
            <w:r w:rsidRPr="00A12521">
              <w:rPr>
                <w:i/>
                <w:iCs/>
                <w:sz w:val="16"/>
                <w:szCs w:val="16"/>
              </w:rPr>
              <w:t>02</w:t>
            </w:r>
          </w:p>
        </w:tc>
        <w:tc>
          <w:tcPr>
            <w:tcW w:w="940" w:type="dxa"/>
            <w:hideMark/>
          </w:tcPr>
          <w:p w:rsidR="00A12521" w:rsidRPr="00A12521" w:rsidRDefault="00A12521" w:rsidP="00A12521">
            <w:pPr>
              <w:rPr>
                <w:i/>
                <w:iCs/>
                <w:sz w:val="16"/>
                <w:szCs w:val="16"/>
              </w:rPr>
            </w:pPr>
            <w:r w:rsidRPr="00A12521">
              <w:rPr>
                <w:i/>
                <w:iCs/>
                <w:sz w:val="16"/>
                <w:szCs w:val="16"/>
              </w:rPr>
              <w:t>03</w:t>
            </w:r>
          </w:p>
        </w:tc>
        <w:tc>
          <w:tcPr>
            <w:tcW w:w="1220" w:type="dxa"/>
            <w:noWrap/>
            <w:hideMark/>
          </w:tcPr>
          <w:p w:rsidR="00A12521" w:rsidRPr="00A12521" w:rsidRDefault="00A12521" w:rsidP="00A12521">
            <w:pPr>
              <w:rPr>
                <w:i/>
                <w:iCs/>
                <w:sz w:val="16"/>
                <w:szCs w:val="16"/>
              </w:rPr>
            </w:pPr>
            <w:r w:rsidRPr="00A12521">
              <w:rPr>
                <w:i/>
                <w:iCs/>
                <w:sz w:val="16"/>
                <w:szCs w:val="16"/>
              </w:rPr>
              <w:t xml:space="preserve">             18,10   </w:t>
            </w:r>
          </w:p>
        </w:tc>
      </w:tr>
      <w:tr w:rsidR="00A12521" w:rsidRPr="00A12521" w:rsidTr="008C0867">
        <w:trPr>
          <w:trHeight w:val="330"/>
        </w:trPr>
        <w:tc>
          <w:tcPr>
            <w:tcW w:w="9140" w:type="dxa"/>
            <w:hideMark/>
          </w:tcPr>
          <w:p w:rsidR="00A12521" w:rsidRPr="00A12521" w:rsidRDefault="00A12521" w:rsidP="00A12521">
            <w:pPr>
              <w:rPr>
                <w:b/>
                <w:bCs/>
                <w:i/>
                <w:iCs/>
                <w:sz w:val="16"/>
                <w:szCs w:val="16"/>
              </w:rPr>
            </w:pPr>
            <w:r w:rsidRPr="00A12521">
              <w:rPr>
                <w:b/>
                <w:bCs/>
                <w:i/>
                <w:iCs/>
                <w:sz w:val="16"/>
                <w:szCs w:val="16"/>
              </w:rPr>
              <w:t>национальная безопасность и правоохранительная деятельность</w:t>
            </w:r>
          </w:p>
        </w:tc>
        <w:tc>
          <w:tcPr>
            <w:tcW w:w="1260" w:type="dxa"/>
            <w:hideMark/>
          </w:tcPr>
          <w:p w:rsidR="00A12521" w:rsidRPr="00A12521" w:rsidRDefault="00A12521" w:rsidP="00A12521">
            <w:pPr>
              <w:rPr>
                <w:b/>
                <w:bCs/>
                <w:i/>
                <w:iCs/>
                <w:sz w:val="16"/>
                <w:szCs w:val="16"/>
              </w:rPr>
            </w:pPr>
            <w:r w:rsidRPr="00A12521">
              <w:rPr>
                <w:b/>
                <w:bCs/>
                <w:i/>
                <w:iCs/>
                <w:sz w:val="16"/>
                <w:szCs w:val="16"/>
              </w:rPr>
              <w:t> </w:t>
            </w:r>
          </w:p>
        </w:tc>
        <w:tc>
          <w:tcPr>
            <w:tcW w:w="820" w:type="dxa"/>
            <w:hideMark/>
          </w:tcPr>
          <w:p w:rsidR="00A12521" w:rsidRPr="00A12521" w:rsidRDefault="00A12521" w:rsidP="00A12521">
            <w:pPr>
              <w:rPr>
                <w:b/>
                <w:bCs/>
                <w:i/>
                <w:iCs/>
                <w:sz w:val="16"/>
                <w:szCs w:val="16"/>
              </w:rPr>
            </w:pPr>
            <w:r w:rsidRPr="00A12521">
              <w:rPr>
                <w:b/>
                <w:bCs/>
                <w:i/>
                <w:iCs/>
                <w:sz w:val="16"/>
                <w:szCs w:val="16"/>
              </w:rPr>
              <w:t> </w:t>
            </w:r>
          </w:p>
        </w:tc>
        <w:tc>
          <w:tcPr>
            <w:tcW w:w="840" w:type="dxa"/>
            <w:hideMark/>
          </w:tcPr>
          <w:p w:rsidR="00A12521" w:rsidRPr="00A12521" w:rsidRDefault="00A12521" w:rsidP="00A12521">
            <w:pPr>
              <w:rPr>
                <w:b/>
                <w:bCs/>
                <w:i/>
                <w:iCs/>
                <w:sz w:val="16"/>
                <w:szCs w:val="16"/>
              </w:rPr>
            </w:pPr>
            <w:r w:rsidRPr="00A12521">
              <w:rPr>
                <w:b/>
                <w:bCs/>
                <w:i/>
                <w:iCs/>
                <w:sz w:val="16"/>
                <w:szCs w:val="16"/>
              </w:rPr>
              <w:t> </w:t>
            </w:r>
          </w:p>
        </w:tc>
        <w:tc>
          <w:tcPr>
            <w:tcW w:w="940" w:type="dxa"/>
            <w:hideMark/>
          </w:tcPr>
          <w:p w:rsidR="00A12521" w:rsidRPr="00A12521" w:rsidRDefault="00A12521" w:rsidP="00A12521">
            <w:pPr>
              <w:rPr>
                <w:b/>
                <w:bCs/>
                <w:i/>
                <w:iCs/>
                <w:sz w:val="16"/>
                <w:szCs w:val="16"/>
              </w:rPr>
            </w:pPr>
            <w:r w:rsidRPr="00A12521">
              <w:rPr>
                <w:b/>
                <w:bCs/>
                <w:i/>
                <w:iCs/>
                <w:sz w:val="16"/>
                <w:szCs w:val="16"/>
              </w:rPr>
              <w:t> </w:t>
            </w:r>
          </w:p>
        </w:tc>
        <w:tc>
          <w:tcPr>
            <w:tcW w:w="1220" w:type="dxa"/>
            <w:noWrap/>
            <w:hideMark/>
          </w:tcPr>
          <w:p w:rsidR="00A12521" w:rsidRPr="00A12521" w:rsidRDefault="00A12521" w:rsidP="00A12521">
            <w:pPr>
              <w:rPr>
                <w:b/>
                <w:bCs/>
                <w:i/>
                <w:iCs/>
                <w:sz w:val="16"/>
                <w:szCs w:val="16"/>
              </w:rPr>
            </w:pPr>
            <w:r w:rsidRPr="00A12521">
              <w:rPr>
                <w:b/>
                <w:bCs/>
                <w:i/>
                <w:iCs/>
                <w:sz w:val="16"/>
                <w:szCs w:val="16"/>
              </w:rPr>
              <w:t xml:space="preserve">         518,00   </w:t>
            </w:r>
          </w:p>
        </w:tc>
      </w:tr>
      <w:tr w:rsidR="00A12521" w:rsidRPr="00A12521" w:rsidTr="008C0867">
        <w:trPr>
          <w:trHeight w:val="270"/>
        </w:trPr>
        <w:tc>
          <w:tcPr>
            <w:tcW w:w="9140" w:type="dxa"/>
            <w:hideMark/>
          </w:tcPr>
          <w:p w:rsidR="00A12521" w:rsidRPr="00A12521" w:rsidRDefault="00A12521" w:rsidP="00A12521">
            <w:pPr>
              <w:rPr>
                <w:i/>
                <w:iCs/>
                <w:sz w:val="16"/>
                <w:szCs w:val="16"/>
              </w:rPr>
            </w:pPr>
            <w:r w:rsidRPr="00A12521">
              <w:rPr>
                <w:i/>
                <w:iCs/>
                <w:sz w:val="16"/>
                <w:szCs w:val="16"/>
              </w:rPr>
              <w:lastRenderedPageBreak/>
              <w:t>Мероприятия по предупреждению и ликвидации последствий ЧС и стихийных бедствий</w:t>
            </w:r>
          </w:p>
        </w:tc>
        <w:tc>
          <w:tcPr>
            <w:tcW w:w="1260" w:type="dxa"/>
            <w:hideMark/>
          </w:tcPr>
          <w:p w:rsidR="00A12521" w:rsidRPr="00A12521" w:rsidRDefault="00A12521" w:rsidP="00A12521">
            <w:pPr>
              <w:rPr>
                <w:i/>
                <w:iCs/>
                <w:sz w:val="16"/>
                <w:szCs w:val="16"/>
              </w:rPr>
            </w:pPr>
            <w:r w:rsidRPr="00A12521">
              <w:rPr>
                <w:i/>
                <w:iCs/>
                <w:sz w:val="16"/>
                <w:szCs w:val="16"/>
              </w:rPr>
              <w:t>46 8 00 00000</w:t>
            </w:r>
          </w:p>
        </w:tc>
        <w:tc>
          <w:tcPr>
            <w:tcW w:w="820" w:type="dxa"/>
            <w:hideMark/>
          </w:tcPr>
          <w:p w:rsidR="00A12521" w:rsidRPr="00A12521" w:rsidRDefault="00A12521" w:rsidP="00A12521">
            <w:pPr>
              <w:rPr>
                <w:i/>
                <w:iCs/>
                <w:sz w:val="16"/>
                <w:szCs w:val="16"/>
              </w:rPr>
            </w:pPr>
            <w:r w:rsidRPr="00A12521">
              <w:rPr>
                <w:i/>
                <w:iCs/>
                <w:sz w:val="16"/>
                <w:szCs w:val="16"/>
              </w:rPr>
              <w:t> </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518,00   </w:t>
            </w:r>
          </w:p>
        </w:tc>
      </w:tr>
      <w:tr w:rsidR="00A12521" w:rsidRPr="00A12521" w:rsidTr="008C0867">
        <w:trPr>
          <w:trHeight w:val="525"/>
        </w:trPr>
        <w:tc>
          <w:tcPr>
            <w:tcW w:w="9140" w:type="dxa"/>
            <w:hideMark/>
          </w:tcPr>
          <w:p w:rsidR="00A12521" w:rsidRPr="00A12521" w:rsidRDefault="00A12521" w:rsidP="00A12521">
            <w:pPr>
              <w:rPr>
                <w:i/>
                <w:iCs/>
                <w:sz w:val="16"/>
                <w:szCs w:val="16"/>
              </w:rPr>
            </w:pPr>
            <w:r w:rsidRPr="00A12521">
              <w:rPr>
                <w:i/>
                <w:iCs/>
                <w:sz w:val="16"/>
                <w:szCs w:val="16"/>
              </w:rPr>
              <w:t>Предупреждение и ликвидация последствий чрезвычайных ситуаций и стихийных бедствий природного и техногенного характера</w:t>
            </w:r>
          </w:p>
        </w:tc>
        <w:tc>
          <w:tcPr>
            <w:tcW w:w="1260" w:type="dxa"/>
            <w:hideMark/>
          </w:tcPr>
          <w:p w:rsidR="00A12521" w:rsidRPr="00A12521" w:rsidRDefault="00A12521" w:rsidP="00A12521">
            <w:pPr>
              <w:rPr>
                <w:i/>
                <w:iCs/>
                <w:sz w:val="16"/>
                <w:szCs w:val="16"/>
              </w:rPr>
            </w:pPr>
            <w:r w:rsidRPr="00A12521">
              <w:rPr>
                <w:i/>
                <w:iCs/>
                <w:sz w:val="16"/>
                <w:szCs w:val="16"/>
              </w:rPr>
              <w:t>46 8 26 60120</w:t>
            </w:r>
          </w:p>
        </w:tc>
        <w:tc>
          <w:tcPr>
            <w:tcW w:w="820" w:type="dxa"/>
            <w:hideMark/>
          </w:tcPr>
          <w:p w:rsidR="00A12521" w:rsidRPr="00A12521" w:rsidRDefault="00A12521" w:rsidP="00A12521">
            <w:pPr>
              <w:rPr>
                <w:i/>
                <w:iCs/>
                <w:sz w:val="16"/>
                <w:szCs w:val="16"/>
              </w:rPr>
            </w:pPr>
            <w:r w:rsidRPr="00A12521">
              <w:rPr>
                <w:i/>
                <w:iCs/>
                <w:sz w:val="16"/>
                <w:szCs w:val="16"/>
              </w:rPr>
              <w:t> </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518,00   </w:t>
            </w:r>
          </w:p>
        </w:tc>
      </w:tr>
      <w:tr w:rsidR="00A12521" w:rsidRPr="00A12521" w:rsidTr="008C0867">
        <w:trPr>
          <w:trHeight w:val="255"/>
        </w:trPr>
        <w:tc>
          <w:tcPr>
            <w:tcW w:w="9140" w:type="dxa"/>
            <w:noWrap/>
            <w:hideMark/>
          </w:tcPr>
          <w:p w:rsidR="00A12521" w:rsidRPr="00A12521" w:rsidRDefault="00A12521" w:rsidP="00A12521">
            <w:pPr>
              <w:rPr>
                <w:i/>
                <w:iCs/>
                <w:sz w:val="16"/>
                <w:szCs w:val="16"/>
              </w:rPr>
            </w:pPr>
            <w:r w:rsidRPr="00A12521">
              <w:rPr>
                <w:i/>
                <w:iCs/>
                <w:sz w:val="16"/>
                <w:szCs w:val="16"/>
              </w:rPr>
              <w:t>Закупка товаров, работ и услуг для государственных (муниципальных) нужд</w:t>
            </w:r>
          </w:p>
        </w:tc>
        <w:tc>
          <w:tcPr>
            <w:tcW w:w="1260" w:type="dxa"/>
            <w:hideMark/>
          </w:tcPr>
          <w:p w:rsidR="00A12521" w:rsidRPr="00A12521" w:rsidRDefault="00A12521" w:rsidP="00A12521">
            <w:pPr>
              <w:rPr>
                <w:i/>
                <w:iCs/>
                <w:sz w:val="16"/>
                <w:szCs w:val="16"/>
              </w:rPr>
            </w:pPr>
            <w:r w:rsidRPr="00A12521">
              <w:rPr>
                <w:i/>
                <w:iCs/>
                <w:sz w:val="16"/>
                <w:szCs w:val="16"/>
              </w:rPr>
              <w:t>46 8 26 60120</w:t>
            </w:r>
          </w:p>
        </w:tc>
        <w:tc>
          <w:tcPr>
            <w:tcW w:w="820" w:type="dxa"/>
            <w:hideMark/>
          </w:tcPr>
          <w:p w:rsidR="00A12521" w:rsidRPr="00A12521" w:rsidRDefault="00A12521" w:rsidP="00A12521">
            <w:pPr>
              <w:rPr>
                <w:i/>
                <w:iCs/>
                <w:sz w:val="16"/>
                <w:szCs w:val="16"/>
              </w:rPr>
            </w:pPr>
            <w:r w:rsidRPr="00A12521">
              <w:rPr>
                <w:i/>
                <w:iCs/>
                <w:sz w:val="16"/>
                <w:szCs w:val="16"/>
              </w:rPr>
              <w:t>200</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518,00   </w:t>
            </w:r>
          </w:p>
        </w:tc>
      </w:tr>
      <w:tr w:rsidR="00A12521" w:rsidRPr="00A12521" w:rsidTr="008C0867">
        <w:trPr>
          <w:trHeight w:val="540"/>
        </w:trPr>
        <w:tc>
          <w:tcPr>
            <w:tcW w:w="9140" w:type="dxa"/>
            <w:hideMark/>
          </w:tcPr>
          <w:p w:rsidR="00A12521" w:rsidRPr="00A12521" w:rsidRDefault="00A12521" w:rsidP="00A12521">
            <w:pPr>
              <w:rPr>
                <w:i/>
                <w:iCs/>
                <w:sz w:val="16"/>
                <w:szCs w:val="16"/>
              </w:rPr>
            </w:pPr>
            <w:r w:rsidRPr="00A12521">
              <w:rPr>
                <w:i/>
                <w:iCs/>
                <w:sz w:val="16"/>
                <w:szCs w:val="16"/>
              </w:rPr>
              <w:t>Защита населения и территории от чрезвычайных ситуаций природного и техногенного характера, пожарная безопасность</w:t>
            </w:r>
          </w:p>
        </w:tc>
        <w:tc>
          <w:tcPr>
            <w:tcW w:w="1260" w:type="dxa"/>
            <w:hideMark/>
          </w:tcPr>
          <w:p w:rsidR="00A12521" w:rsidRPr="00A12521" w:rsidRDefault="00A12521" w:rsidP="00A12521">
            <w:pPr>
              <w:rPr>
                <w:i/>
                <w:iCs/>
                <w:sz w:val="16"/>
                <w:szCs w:val="16"/>
              </w:rPr>
            </w:pPr>
            <w:r w:rsidRPr="00A12521">
              <w:rPr>
                <w:i/>
                <w:iCs/>
                <w:sz w:val="16"/>
                <w:szCs w:val="16"/>
              </w:rPr>
              <w:t>46 8 26 60120</w:t>
            </w:r>
          </w:p>
        </w:tc>
        <w:tc>
          <w:tcPr>
            <w:tcW w:w="820" w:type="dxa"/>
            <w:hideMark/>
          </w:tcPr>
          <w:p w:rsidR="00A12521" w:rsidRPr="00A12521" w:rsidRDefault="00A12521" w:rsidP="00A12521">
            <w:pPr>
              <w:rPr>
                <w:i/>
                <w:iCs/>
                <w:sz w:val="16"/>
                <w:szCs w:val="16"/>
              </w:rPr>
            </w:pPr>
            <w:r w:rsidRPr="00A12521">
              <w:rPr>
                <w:i/>
                <w:iCs/>
                <w:sz w:val="16"/>
                <w:szCs w:val="16"/>
              </w:rPr>
              <w:t>200</w:t>
            </w:r>
          </w:p>
        </w:tc>
        <w:tc>
          <w:tcPr>
            <w:tcW w:w="840" w:type="dxa"/>
            <w:hideMark/>
          </w:tcPr>
          <w:p w:rsidR="00A12521" w:rsidRPr="00A12521" w:rsidRDefault="00A12521" w:rsidP="00A12521">
            <w:pPr>
              <w:rPr>
                <w:i/>
                <w:iCs/>
                <w:sz w:val="16"/>
                <w:szCs w:val="16"/>
              </w:rPr>
            </w:pPr>
            <w:r w:rsidRPr="00A12521">
              <w:rPr>
                <w:i/>
                <w:iCs/>
                <w:sz w:val="16"/>
                <w:szCs w:val="16"/>
              </w:rPr>
              <w:t>03</w:t>
            </w:r>
          </w:p>
        </w:tc>
        <w:tc>
          <w:tcPr>
            <w:tcW w:w="940" w:type="dxa"/>
            <w:hideMark/>
          </w:tcPr>
          <w:p w:rsidR="00A12521" w:rsidRPr="00A12521" w:rsidRDefault="00A12521" w:rsidP="00A12521">
            <w:pPr>
              <w:rPr>
                <w:i/>
                <w:iCs/>
                <w:sz w:val="16"/>
                <w:szCs w:val="16"/>
              </w:rPr>
            </w:pPr>
            <w:r w:rsidRPr="00A12521">
              <w:rPr>
                <w:i/>
                <w:iCs/>
                <w:sz w:val="16"/>
                <w:szCs w:val="16"/>
              </w:rPr>
              <w:t>10</w:t>
            </w:r>
          </w:p>
        </w:tc>
        <w:tc>
          <w:tcPr>
            <w:tcW w:w="1220" w:type="dxa"/>
            <w:noWrap/>
            <w:hideMark/>
          </w:tcPr>
          <w:p w:rsidR="00A12521" w:rsidRPr="00A12521" w:rsidRDefault="00A12521" w:rsidP="00A12521">
            <w:pPr>
              <w:rPr>
                <w:i/>
                <w:iCs/>
                <w:sz w:val="16"/>
                <w:szCs w:val="16"/>
              </w:rPr>
            </w:pPr>
            <w:r w:rsidRPr="00A12521">
              <w:rPr>
                <w:i/>
                <w:iCs/>
                <w:sz w:val="16"/>
                <w:szCs w:val="16"/>
              </w:rPr>
              <w:t xml:space="preserve">           518,00   </w:t>
            </w:r>
          </w:p>
        </w:tc>
      </w:tr>
      <w:tr w:rsidR="00A12521" w:rsidRPr="00A12521" w:rsidTr="008C0867">
        <w:trPr>
          <w:trHeight w:val="330"/>
        </w:trPr>
        <w:tc>
          <w:tcPr>
            <w:tcW w:w="9140" w:type="dxa"/>
            <w:hideMark/>
          </w:tcPr>
          <w:p w:rsidR="00A12521" w:rsidRPr="00A12521" w:rsidRDefault="00A12521" w:rsidP="00A12521">
            <w:pPr>
              <w:rPr>
                <w:b/>
                <w:bCs/>
                <w:i/>
                <w:iCs/>
                <w:sz w:val="16"/>
                <w:szCs w:val="16"/>
              </w:rPr>
            </w:pPr>
            <w:r w:rsidRPr="00A12521">
              <w:rPr>
                <w:b/>
                <w:bCs/>
                <w:i/>
                <w:iCs/>
                <w:sz w:val="16"/>
                <w:szCs w:val="16"/>
              </w:rPr>
              <w:t>национальная экономика</w:t>
            </w:r>
          </w:p>
        </w:tc>
        <w:tc>
          <w:tcPr>
            <w:tcW w:w="1260" w:type="dxa"/>
            <w:hideMark/>
          </w:tcPr>
          <w:p w:rsidR="00A12521" w:rsidRPr="00A12521" w:rsidRDefault="00A12521" w:rsidP="00A12521">
            <w:pPr>
              <w:rPr>
                <w:b/>
                <w:bCs/>
                <w:i/>
                <w:iCs/>
                <w:sz w:val="16"/>
                <w:szCs w:val="16"/>
              </w:rPr>
            </w:pPr>
            <w:r w:rsidRPr="00A12521">
              <w:rPr>
                <w:b/>
                <w:bCs/>
                <w:i/>
                <w:iCs/>
                <w:sz w:val="16"/>
                <w:szCs w:val="16"/>
              </w:rPr>
              <w:t> </w:t>
            </w:r>
          </w:p>
        </w:tc>
        <w:tc>
          <w:tcPr>
            <w:tcW w:w="820" w:type="dxa"/>
            <w:hideMark/>
          </w:tcPr>
          <w:p w:rsidR="00A12521" w:rsidRPr="00A12521" w:rsidRDefault="00A12521" w:rsidP="00A12521">
            <w:pPr>
              <w:rPr>
                <w:b/>
                <w:bCs/>
                <w:i/>
                <w:iCs/>
                <w:sz w:val="16"/>
                <w:szCs w:val="16"/>
              </w:rPr>
            </w:pPr>
            <w:r w:rsidRPr="00A12521">
              <w:rPr>
                <w:b/>
                <w:bCs/>
                <w:i/>
                <w:iCs/>
                <w:sz w:val="16"/>
                <w:szCs w:val="16"/>
              </w:rPr>
              <w:t> </w:t>
            </w:r>
          </w:p>
        </w:tc>
        <w:tc>
          <w:tcPr>
            <w:tcW w:w="840" w:type="dxa"/>
            <w:hideMark/>
          </w:tcPr>
          <w:p w:rsidR="00A12521" w:rsidRPr="00A12521" w:rsidRDefault="00A12521" w:rsidP="00A12521">
            <w:pPr>
              <w:rPr>
                <w:b/>
                <w:bCs/>
                <w:i/>
                <w:iCs/>
                <w:sz w:val="16"/>
                <w:szCs w:val="16"/>
              </w:rPr>
            </w:pPr>
            <w:r w:rsidRPr="00A12521">
              <w:rPr>
                <w:b/>
                <w:bCs/>
                <w:i/>
                <w:iCs/>
                <w:sz w:val="16"/>
                <w:szCs w:val="16"/>
              </w:rPr>
              <w:t> </w:t>
            </w:r>
          </w:p>
        </w:tc>
        <w:tc>
          <w:tcPr>
            <w:tcW w:w="940" w:type="dxa"/>
            <w:hideMark/>
          </w:tcPr>
          <w:p w:rsidR="00A12521" w:rsidRPr="00A12521" w:rsidRDefault="00A12521" w:rsidP="00A12521">
            <w:pPr>
              <w:rPr>
                <w:b/>
                <w:bCs/>
                <w:i/>
                <w:iCs/>
                <w:sz w:val="16"/>
                <w:szCs w:val="16"/>
              </w:rPr>
            </w:pPr>
            <w:r w:rsidRPr="00A12521">
              <w:rPr>
                <w:b/>
                <w:bCs/>
                <w:i/>
                <w:iCs/>
                <w:sz w:val="16"/>
                <w:szCs w:val="16"/>
              </w:rPr>
              <w:t> </w:t>
            </w:r>
          </w:p>
        </w:tc>
        <w:tc>
          <w:tcPr>
            <w:tcW w:w="1220" w:type="dxa"/>
            <w:noWrap/>
            <w:hideMark/>
          </w:tcPr>
          <w:p w:rsidR="00A12521" w:rsidRPr="00A12521" w:rsidRDefault="00A12521" w:rsidP="00A12521">
            <w:pPr>
              <w:rPr>
                <w:b/>
                <w:bCs/>
                <w:i/>
                <w:iCs/>
                <w:sz w:val="16"/>
                <w:szCs w:val="16"/>
              </w:rPr>
            </w:pPr>
            <w:r w:rsidRPr="00A12521">
              <w:rPr>
                <w:b/>
                <w:bCs/>
                <w:i/>
                <w:iCs/>
                <w:sz w:val="16"/>
                <w:szCs w:val="16"/>
              </w:rPr>
              <w:t xml:space="preserve">      1 034,87   </w:t>
            </w:r>
          </w:p>
        </w:tc>
      </w:tr>
      <w:tr w:rsidR="00A12521" w:rsidRPr="00A12521" w:rsidTr="008C0867">
        <w:trPr>
          <w:trHeight w:val="255"/>
        </w:trPr>
        <w:tc>
          <w:tcPr>
            <w:tcW w:w="9140" w:type="dxa"/>
            <w:hideMark/>
          </w:tcPr>
          <w:p w:rsidR="00A12521" w:rsidRPr="00A12521" w:rsidRDefault="00A12521" w:rsidP="00A12521">
            <w:pPr>
              <w:rPr>
                <w:i/>
                <w:iCs/>
                <w:sz w:val="16"/>
                <w:szCs w:val="16"/>
              </w:rPr>
            </w:pPr>
            <w:r w:rsidRPr="00A12521">
              <w:rPr>
                <w:i/>
                <w:iCs/>
                <w:sz w:val="16"/>
                <w:szCs w:val="16"/>
              </w:rPr>
              <w:t xml:space="preserve">содержание и управление дорожным хозяйством </w:t>
            </w:r>
            <w:proofErr w:type="gramStart"/>
            <w:r w:rsidRPr="00A12521">
              <w:rPr>
                <w:i/>
                <w:iCs/>
                <w:sz w:val="16"/>
                <w:szCs w:val="16"/>
              </w:rPr>
              <w:t>( фондом</w:t>
            </w:r>
            <w:proofErr w:type="gramEnd"/>
            <w:r w:rsidRPr="00A12521">
              <w:rPr>
                <w:i/>
                <w:iCs/>
                <w:sz w:val="16"/>
                <w:szCs w:val="16"/>
              </w:rPr>
              <w:t>)</w:t>
            </w:r>
          </w:p>
        </w:tc>
        <w:tc>
          <w:tcPr>
            <w:tcW w:w="1260" w:type="dxa"/>
            <w:hideMark/>
          </w:tcPr>
          <w:p w:rsidR="00A12521" w:rsidRPr="00A12521" w:rsidRDefault="00A12521" w:rsidP="00A12521">
            <w:pPr>
              <w:rPr>
                <w:i/>
                <w:iCs/>
                <w:sz w:val="16"/>
                <w:szCs w:val="16"/>
              </w:rPr>
            </w:pPr>
            <w:r w:rsidRPr="00A12521">
              <w:rPr>
                <w:i/>
                <w:iCs/>
                <w:sz w:val="16"/>
                <w:szCs w:val="16"/>
              </w:rPr>
              <w:t>47 5 27 00000</w:t>
            </w:r>
          </w:p>
        </w:tc>
        <w:tc>
          <w:tcPr>
            <w:tcW w:w="820" w:type="dxa"/>
            <w:hideMark/>
          </w:tcPr>
          <w:p w:rsidR="00A12521" w:rsidRPr="00A12521" w:rsidRDefault="00A12521" w:rsidP="00A12521">
            <w:pPr>
              <w:rPr>
                <w:i/>
                <w:iCs/>
                <w:sz w:val="16"/>
                <w:szCs w:val="16"/>
              </w:rPr>
            </w:pPr>
            <w:r w:rsidRPr="00A12521">
              <w:rPr>
                <w:i/>
                <w:iCs/>
                <w:sz w:val="16"/>
                <w:szCs w:val="16"/>
              </w:rPr>
              <w:t> </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1 034,87   </w:t>
            </w:r>
          </w:p>
        </w:tc>
      </w:tr>
      <w:tr w:rsidR="00A12521" w:rsidRPr="00A12521" w:rsidTr="008C0867">
        <w:trPr>
          <w:trHeight w:val="255"/>
        </w:trPr>
        <w:tc>
          <w:tcPr>
            <w:tcW w:w="9140" w:type="dxa"/>
            <w:noWrap/>
            <w:hideMark/>
          </w:tcPr>
          <w:p w:rsidR="00A12521" w:rsidRPr="00A12521" w:rsidRDefault="00A12521" w:rsidP="00A12521">
            <w:pPr>
              <w:rPr>
                <w:i/>
                <w:iCs/>
                <w:sz w:val="16"/>
                <w:szCs w:val="16"/>
              </w:rPr>
            </w:pPr>
            <w:r w:rsidRPr="00A12521">
              <w:rPr>
                <w:i/>
                <w:iCs/>
                <w:sz w:val="16"/>
                <w:szCs w:val="16"/>
              </w:rPr>
              <w:t>закупка товаров, работ и услуг для государственных (муниципальных) нужд</w:t>
            </w:r>
          </w:p>
        </w:tc>
        <w:tc>
          <w:tcPr>
            <w:tcW w:w="1260" w:type="dxa"/>
            <w:hideMark/>
          </w:tcPr>
          <w:p w:rsidR="00A12521" w:rsidRPr="00A12521" w:rsidRDefault="00A12521" w:rsidP="00A12521">
            <w:pPr>
              <w:rPr>
                <w:i/>
                <w:iCs/>
                <w:sz w:val="16"/>
                <w:szCs w:val="16"/>
              </w:rPr>
            </w:pPr>
            <w:r w:rsidRPr="00A12521">
              <w:rPr>
                <w:i/>
                <w:iCs/>
                <w:sz w:val="16"/>
                <w:szCs w:val="16"/>
              </w:rPr>
              <w:t>47 5 27 60120</w:t>
            </w:r>
          </w:p>
        </w:tc>
        <w:tc>
          <w:tcPr>
            <w:tcW w:w="820" w:type="dxa"/>
            <w:hideMark/>
          </w:tcPr>
          <w:p w:rsidR="00A12521" w:rsidRPr="00A12521" w:rsidRDefault="00A12521" w:rsidP="00A12521">
            <w:pPr>
              <w:rPr>
                <w:i/>
                <w:iCs/>
                <w:sz w:val="16"/>
                <w:szCs w:val="16"/>
              </w:rPr>
            </w:pPr>
            <w:r w:rsidRPr="00A12521">
              <w:rPr>
                <w:i/>
                <w:iCs/>
                <w:sz w:val="16"/>
                <w:szCs w:val="16"/>
              </w:rPr>
              <w:t>200</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1 034,87   </w:t>
            </w:r>
          </w:p>
        </w:tc>
      </w:tr>
      <w:tr w:rsidR="00A12521" w:rsidRPr="00A12521" w:rsidTr="008C0867">
        <w:trPr>
          <w:trHeight w:val="285"/>
        </w:trPr>
        <w:tc>
          <w:tcPr>
            <w:tcW w:w="9140" w:type="dxa"/>
            <w:hideMark/>
          </w:tcPr>
          <w:p w:rsidR="00A12521" w:rsidRPr="00A12521" w:rsidRDefault="00A12521" w:rsidP="00A12521">
            <w:pPr>
              <w:rPr>
                <w:i/>
                <w:iCs/>
                <w:sz w:val="16"/>
                <w:szCs w:val="16"/>
              </w:rPr>
            </w:pPr>
            <w:r w:rsidRPr="00A12521">
              <w:rPr>
                <w:i/>
                <w:iCs/>
                <w:sz w:val="16"/>
                <w:szCs w:val="16"/>
              </w:rPr>
              <w:t>дорожное хозяйство (дорожные фонды)</w:t>
            </w:r>
          </w:p>
        </w:tc>
        <w:tc>
          <w:tcPr>
            <w:tcW w:w="1260" w:type="dxa"/>
            <w:hideMark/>
          </w:tcPr>
          <w:p w:rsidR="00A12521" w:rsidRPr="00A12521" w:rsidRDefault="00A12521" w:rsidP="00A12521">
            <w:pPr>
              <w:rPr>
                <w:i/>
                <w:iCs/>
                <w:sz w:val="16"/>
                <w:szCs w:val="16"/>
              </w:rPr>
            </w:pPr>
            <w:r w:rsidRPr="00A12521">
              <w:rPr>
                <w:i/>
                <w:iCs/>
                <w:sz w:val="16"/>
                <w:szCs w:val="16"/>
              </w:rPr>
              <w:t>47 5 27 60120</w:t>
            </w:r>
          </w:p>
        </w:tc>
        <w:tc>
          <w:tcPr>
            <w:tcW w:w="820" w:type="dxa"/>
            <w:hideMark/>
          </w:tcPr>
          <w:p w:rsidR="00A12521" w:rsidRPr="00A12521" w:rsidRDefault="00A12521" w:rsidP="00A12521">
            <w:pPr>
              <w:rPr>
                <w:i/>
                <w:iCs/>
                <w:sz w:val="16"/>
                <w:szCs w:val="16"/>
              </w:rPr>
            </w:pPr>
            <w:r w:rsidRPr="00A12521">
              <w:rPr>
                <w:i/>
                <w:iCs/>
                <w:sz w:val="16"/>
                <w:szCs w:val="16"/>
              </w:rPr>
              <w:t>200</w:t>
            </w:r>
          </w:p>
        </w:tc>
        <w:tc>
          <w:tcPr>
            <w:tcW w:w="840" w:type="dxa"/>
            <w:hideMark/>
          </w:tcPr>
          <w:p w:rsidR="00A12521" w:rsidRPr="00A12521" w:rsidRDefault="00A12521" w:rsidP="00A12521">
            <w:pPr>
              <w:rPr>
                <w:i/>
                <w:iCs/>
                <w:sz w:val="16"/>
                <w:szCs w:val="16"/>
              </w:rPr>
            </w:pPr>
            <w:r w:rsidRPr="00A12521">
              <w:rPr>
                <w:i/>
                <w:iCs/>
                <w:sz w:val="16"/>
                <w:szCs w:val="16"/>
              </w:rPr>
              <w:t>04</w:t>
            </w:r>
          </w:p>
        </w:tc>
        <w:tc>
          <w:tcPr>
            <w:tcW w:w="940" w:type="dxa"/>
            <w:hideMark/>
          </w:tcPr>
          <w:p w:rsidR="00A12521" w:rsidRPr="00A12521" w:rsidRDefault="00A12521" w:rsidP="00A12521">
            <w:pPr>
              <w:rPr>
                <w:i/>
                <w:iCs/>
                <w:sz w:val="16"/>
                <w:szCs w:val="16"/>
              </w:rPr>
            </w:pPr>
            <w:r w:rsidRPr="00A12521">
              <w:rPr>
                <w:i/>
                <w:iCs/>
                <w:sz w:val="16"/>
                <w:szCs w:val="16"/>
              </w:rPr>
              <w:t>09</w:t>
            </w:r>
          </w:p>
        </w:tc>
        <w:tc>
          <w:tcPr>
            <w:tcW w:w="1220" w:type="dxa"/>
            <w:noWrap/>
            <w:hideMark/>
          </w:tcPr>
          <w:p w:rsidR="00A12521" w:rsidRPr="00A12521" w:rsidRDefault="00A12521" w:rsidP="00A12521">
            <w:pPr>
              <w:rPr>
                <w:i/>
                <w:iCs/>
                <w:sz w:val="16"/>
                <w:szCs w:val="16"/>
              </w:rPr>
            </w:pPr>
            <w:r w:rsidRPr="00A12521">
              <w:rPr>
                <w:i/>
                <w:iCs/>
                <w:sz w:val="16"/>
                <w:szCs w:val="16"/>
              </w:rPr>
              <w:t xml:space="preserve">        1 034,87   </w:t>
            </w:r>
          </w:p>
        </w:tc>
      </w:tr>
      <w:tr w:rsidR="00A12521" w:rsidRPr="00A12521" w:rsidTr="008C0867">
        <w:trPr>
          <w:trHeight w:val="330"/>
        </w:trPr>
        <w:tc>
          <w:tcPr>
            <w:tcW w:w="9140" w:type="dxa"/>
            <w:hideMark/>
          </w:tcPr>
          <w:p w:rsidR="00A12521" w:rsidRPr="00A12521" w:rsidRDefault="00A12521" w:rsidP="00A12521">
            <w:pPr>
              <w:rPr>
                <w:b/>
                <w:bCs/>
                <w:i/>
                <w:iCs/>
                <w:sz w:val="16"/>
                <w:szCs w:val="16"/>
              </w:rPr>
            </w:pPr>
            <w:r w:rsidRPr="00A12521">
              <w:rPr>
                <w:b/>
                <w:bCs/>
                <w:i/>
                <w:iCs/>
                <w:sz w:val="16"/>
                <w:szCs w:val="16"/>
              </w:rPr>
              <w:t>жилищно-коммунальное хозяйство</w:t>
            </w:r>
          </w:p>
        </w:tc>
        <w:tc>
          <w:tcPr>
            <w:tcW w:w="1260" w:type="dxa"/>
            <w:hideMark/>
          </w:tcPr>
          <w:p w:rsidR="00A12521" w:rsidRPr="00A12521" w:rsidRDefault="00A12521" w:rsidP="00A12521">
            <w:pPr>
              <w:rPr>
                <w:b/>
                <w:bCs/>
                <w:i/>
                <w:iCs/>
                <w:sz w:val="16"/>
                <w:szCs w:val="16"/>
              </w:rPr>
            </w:pPr>
            <w:r w:rsidRPr="00A12521">
              <w:rPr>
                <w:b/>
                <w:bCs/>
                <w:i/>
                <w:iCs/>
                <w:sz w:val="16"/>
                <w:szCs w:val="16"/>
              </w:rPr>
              <w:t> </w:t>
            </w:r>
          </w:p>
        </w:tc>
        <w:tc>
          <w:tcPr>
            <w:tcW w:w="820" w:type="dxa"/>
            <w:hideMark/>
          </w:tcPr>
          <w:p w:rsidR="00A12521" w:rsidRPr="00A12521" w:rsidRDefault="00A12521" w:rsidP="00A12521">
            <w:pPr>
              <w:rPr>
                <w:b/>
                <w:bCs/>
                <w:i/>
                <w:iCs/>
                <w:sz w:val="16"/>
                <w:szCs w:val="16"/>
              </w:rPr>
            </w:pPr>
            <w:r w:rsidRPr="00A12521">
              <w:rPr>
                <w:b/>
                <w:bCs/>
                <w:i/>
                <w:iCs/>
                <w:sz w:val="16"/>
                <w:szCs w:val="16"/>
              </w:rPr>
              <w:t> </w:t>
            </w:r>
          </w:p>
        </w:tc>
        <w:tc>
          <w:tcPr>
            <w:tcW w:w="840" w:type="dxa"/>
            <w:hideMark/>
          </w:tcPr>
          <w:p w:rsidR="00A12521" w:rsidRPr="00A12521" w:rsidRDefault="00A12521" w:rsidP="00A12521">
            <w:pPr>
              <w:rPr>
                <w:b/>
                <w:bCs/>
                <w:i/>
                <w:iCs/>
                <w:sz w:val="16"/>
                <w:szCs w:val="16"/>
              </w:rPr>
            </w:pPr>
            <w:r w:rsidRPr="00A12521">
              <w:rPr>
                <w:b/>
                <w:bCs/>
                <w:i/>
                <w:iCs/>
                <w:sz w:val="16"/>
                <w:szCs w:val="16"/>
              </w:rPr>
              <w:t> </w:t>
            </w:r>
          </w:p>
        </w:tc>
        <w:tc>
          <w:tcPr>
            <w:tcW w:w="940" w:type="dxa"/>
            <w:hideMark/>
          </w:tcPr>
          <w:p w:rsidR="00A12521" w:rsidRPr="00A12521" w:rsidRDefault="00A12521" w:rsidP="00A12521">
            <w:pPr>
              <w:rPr>
                <w:b/>
                <w:bCs/>
                <w:i/>
                <w:iCs/>
                <w:sz w:val="16"/>
                <w:szCs w:val="16"/>
              </w:rPr>
            </w:pPr>
            <w:r w:rsidRPr="00A12521">
              <w:rPr>
                <w:b/>
                <w:bCs/>
                <w:i/>
                <w:iCs/>
                <w:sz w:val="16"/>
                <w:szCs w:val="16"/>
              </w:rPr>
              <w:t> </w:t>
            </w:r>
          </w:p>
        </w:tc>
        <w:tc>
          <w:tcPr>
            <w:tcW w:w="1220" w:type="dxa"/>
            <w:noWrap/>
            <w:hideMark/>
          </w:tcPr>
          <w:p w:rsidR="00A12521" w:rsidRPr="00A12521" w:rsidRDefault="00A12521" w:rsidP="00A12521">
            <w:pPr>
              <w:rPr>
                <w:b/>
                <w:bCs/>
                <w:i/>
                <w:iCs/>
                <w:sz w:val="16"/>
                <w:szCs w:val="16"/>
              </w:rPr>
            </w:pPr>
            <w:r w:rsidRPr="00A12521">
              <w:rPr>
                <w:b/>
                <w:bCs/>
                <w:i/>
                <w:iCs/>
                <w:sz w:val="16"/>
                <w:szCs w:val="16"/>
              </w:rPr>
              <w:t xml:space="preserve">         661,89   </w:t>
            </w:r>
          </w:p>
        </w:tc>
      </w:tr>
      <w:tr w:rsidR="00A12521" w:rsidRPr="00A12521" w:rsidTr="008C0867">
        <w:trPr>
          <w:trHeight w:val="330"/>
        </w:trPr>
        <w:tc>
          <w:tcPr>
            <w:tcW w:w="9140" w:type="dxa"/>
            <w:hideMark/>
          </w:tcPr>
          <w:p w:rsidR="00A12521" w:rsidRPr="00A12521" w:rsidRDefault="00A12521" w:rsidP="00A12521">
            <w:pPr>
              <w:rPr>
                <w:b/>
                <w:bCs/>
                <w:sz w:val="16"/>
                <w:szCs w:val="16"/>
              </w:rPr>
            </w:pPr>
            <w:r w:rsidRPr="00A12521">
              <w:rPr>
                <w:b/>
                <w:bCs/>
                <w:i/>
                <w:iCs/>
                <w:sz w:val="16"/>
                <w:szCs w:val="16"/>
              </w:rPr>
              <w:t>коммунальное хозяйство</w:t>
            </w:r>
          </w:p>
        </w:tc>
        <w:tc>
          <w:tcPr>
            <w:tcW w:w="1260" w:type="dxa"/>
            <w:hideMark/>
          </w:tcPr>
          <w:p w:rsidR="00A12521" w:rsidRPr="00A12521" w:rsidRDefault="00A12521" w:rsidP="00A12521">
            <w:pPr>
              <w:rPr>
                <w:b/>
                <w:bCs/>
                <w:sz w:val="16"/>
                <w:szCs w:val="16"/>
              </w:rPr>
            </w:pPr>
            <w:r w:rsidRPr="00A12521">
              <w:rPr>
                <w:b/>
                <w:bCs/>
                <w:i/>
                <w:iCs/>
                <w:sz w:val="16"/>
                <w:szCs w:val="16"/>
              </w:rPr>
              <w:t> </w:t>
            </w:r>
          </w:p>
        </w:tc>
        <w:tc>
          <w:tcPr>
            <w:tcW w:w="820" w:type="dxa"/>
            <w:hideMark/>
          </w:tcPr>
          <w:p w:rsidR="00A12521" w:rsidRPr="00A12521" w:rsidRDefault="00A12521" w:rsidP="00A12521">
            <w:pPr>
              <w:rPr>
                <w:b/>
                <w:bCs/>
                <w:sz w:val="16"/>
                <w:szCs w:val="16"/>
              </w:rPr>
            </w:pPr>
            <w:r w:rsidRPr="00A12521">
              <w:rPr>
                <w:b/>
                <w:bCs/>
                <w:i/>
                <w:iCs/>
                <w:sz w:val="16"/>
                <w:szCs w:val="16"/>
              </w:rPr>
              <w:t> </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b/>
                <w:bCs/>
                <w:sz w:val="16"/>
                <w:szCs w:val="16"/>
              </w:rPr>
            </w:pPr>
            <w:r w:rsidRPr="00A12521">
              <w:rPr>
                <w:b/>
                <w:bCs/>
                <w:i/>
                <w:iCs/>
                <w:sz w:val="16"/>
                <w:szCs w:val="16"/>
              </w:rPr>
              <w:t> </w:t>
            </w:r>
          </w:p>
        </w:tc>
        <w:tc>
          <w:tcPr>
            <w:tcW w:w="1220" w:type="dxa"/>
            <w:noWrap/>
            <w:hideMark/>
          </w:tcPr>
          <w:p w:rsidR="00A12521" w:rsidRPr="00A12521" w:rsidRDefault="00A12521" w:rsidP="00A12521">
            <w:pPr>
              <w:rPr>
                <w:b/>
                <w:bCs/>
                <w:i/>
                <w:iCs/>
                <w:sz w:val="16"/>
                <w:szCs w:val="16"/>
              </w:rPr>
            </w:pPr>
            <w:r w:rsidRPr="00A12521">
              <w:rPr>
                <w:b/>
                <w:bCs/>
                <w:i/>
                <w:iCs/>
                <w:sz w:val="16"/>
                <w:szCs w:val="16"/>
              </w:rPr>
              <w:t xml:space="preserve">         333,70   </w:t>
            </w:r>
          </w:p>
        </w:tc>
      </w:tr>
      <w:tr w:rsidR="00A12521" w:rsidRPr="00A12521" w:rsidTr="008C0867">
        <w:trPr>
          <w:trHeight w:val="255"/>
        </w:trPr>
        <w:tc>
          <w:tcPr>
            <w:tcW w:w="9140" w:type="dxa"/>
            <w:hideMark/>
          </w:tcPr>
          <w:p w:rsidR="00A12521" w:rsidRPr="00A12521" w:rsidRDefault="00A12521" w:rsidP="00A12521">
            <w:pPr>
              <w:rPr>
                <w:i/>
                <w:iCs/>
                <w:sz w:val="16"/>
                <w:szCs w:val="16"/>
              </w:rPr>
            </w:pPr>
            <w:r w:rsidRPr="00A12521">
              <w:rPr>
                <w:i/>
                <w:iCs/>
                <w:sz w:val="16"/>
                <w:szCs w:val="16"/>
              </w:rPr>
              <w:t>мероприятия в области коммунального хозяйства</w:t>
            </w:r>
          </w:p>
        </w:tc>
        <w:tc>
          <w:tcPr>
            <w:tcW w:w="1260" w:type="dxa"/>
            <w:hideMark/>
          </w:tcPr>
          <w:p w:rsidR="00A12521" w:rsidRPr="00A12521" w:rsidRDefault="00A12521" w:rsidP="00A12521">
            <w:pPr>
              <w:rPr>
                <w:i/>
                <w:iCs/>
                <w:sz w:val="16"/>
                <w:szCs w:val="16"/>
              </w:rPr>
            </w:pPr>
            <w:r w:rsidRPr="00A12521">
              <w:rPr>
                <w:i/>
                <w:iCs/>
                <w:sz w:val="16"/>
                <w:szCs w:val="16"/>
              </w:rPr>
              <w:t>48 1 28 00000</w:t>
            </w:r>
          </w:p>
        </w:tc>
        <w:tc>
          <w:tcPr>
            <w:tcW w:w="820" w:type="dxa"/>
            <w:hideMark/>
          </w:tcPr>
          <w:p w:rsidR="00A12521" w:rsidRPr="00A12521" w:rsidRDefault="00A12521" w:rsidP="00A12521">
            <w:pPr>
              <w:rPr>
                <w:i/>
                <w:iCs/>
                <w:sz w:val="16"/>
                <w:szCs w:val="16"/>
              </w:rPr>
            </w:pPr>
            <w:r w:rsidRPr="00A12521">
              <w:rPr>
                <w:i/>
                <w:iCs/>
                <w:sz w:val="16"/>
                <w:szCs w:val="16"/>
              </w:rPr>
              <w:t> </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333,70   </w:t>
            </w:r>
          </w:p>
        </w:tc>
      </w:tr>
      <w:tr w:rsidR="00A12521" w:rsidRPr="00A12521" w:rsidTr="008C0867">
        <w:trPr>
          <w:trHeight w:val="255"/>
        </w:trPr>
        <w:tc>
          <w:tcPr>
            <w:tcW w:w="9140" w:type="dxa"/>
            <w:noWrap/>
            <w:hideMark/>
          </w:tcPr>
          <w:p w:rsidR="00A12521" w:rsidRPr="00A12521" w:rsidRDefault="00A12521" w:rsidP="00A12521">
            <w:pPr>
              <w:rPr>
                <w:i/>
                <w:iCs/>
                <w:sz w:val="16"/>
                <w:szCs w:val="16"/>
              </w:rPr>
            </w:pPr>
            <w:r w:rsidRPr="00A12521">
              <w:rPr>
                <w:i/>
                <w:iCs/>
                <w:sz w:val="16"/>
                <w:szCs w:val="16"/>
              </w:rPr>
              <w:t>закупка товаров, работ и услуг для государственных (муниципальных) нужд</w:t>
            </w:r>
          </w:p>
        </w:tc>
        <w:tc>
          <w:tcPr>
            <w:tcW w:w="1260" w:type="dxa"/>
            <w:hideMark/>
          </w:tcPr>
          <w:p w:rsidR="00A12521" w:rsidRPr="00A12521" w:rsidRDefault="00A12521" w:rsidP="00A12521">
            <w:pPr>
              <w:rPr>
                <w:i/>
                <w:iCs/>
                <w:sz w:val="16"/>
                <w:szCs w:val="16"/>
              </w:rPr>
            </w:pPr>
            <w:r w:rsidRPr="00A12521">
              <w:rPr>
                <w:i/>
                <w:iCs/>
                <w:sz w:val="16"/>
                <w:szCs w:val="16"/>
              </w:rPr>
              <w:t>48 1 28 60120</w:t>
            </w:r>
          </w:p>
        </w:tc>
        <w:tc>
          <w:tcPr>
            <w:tcW w:w="820" w:type="dxa"/>
            <w:hideMark/>
          </w:tcPr>
          <w:p w:rsidR="00A12521" w:rsidRPr="00A12521" w:rsidRDefault="00A12521" w:rsidP="00A12521">
            <w:pPr>
              <w:rPr>
                <w:i/>
                <w:iCs/>
                <w:sz w:val="16"/>
                <w:szCs w:val="16"/>
              </w:rPr>
            </w:pPr>
            <w:r w:rsidRPr="00A12521">
              <w:rPr>
                <w:i/>
                <w:iCs/>
                <w:sz w:val="16"/>
                <w:szCs w:val="16"/>
              </w:rPr>
              <w:t>200</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333,70   </w:t>
            </w:r>
          </w:p>
        </w:tc>
      </w:tr>
      <w:tr w:rsidR="00A12521" w:rsidRPr="00A12521" w:rsidTr="008C0867">
        <w:trPr>
          <w:trHeight w:val="255"/>
        </w:trPr>
        <w:tc>
          <w:tcPr>
            <w:tcW w:w="9140" w:type="dxa"/>
            <w:hideMark/>
          </w:tcPr>
          <w:p w:rsidR="00A12521" w:rsidRPr="00A12521" w:rsidRDefault="00A12521" w:rsidP="00A12521">
            <w:pPr>
              <w:rPr>
                <w:i/>
                <w:iCs/>
                <w:sz w:val="16"/>
                <w:szCs w:val="16"/>
              </w:rPr>
            </w:pPr>
            <w:r w:rsidRPr="00A12521">
              <w:rPr>
                <w:i/>
                <w:iCs/>
                <w:sz w:val="16"/>
                <w:szCs w:val="16"/>
              </w:rPr>
              <w:t>поддержка коммунального хозяйства</w:t>
            </w:r>
          </w:p>
        </w:tc>
        <w:tc>
          <w:tcPr>
            <w:tcW w:w="1260" w:type="dxa"/>
            <w:hideMark/>
          </w:tcPr>
          <w:p w:rsidR="00A12521" w:rsidRPr="00A12521" w:rsidRDefault="00A12521" w:rsidP="00A12521">
            <w:pPr>
              <w:rPr>
                <w:i/>
                <w:iCs/>
                <w:sz w:val="16"/>
                <w:szCs w:val="16"/>
              </w:rPr>
            </w:pPr>
            <w:r w:rsidRPr="00A12521">
              <w:rPr>
                <w:i/>
                <w:iCs/>
                <w:sz w:val="16"/>
                <w:szCs w:val="16"/>
              </w:rPr>
              <w:t>48 1 28 60120</w:t>
            </w:r>
          </w:p>
        </w:tc>
        <w:tc>
          <w:tcPr>
            <w:tcW w:w="820" w:type="dxa"/>
            <w:hideMark/>
          </w:tcPr>
          <w:p w:rsidR="00A12521" w:rsidRPr="00A12521" w:rsidRDefault="00A12521" w:rsidP="00A12521">
            <w:pPr>
              <w:rPr>
                <w:i/>
                <w:iCs/>
                <w:sz w:val="16"/>
                <w:szCs w:val="16"/>
              </w:rPr>
            </w:pPr>
            <w:r w:rsidRPr="00A12521">
              <w:rPr>
                <w:i/>
                <w:iCs/>
                <w:sz w:val="16"/>
                <w:szCs w:val="16"/>
              </w:rPr>
              <w:t>200</w:t>
            </w:r>
          </w:p>
        </w:tc>
        <w:tc>
          <w:tcPr>
            <w:tcW w:w="840" w:type="dxa"/>
            <w:hideMark/>
          </w:tcPr>
          <w:p w:rsidR="00A12521" w:rsidRPr="00A12521" w:rsidRDefault="00A12521" w:rsidP="00A12521">
            <w:pPr>
              <w:rPr>
                <w:i/>
                <w:iCs/>
                <w:sz w:val="16"/>
                <w:szCs w:val="16"/>
              </w:rPr>
            </w:pPr>
            <w:r w:rsidRPr="00A12521">
              <w:rPr>
                <w:i/>
                <w:iCs/>
                <w:sz w:val="16"/>
                <w:szCs w:val="16"/>
              </w:rPr>
              <w:t>05</w:t>
            </w:r>
          </w:p>
        </w:tc>
        <w:tc>
          <w:tcPr>
            <w:tcW w:w="940" w:type="dxa"/>
            <w:hideMark/>
          </w:tcPr>
          <w:p w:rsidR="00A12521" w:rsidRPr="00A12521" w:rsidRDefault="00A12521" w:rsidP="00A12521">
            <w:pPr>
              <w:rPr>
                <w:i/>
                <w:iCs/>
                <w:sz w:val="16"/>
                <w:szCs w:val="16"/>
              </w:rPr>
            </w:pPr>
            <w:r w:rsidRPr="00A12521">
              <w:rPr>
                <w:i/>
                <w:iCs/>
                <w:sz w:val="16"/>
                <w:szCs w:val="16"/>
              </w:rPr>
              <w:t>02</w:t>
            </w:r>
          </w:p>
        </w:tc>
        <w:tc>
          <w:tcPr>
            <w:tcW w:w="1220" w:type="dxa"/>
            <w:noWrap/>
            <w:hideMark/>
          </w:tcPr>
          <w:p w:rsidR="00A12521" w:rsidRPr="00A12521" w:rsidRDefault="00A12521" w:rsidP="00A12521">
            <w:pPr>
              <w:rPr>
                <w:i/>
                <w:iCs/>
                <w:sz w:val="16"/>
                <w:szCs w:val="16"/>
              </w:rPr>
            </w:pPr>
            <w:r w:rsidRPr="00A12521">
              <w:rPr>
                <w:i/>
                <w:iCs/>
                <w:sz w:val="16"/>
                <w:szCs w:val="16"/>
              </w:rPr>
              <w:t xml:space="preserve">           129,60   </w:t>
            </w:r>
          </w:p>
        </w:tc>
      </w:tr>
      <w:tr w:rsidR="00A12521" w:rsidRPr="00A12521" w:rsidTr="008C0867">
        <w:trPr>
          <w:trHeight w:val="255"/>
        </w:trPr>
        <w:tc>
          <w:tcPr>
            <w:tcW w:w="9140" w:type="dxa"/>
            <w:noWrap/>
            <w:hideMark/>
          </w:tcPr>
          <w:p w:rsidR="00A12521" w:rsidRPr="00A12521" w:rsidRDefault="00A12521" w:rsidP="00A12521">
            <w:pPr>
              <w:rPr>
                <w:i/>
                <w:iCs/>
                <w:sz w:val="16"/>
                <w:szCs w:val="16"/>
              </w:rPr>
            </w:pPr>
            <w:r w:rsidRPr="00A12521">
              <w:rPr>
                <w:i/>
                <w:iCs/>
                <w:sz w:val="16"/>
                <w:szCs w:val="16"/>
              </w:rPr>
              <w:lastRenderedPageBreak/>
              <w:t>реализация мероприятий перечня проектов народных инициатив</w:t>
            </w:r>
          </w:p>
        </w:tc>
        <w:tc>
          <w:tcPr>
            <w:tcW w:w="1260" w:type="dxa"/>
            <w:hideMark/>
          </w:tcPr>
          <w:p w:rsidR="00A12521" w:rsidRPr="00A12521" w:rsidRDefault="00A12521" w:rsidP="00A12521">
            <w:pPr>
              <w:rPr>
                <w:i/>
                <w:iCs/>
                <w:sz w:val="16"/>
                <w:szCs w:val="16"/>
              </w:rPr>
            </w:pPr>
            <w:r w:rsidRPr="00A12521">
              <w:rPr>
                <w:i/>
                <w:iCs/>
                <w:sz w:val="16"/>
                <w:szCs w:val="16"/>
              </w:rPr>
              <w:t>48 1 28 S2370</w:t>
            </w:r>
          </w:p>
        </w:tc>
        <w:tc>
          <w:tcPr>
            <w:tcW w:w="820" w:type="dxa"/>
            <w:hideMark/>
          </w:tcPr>
          <w:p w:rsidR="00A12521" w:rsidRPr="00A12521" w:rsidRDefault="00A12521" w:rsidP="00A12521">
            <w:pPr>
              <w:rPr>
                <w:i/>
                <w:iCs/>
                <w:sz w:val="16"/>
                <w:szCs w:val="16"/>
              </w:rPr>
            </w:pPr>
            <w:r w:rsidRPr="00A12521">
              <w:rPr>
                <w:i/>
                <w:iCs/>
                <w:sz w:val="16"/>
                <w:szCs w:val="16"/>
              </w:rPr>
              <w:t>200</w:t>
            </w:r>
          </w:p>
        </w:tc>
        <w:tc>
          <w:tcPr>
            <w:tcW w:w="840" w:type="dxa"/>
            <w:hideMark/>
          </w:tcPr>
          <w:p w:rsidR="00A12521" w:rsidRPr="00A12521" w:rsidRDefault="00A12521" w:rsidP="00A12521">
            <w:pPr>
              <w:rPr>
                <w:i/>
                <w:iCs/>
                <w:sz w:val="16"/>
                <w:szCs w:val="16"/>
              </w:rPr>
            </w:pPr>
            <w:r w:rsidRPr="00A12521">
              <w:rPr>
                <w:i/>
                <w:iCs/>
                <w:sz w:val="16"/>
                <w:szCs w:val="16"/>
              </w:rPr>
              <w:t>05</w:t>
            </w:r>
          </w:p>
        </w:tc>
        <w:tc>
          <w:tcPr>
            <w:tcW w:w="940" w:type="dxa"/>
            <w:hideMark/>
          </w:tcPr>
          <w:p w:rsidR="00A12521" w:rsidRPr="00A12521" w:rsidRDefault="00A12521" w:rsidP="00A12521">
            <w:pPr>
              <w:rPr>
                <w:i/>
                <w:iCs/>
                <w:sz w:val="16"/>
                <w:szCs w:val="16"/>
              </w:rPr>
            </w:pPr>
            <w:r w:rsidRPr="00A12521">
              <w:rPr>
                <w:i/>
                <w:iCs/>
                <w:sz w:val="16"/>
                <w:szCs w:val="16"/>
              </w:rPr>
              <w:t>02</w:t>
            </w:r>
          </w:p>
        </w:tc>
        <w:tc>
          <w:tcPr>
            <w:tcW w:w="1220" w:type="dxa"/>
            <w:noWrap/>
            <w:hideMark/>
          </w:tcPr>
          <w:p w:rsidR="00A12521" w:rsidRPr="00A12521" w:rsidRDefault="00A12521" w:rsidP="00A12521">
            <w:pPr>
              <w:rPr>
                <w:i/>
                <w:iCs/>
                <w:sz w:val="16"/>
                <w:szCs w:val="16"/>
              </w:rPr>
            </w:pPr>
            <w:r w:rsidRPr="00A12521">
              <w:rPr>
                <w:i/>
                <w:iCs/>
                <w:sz w:val="16"/>
                <w:szCs w:val="16"/>
              </w:rPr>
              <w:t xml:space="preserve">           200,00   </w:t>
            </w:r>
          </w:p>
        </w:tc>
      </w:tr>
      <w:tr w:rsidR="00A12521" w:rsidRPr="00A12521" w:rsidTr="008C0867">
        <w:trPr>
          <w:trHeight w:val="255"/>
        </w:trPr>
        <w:tc>
          <w:tcPr>
            <w:tcW w:w="9140" w:type="dxa"/>
            <w:noWrap/>
            <w:hideMark/>
          </w:tcPr>
          <w:p w:rsidR="00A12521" w:rsidRPr="00A12521" w:rsidRDefault="00A12521" w:rsidP="00A12521">
            <w:pPr>
              <w:rPr>
                <w:i/>
                <w:iCs/>
                <w:sz w:val="16"/>
                <w:szCs w:val="16"/>
              </w:rPr>
            </w:pPr>
            <w:r w:rsidRPr="00A12521">
              <w:rPr>
                <w:i/>
                <w:iCs/>
                <w:sz w:val="16"/>
                <w:szCs w:val="16"/>
              </w:rPr>
              <w:t>реализация мероприятий перечня проектов народных инициатив (</w:t>
            </w:r>
            <w:proofErr w:type="spellStart"/>
            <w:r w:rsidRPr="00A12521">
              <w:rPr>
                <w:i/>
                <w:iCs/>
                <w:sz w:val="16"/>
                <w:szCs w:val="16"/>
              </w:rPr>
              <w:t>софинансирование</w:t>
            </w:r>
            <w:proofErr w:type="spellEnd"/>
            <w:r w:rsidRPr="00A12521">
              <w:rPr>
                <w:i/>
                <w:iCs/>
                <w:sz w:val="16"/>
                <w:szCs w:val="16"/>
              </w:rPr>
              <w:t>)</w:t>
            </w:r>
          </w:p>
        </w:tc>
        <w:tc>
          <w:tcPr>
            <w:tcW w:w="1260" w:type="dxa"/>
            <w:hideMark/>
          </w:tcPr>
          <w:p w:rsidR="00A12521" w:rsidRPr="00A12521" w:rsidRDefault="00A12521" w:rsidP="00A12521">
            <w:pPr>
              <w:rPr>
                <w:i/>
                <w:iCs/>
                <w:sz w:val="16"/>
                <w:szCs w:val="16"/>
              </w:rPr>
            </w:pPr>
            <w:r w:rsidRPr="00A12521">
              <w:rPr>
                <w:i/>
                <w:iCs/>
                <w:sz w:val="16"/>
                <w:szCs w:val="16"/>
              </w:rPr>
              <w:t>48 1 28 S2370</w:t>
            </w:r>
          </w:p>
        </w:tc>
        <w:tc>
          <w:tcPr>
            <w:tcW w:w="820" w:type="dxa"/>
            <w:hideMark/>
          </w:tcPr>
          <w:p w:rsidR="00A12521" w:rsidRPr="00A12521" w:rsidRDefault="00A12521" w:rsidP="00A12521">
            <w:pPr>
              <w:rPr>
                <w:i/>
                <w:iCs/>
                <w:sz w:val="16"/>
                <w:szCs w:val="16"/>
              </w:rPr>
            </w:pPr>
            <w:r w:rsidRPr="00A12521">
              <w:rPr>
                <w:i/>
                <w:iCs/>
                <w:sz w:val="16"/>
                <w:szCs w:val="16"/>
              </w:rPr>
              <w:t>200</w:t>
            </w:r>
          </w:p>
        </w:tc>
        <w:tc>
          <w:tcPr>
            <w:tcW w:w="840" w:type="dxa"/>
            <w:hideMark/>
          </w:tcPr>
          <w:p w:rsidR="00A12521" w:rsidRPr="00A12521" w:rsidRDefault="00A12521" w:rsidP="00A12521">
            <w:pPr>
              <w:rPr>
                <w:i/>
                <w:iCs/>
                <w:sz w:val="16"/>
                <w:szCs w:val="16"/>
              </w:rPr>
            </w:pPr>
            <w:r w:rsidRPr="00A12521">
              <w:rPr>
                <w:i/>
                <w:iCs/>
                <w:sz w:val="16"/>
                <w:szCs w:val="16"/>
              </w:rPr>
              <w:t>05</w:t>
            </w:r>
          </w:p>
        </w:tc>
        <w:tc>
          <w:tcPr>
            <w:tcW w:w="940" w:type="dxa"/>
            <w:hideMark/>
          </w:tcPr>
          <w:p w:rsidR="00A12521" w:rsidRPr="00A12521" w:rsidRDefault="00A12521" w:rsidP="00A12521">
            <w:pPr>
              <w:rPr>
                <w:i/>
                <w:iCs/>
                <w:sz w:val="16"/>
                <w:szCs w:val="16"/>
              </w:rPr>
            </w:pPr>
            <w:r w:rsidRPr="00A12521">
              <w:rPr>
                <w:i/>
                <w:iCs/>
                <w:sz w:val="16"/>
                <w:szCs w:val="16"/>
              </w:rPr>
              <w:t>02</w:t>
            </w:r>
          </w:p>
        </w:tc>
        <w:tc>
          <w:tcPr>
            <w:tcW w:w="1220" w:type="dxa"/>
            <w:noWrap/>
            <w:hideMark/>
          </w:tcPr>
          <w:p w:rsidR="00A12521" w:rsidRPr="00A12521" w:rsidRDefault="00A12521" w:rsidP="00A12521">
            <w:pPr>
              <w:rPr>
                <w:i/>
                <w:iCs/>
                <w:sz w:val="16"/>
                <w:szCs w:val="16"/>
              </w:rPr>
            </w:pPr>
            <w:r w:rsidRPr="00A12521">
              <w:rPr>
                <w:i/>
                <w:iCs/>
                <w:sz w:val="16"/>
                <w:szCs w:val="16"/>
              </w:rPr>
              <w:t xml:space="preserve">               4,10   </w:t>
            </w:r>
          </w:p>
        </w:tc>
      </w:tr>
      <w:tr w:rsidR="00A12521" w:rsidRPr="00A12521" w:rsidTr="008C0867">
        <w:trPr>
          <w:trHeight w:val="330"/>
        </w:trPr>
        <w:tc>
          <w:tcPr>
            <w:tcW w:w="9140" w:type="dxa"/>
            <w:hideMark/>
          </w:tcPr>
          <w:p w:rsidR="00A12521" w:rsidRPr="00A12521" w:rsidRDefault="00A12521" w:rsidP="00A12521">
            <w:pPr>
              <w:rPr>
                <w:b/>
                <w:bCs/>
                <w:sz w:val="16"/>
                <w:szCs w:val="16"/>
              </w:rPr>
            </w:pPr>
            <w:r w:rsidRPr="00A12521">
              <w:rPr>
                <w:b/>
                <w:bCs/>
                <w:i/>
                <w:iCs/>
                <w:sz w:val="16"/>
                <w:szCs w:val="16"/>
              </w:rPr>
              <w:t>благоустройство</w:t>
            </w:r>
          </w:p>
        </w:tc>
        <w:tc>
          <w:tcPr>
            <w:tcW w:w="1260" w:type="dxa"/>
            <w:hideMark/>
          </w:tcPr>
          <w:p w:rsidR="00A12521" w:rsidRPr="00A12521" w:rsidRDefault="00A12521" w:rsidP="00A12521">
            <w:pPr>
              <w:rPr>
                <w:b/>
                <w:bCs/>
                <w:sz w:val="16"/>
                <w:szCs w:val="16"/>
              </w:rPr>
            </w:pPr>
            <w:r w:rsidRPr="00A12521">
              <w:rPr>
                <w:b/>
                <w:bCs/>
                <w:i/>
                <w:iCs/>
                <w:sz w:val="16"/>
                <w:szCs w:val="16"/>
              </w:rPr>
              <w:t> </w:t>
            </w:r>
          </w:p>
        </w:tc>
        <w:tc>
          <w:tcPr>
            <w:tcW w:w="820" w:type="dxa"/>
            <w:hideMark/>
          </w:tcPr>
          <w:p w:rsidR="00A12521" w:rsidRPr="00A12521" w:rsidRDefault="00A12521" w:rsidP="00A12521">
            <w:pPr>
              <w:rPr>
                <w:b/>
                <w:bCs/>
                <w:sz w:val="16"/>
                <w:szCs w:val="16"/>
              </w:rPr>
            </w:pPr>
            <w:r w:rsidRPr="00A12521">
              <w:rPr>
                <w:b/>
                <w:bCs/>
                <w:i/>
                <w:iCs/>
                <w:sz w:val="16"/>
                <w:szCs w:val="16"/>
              </w:rPr>
              <w:t> </w:t>
            </w:r>
          </w:p>
        </w:tc>
        <w:tc>
          <w:tcPr>
            <w:tcW w:w="840" w:type="dxa"/>
            <w:hideMark/>
          </w:tcPr>
          <w:p w:rsidR="00A12521" w:rsidRPr="00A12521" w:rsidRDefault="00A12521" w:rsidP="00A12521">
            <w:pPr>
              <w:rPr>
                <w:b/>
                <w:bCs/>
                <w:sz w:val="16"/>
                <w:szCs w:val="16"/>
              </w:rPr>
            </w:pPr>
            <w:r w:rsidRPr="00A12521">
              <w:rPr>
                <w:b/>
                <w:bCs/>
                <w:i/>
                <w:iCs/>
                <w:sz w:val="16"/>
                <w:szCs w:val="16"/>
              </w:rPr>
              <w:t> </w:t>
            </w:r>
          </w:p>
        </w:tc>
        <w:tc>
          <w:tcPr>
            <w:tcW w:w="940" w:type="dxa"/>
            <w:hideMark/>
          </w:tcPr>
          <w:p w:rsidR="00A12521" w:rsidRPr="00A12521" w:rsidRDefault="00A12521" w:rsidP="00A12521">
            <w:pPr>
              <w:rPr>
                <w:b/>
                <w:bCs/>
                <w:sz w:val="16"/>
                <w:szCs w:val="16"/>
              </w:rPr>
            </w:pPr>
            <w:r w:rsidRPr="00A12521">
              <w:rPr>
                <w:b/>
                <w:bCs/>
                <w:i/>
                <w:iCs/>
                <w:sz w:val="16"/>
                <w:szCs w:val="16"/>
              </w:rPr>
              <w:t> </w:t>
            </w:r>
          </w:p>
        </w:tc>
        <w:tc>
          <w:tcPr>
            <w:tcW w:w="1220" w:type="dxa"/>
            <w:noWrap/>
            <w:hideMark/>
          </w:tcPr>
          <w:p w:rsidR="00A12521" w:rsidRPr="00A12521" w:rsidRDefault="00A12521" w:rsidP="00A12521">
            <w:pPr>
              <w:rPr>
                <w:b/>
                <w:bCs/>
                <w:i/>
                <w:iCs/>
                <w:sz w:val="16"/>
                <w:szCs w:val="16"/>
              </w:rPr>
            </w:pPr>
            <w:r w:rsidRPr="00A12521">
              <w:rPr>
                <w:b/>
                <w:bCs/>
                <w:i/>
                <w:iCs/>
                <w:sz w:val="16"/>
                <w:szCs w:val="16"/>
              </w:rPr>
              <w:t xml:space="preserve">         328,19   </w:t>
            </w:r>
          </w:p>
        </w:tc>
      </w:tr>
      <w:tr w:rsidR="00A12521" w:rsidRPr="00A12521" w:rsidTr="008C0867">
        <w:trPr>
          <w:trHeight w:val="255"/>
        </w:trPr>
        <w:tc>
          <w:tcPr>
            <w:tcW w:w="9140" w:type="dxa"/>
            <w:hideMark/>
          </w:tcPr>
          <w:p w:rsidR="00A12521" w:rsidRPr="00A12521" w:rsidRDefault="00A12521" w:rsidP="00A12521">
            <w:pPr>
              <w:rPr>
                <w:i/>
                <w:iCs/>
                <w:sz w:val="16"/>
                <w:szCs w:val="16"/>
              </w:rPr>
            </w:pPr>
            <w:r w:rsidRPr="00A12521">
              <w:rPr>
                <w:i/>
                <w:iCs/>
                <w:sz w:val="16"/>
                <w:szCs w:val="16"/>
              </w:rPr>
              <w:t>мероприятия в области благоустройства</w:t>
            </w:r>
          </w:p>
        </w:tc>
        <w:tc>
          <w:tcPr>
            <w:tcW w:w="1260" w:type="dxa"/>
            <w:hideMark/>
          </w:tcPr>
          <w:p w:rsidR="00A12521" w:rsidRPr="00A12521" w:rsidRDefault="00A12521" w:rsidP="00A12521">
            <w:pPr>
              <w:rPr>
                <w:i/>
                <w:iCs/>
                <w:sz w:val="16"/>
                <w:szCs w:val="16"/>
              </w:rPr>
            </w:pPr>
            <w:r w:rsidRPr="00A12521">
              <w:rPr>
                <w:i/>
                <w:iCs/>
                <w:sz w:val="16"/>
                <w:szCs w:val="16"/>
              </w:rPr>
              <w:t>69 0 00 00000</w:t>
            </w:r>
          </w:p>
        </w:tc>
        <w:tc>
          <w:tcPr>
            <w:tcW w:w="820" w:type="dxa"/>
            <w:hideMark/>
          </w:tcPr>
          <w:p w:rsidR="00A12521" w:rsidRPr="00A12521" w:rsidRDefault="00A12521" w:rsidP="00A12521">
            <w:pPr>
              <w:rPr>
                <w:i/>
                <w:iCs/>
                <w:sz w:val="16"/>
                <w:szCs w:val="16"/>
              </w:rPr>
            </w:pPr>
            <w:r w:rsidRPr="00A12521">
              <w:rPr>
                <w:i/>
                <w:iCs/>
                <w:sz w:val="16"/>
                <w:szCs w:val="16"/>
              </w:rPr>
              <w:t> </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124,09   </w:t>
            </w:r>
          </w:p>
        </w:tc>
      </w:tr>
      <w:tr w:rsidR="00A12521" w:rsidRPr="00A12521" w:rsidTr="008C0867">
        <w:trPr>
          <w:trHeight w:val="255"/>
        </w:trPr>
        <w:tc>
          <w:tcPr>
            <w:tcW w:w="9140" w:type="dxa"/>
            <w:noWrap/>
            <w:hideMark/>
          </w:tcPr>
          <w:p w:rsidR="00A12521" w:rsidRPr="00A12521" w:rsidRDefault="00A12521" w:rsidP="00A12521">
            <w:pPr>
              <w:rPr>
                <w:i/>
                <w:iCs/>
                <w:sz w:val="16"/>
                <w:szCs w:val="16"/>
              </w:rPr>
            </w:pPr>
            <w:r w:rsidRPr="00A12521">
              <w:rPr>
                <w:i/>
                <w:iCs/>
                <w:sz w:val="16"/>
                <w:szCs w:val="16"/>
              </w:rPr>
              <w:t>закупка товаров, работ и услуг для государственных (муниципальных) нужд</w:t>
            </w:r>
          </w:p>
        </w:tc>
        <w:tc>
          <w:tcPr>
            <w:tcW w:w="1260" w:type="dxa"/>
            <w:hideMark/>
          </w:tcPr>
          <w:p w:rsidR="00A12521" w:rsidRPr="00A12521" w:rsidRDefault="00A12521" w:rsidP="00A12521">
            <w:pPr>
              <w:rPr>
                <w:i/>
                <w:iCs/>
                <w:sz w:val="16"/>
                <w:szCs w:val="16"/>
              </w:rPr>
            </w:pPr>
            <w:r w:rsidRPr="00A12521">
              <w:rPr>
                <w:i/>
                <w:iCs/>
                <w:sz w:val="16"/>
                <w:szCs w:val="16"/>
              </w:rPr>
              <w:t>69 0 40 60120</w:t>
            </w:r>
          </w:p>
        </w:tc>
        <w:tc>
          <w:tcPr>
            <w:tcW w:w="820" w:type="dxa"/>
            <w:hideMark/>
          </w:tcPr>
          <w:p w:rsidR="00A12521" w:rsidRPr="00A12521" w:rsidRDefault="00A12521" w:rsidP="00A12521">
            <w:pPr>
              <w:rPr>
                <w:i/>
                <w:iCs/>
                <w:sz w:val="16"/>
                <w:szCs w:val="16"/>
              </w:rPr>
            </w:pPr>
            <w:r w:rsidRPr="00A12521">
              <w:rPr>
                <w:i/>
                <w:iCs/>
                <w:sz w:val="16"/>
                <w:szCs w:val="16"/>
              </w:rPr>
              <w:t>200</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10,00   </w:t>
            </w:r>
          </w:p>
        </w:tc>
      </w:tr>
      <w:tr w:rsidR="00A12521" w:rsidRPr="00A12521" w:rsidTr="008C0867">
        <w:trPr>
          <w:trHeight w:val="255"/>
        </w:trPr>
        <w:tc>
          <w:tcPr>
            <w:tcW w:w="9140" w:type="dxa"/>
            <w:hideMark/>
          </w:tcPr>
          <w:p w:rsidR="00A12521" w:rsidRPr="00A12521" w:rsidRDefault="00A12521" w:rsidP="00A12521">
            <w:pPr>
              <w:rPr>
                <w:i/>
                <w:iCs/>
                <w:sz w:val="16"/>
                <w:szCs w:val="16"/>
              </w:rPr>
            </w:pPr>
            <w:r w:rsidRPr="00A12521">
              <w:rPr>
                <w:i/>
                <w:iCs/>
                <w:sz w:val="16"/>
                <w:szCs w:val="16"/>
              </w:rPr>
              <w:t>прочие мероприятия по благоустройству городских округов и поселений</w:t>
            </w:r>
          </w:p>
        </w:tc>
        <w:tc>
          <w:tcPr>
            <w:tcW w:w="1260" w:type="dxa"/>
            <w:hideMark/>
          </w:tcPr>
          <w:p w:rsidR="00A12521" w:rsidRPr="00A12521" w:rsidRDefault="00A12521" w:rsidP="00A12521">
            <w:pPr>
              <w:rPr>
                <w:i/>
                <w:iCs/>
                <w:sz w:val="16"/>
                <w:szCs w:val="16"/>
              </w:rPr>
            </w:pPr>
            <w:r w:rsidRPr="00A12521">
              <w:rPr>
                <w:i/>
                <w:iCs/>
                <w:sz w:val="16"/>
                <w:szCs w:val="16"/>
              </w:rPr>
              <w:t>69 0 40 60120</w:t>
            </w:r>
          </w:p>
        </w:tc>
        <w:tc>
          <w:tcPr>
            <w:tcW w:w="820" w:type="dxa"/>
            <w:hideMark/>
          </w:tcPr>
          <w:p w:rsidR="00A12521" w:rsidRPr="00A12521" w:rsidRDefault="00A12521" w:rsidP="00A12521">
            <w:pPr>
              <w:rPr>
                <w:i/>
                <w:iCs/>
                <w:sz w:val="16"/>
                <w:szCs w:val="16"/>
              </w:rPr>
            </w:pPr>
            <w:r w:rsidRPr="00A12521">
              <w:rPr>
                <w:i/>
                <w:iCs/>
                <w:sz w:val="16"/>
                <w:szCs w:val="16"/>
              </w:rPr>
              <w:t>200</w:t>
            </w:r>
          </w:p>
        </w:tc>
        <w:tc>
          <w:tcPr>
            <w:tcW w:w="840" w:type="dxa"/>
            <w:hideMark/>
          </w:tcPr>
          <w:p w:rsidR="00A12521" w:rsidRPr="00A12521" w:rsidRDefault="00A12521" w:rsidP="00A12521">
            <w:pPr>
              <w:rPr>
                <w:i/>
                <w:iCs/>
                <w:sz w:val="16"/>
                <w:szCs w:val="16"/>
              </w:rPr>
            </w:pPr>
            <w:r w:rsidRPr="00A12521">
              <w:rPr>
                <w:i/>
                <w:iCs/>
                <w:sz w:val="16"/>
                <w:szCs w:val="16"/>
              </w:rPr>
              <w:t>05</w:t>
            </w:r>
          </w:p>
        </w:tc>
        <w:tc>
          <w:tcPr>
            <w:tcW w:w="940" w:type="dxa"/>
            <w:hideMark/>
          </w:tcPr>
          <w:p w:rsidR="00A12521" w:rsidRPr="00A12521" w:rsidRDefault="00A12521" w:rsidP="00A12521">
            <w:pPr>
              <w:rPr>
                <w:i/>
                <w:iCs/>
                <w:sz w:val="16"/>
                <w:szCs w:val="16"/>
              </w:rPr>
            </w:pPr>
            <w:r w:rsidRPr="00A12521">
              <w:rPr>
                <w:i/>
                <w:iCs/>
                <w:sz w:val="16"/>
                <w:szCs w:val="16"/>
              </w:rPr>
              <w:t>03</w:t>
            </w:r>
          </w:p>
        </w:tc>
        <w:tc>
          <w:tcPr>
            <w:tcW w:w="1220" w:type="dxa"/>
            <w:noWrap/>
            <w:hideMark/>
          </w:tcPr>
          <w:p w:rsidR="00A12521" w:rsidRPr="00A12521" w:rsidRDefault="00A12521" w:rsidP="00A12521">
            <w:pPr>
              <w:rPr>
                <w:i/>
                <w:iCs/>
                <w:sz w:val="16"/>
                <w:szCs w:val="16"/>
              </w:rPr>
            </w:pPr>
            <w:r w:rsidRPr="00A12521">
              <w:rPr>
                <w:i/>
                <w:iCs/>
                <w:sz w:val="16"/>
                <w:szCs w:val="16"/>
              </w:rPr>
              <w:t xml:space="preserve">             10,00   </w:t>
            </w:r>
          </w:p>
        </w:tc>
      </w:tr>
      <w:tr w:rsidR="00A12521" w:rsidRPr="00A12521" w:rsidTr="008C0867">
        <w:trPr>
          <w:trHeight w:val="255"/>
        </w:trPr>
        <w:tc>
          <w:tcPr>
            <w:tcW w:w="9140" w:type="dxa"/>
            <w:noWrap/>
            <w:hideMark/>
          </w:tcPr>
          <w:p w:rsidR="00A12521" w:rsidRPr="00A12521" w:rsidRDefault="00A12521" w:rsidP="00A12521">
            <w:pPr>
              <w:rPr>
                <w:i/>
                <w:iCs/>
                <w:sz w:val="16"/>
                <w:szCs w:val="16"/>
              </w:rPr>
            </w:pPr>
            <w:r w:rsidRPr="00A12521">
              <w:rPr>
                <w:i/>
                <w:iCs/>
                <w:sz w:val="16"/>
                <w:szCs w:val="16"/>
              </w:rPr>
              <w:t>закупка товаров, работ и услуг для государственных (муниципальных) нужд</w:t>
            </w:r>
          </w:p>
        </w:tc>
        <w:tc>
          <w:tcPr>
            <w:tcW w:w="1260" w:type="dxa"/>
            <w:hideMark/>
          </w:tcPr>
          <w:p w:rsidR="00A12521" w:rsidRPr="00A12521" w:rsidRDefault="00A12521" w:rsidP="00A12521">
            <w:pPr>
              <w:rPr>
                <w:i/>
                <w:iCs/>
                <w:sz w:val="16"/>
                <w:szCs w:val="16"/>
              </w:rPr>
            </w:pPr>
            <w:r w:rsidRPr="00A12521">
              <w:rPr>
                <w:i/>
                <w:iCs/>
                <w:sz w:val="16"/>
                <w:szCs w:val="16"/>
              </w:rPr>
              <w:t>69 0 41 60120</w:t>
            </w:r>
          </w:p>
        </w:tc>
        <w:tc>
          <w:tcPr>
            <w:tcW w:w="820" w:type="dxa"/>
            <w:hideMark/>
          </w:tcPr>
          <w:p w:rsidR="00A12521" w:rsidRPr="00A12521" w:rsidRDefault="00A12521" w:rsidP="00A12521">
            <w:pPr>
              <w:rPr>
                <w:i/>
                <w:iCs/>
                <w:sz w:val="16"/>
                <w:szCs w:val="16"/>
              </w:rPr>
            </w:pPr>
            <w:r w:rsidRPr="00A12521">
              <w:rPr>
                <w:i/>
                <w:iCs/>
                <w:sz w:val="16"/>
                <w:szCs w:val="16"/>
              </w:rPr>
              <w:t>200</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114,09   </w:t>
            </w:r>
          </w:p>
        </w:tc>
      </w:tr>
      <w:tr w:rsidR="00A12521" w:rsidRPr="00A12521" w:rsidTr="008C0867">
        <w:trPr>
          <w:trHeight w:val="255"/>
        </w:trPr>
        <w:tc>
          <w:tcPr>
            <w:tcW w:w="9140" w:type="dxa"/>
            <w:hideMark/>
          </w:tcPr>
          <w:p w:rsidR="00A12521" w:rsidRPr="00A12521" w:rsidRDefault="00A12521" w:rsidP="00A12521">
            <w:pPr>
              <w:rPr>
                <w:i/>
                <w:iCs/>
                <w:sz w:val="16"/>
                <w:szCs w:val="16"/>
              </w:rPr>
            </w:pPr>
            <w:r w:rsidRPr="00A12521">
              <w:rPr>
                <w:i/>
                <w:iCs/>
                <w:sz w:val="16"/>
                <w:szCs w:val="16"/>
              </w:rPr>
              <w:t>прочие мероприятия по благоустройству городских округов и поселений</w:t>
            </w:r>
          </w:p>
        </w:tc>
        <w:tc>
          <w:tcPr>
            <w:tcW w:w="1260" w:type="dxa"/>
            <w:hideMark/>
          </w:tcPr>
          <w:p w:rsidR="00A12521" w:rsidRPr="00A12521" w:rsidRDefault="00A12521" w:rsidP="00A12521">
            <w:pPr>
              <w:rPr>
                <w:i/>
                <w:iCs/>
                <w:sz w:val="16"/>
                <w:szCs w:val="16"/>
              </w:rPr>
            </w:pPr>
            <w:r w:rsidRPr="00A12521">
              <w:rPr>
                <w:i/>
                <w:iCs/>
                <w:sz w:val="16"/>
                <w:szCs w:val="16"/>
              </w:rPr>
              <w:t>69 0 41 60120</w:t>
            </w:r>
          </w:p>
        </w:tc>
        <w:tc>
          <w:tcPr>
            <w:tcW w:w="820" w:type="dxa"/>
            <w:hideMark/>
          </w:tcPr>
          <w:p w:rsidR="00A12521" w:rsidRPr="00A12521" w:rsidRDefault="00A12521" w:rsidP="00A12521">
            <w:pPr>
              <w:rPr>
                <w:i/>
                <w:iCs/>
                <w:sz w:val="16"/>
                <w:szCs w:val="16"/>
              </w:rPr>
            </w:pPr>
            <w:r w:rsidRPr="00A12521">
              <w:rPr>
                <w:i/>
                <w:iCs/>
                <w:sz w:val="16"/>
                <w:szCs w:val="16"/>
              </w:rPr>
              <w:t>200</w:t>
            </w:r>
          </w:p>
        </w:tc>
        <w:tc>
          <w:tcPr>
            <w:tcW w:w="840" w:type="dxa"/>
            <w:hideMark/>
          </w:tcPr>
          <w:p w:rsidR="00A12521" w:rsidRPr="00A12521" w:rsidRDefault="00A12521" w:rsidP="00A12521">
            <w:pPr>
              <w:rPr>
                <w:i/>
                <w:iCs/>
                <w:sz w:val="16"/>
                <w:szCs w:val="16"/>
              </w:rPr>
            </w:pPr>
            <w:r w:rsidRPr="00A12521">
              <w:rPr>
                <w:i/>
                <w:iCs/>
                <w:sz w:val="16"/>
                <w:szCs w:val="16"/>
              </w:rPr>
              <w:t>05</w:t>
            </w:r>
          </w:p>
        </w:tc>
        <w:tc>
          <w:tcPr>
            <w:tcW w:w="940" w:type="dxa"/>
            <w:hideMark/>
          </w:tcPr>
          <w:p w:rsidR="00A12521" w:rsidRPr="00A12521" w:rsidRDefault="00A12521" w:rsidP="00A12521">
            <w:pPr>
              <w:rPr>
                <w:i/>
                <w:iCs/>
                <w:sz w:val="16"/>
                <w:szCs w:val="16"/>
              </w:rPr>
            </w:pPr>
            <w:r w:rsidRPr="00A12521">
              <w:rPr>
                <w:i/>
                <w:iCs/>
                <w:sz w:val="16"/>
                <w:szCs w:val="16"/>
              </w:rPr>
              <w:t>03</w:t>
            </w:r>
          </w:p>
        </w:tc>
        <w:tc>
          <w:tcPr>
            <w:tcW w:w="1220" w:type="dxa"/>
            <w:noWrap/>
            <w:hideMark/>
          </w:tcPr>
          <w:p w:rsidR="00A12521" w:rsidRPr="00A12521" w:rsidRDefault="00A12521" w:rsidP="00A12521">
            <w:pPr>
              <w:rPr>
                <w:i/>
                <w:iCs/>
                <w:sz w:val="16"/>
                <w:szCs w:val="16"/>
              </w:rPr>
            </w:pPr>
            <w:r w:rsidRPr="00A12521">
              <w:rPr>
                <w:i/>
                <w:iCs/>
                <w:sz w:val="16"/>
                <w:szCs w:val="16"/>
              </w:rPr>
              <w:t xml:space="preserve">           114,09   </w:t>
            </w:r>
          </w:p>
        </w:tc>
      </w:tr>
      <w:tr w:rsidR="00A12521" w:rsidRPr="00A12521" w:rsidTr="008C0867">
        <w:trPr>
          <w:trHeight w:val="255"/>
        </w:trPr>
        <w:tc>
          <w:tcPr>
            <w:tcW w:w="9140" w:type="dxa"/>
            <w:noWrap/>
            <w:hideMark/>
          </w:tcPr>
          <w:p w:rsidR="00A12521" w:rsidRPr="00A12521" w:rsidRDefault="00A12521" w:rsidP="00A12521">
            <w:pPr>
              <w:rPr>
                <w:i/>
                <w:iCs/>
                <w:sz w:val="16"/>
                <w:szCs w:val="16"/>
              </w:rPr>
            </w:pPr>
            <w:r w:rsidRPr="00A12521">
              <w:rPr>
                <w:i/>
                <w:iCs/>
                <w:sz w:val="16"/>
                <w:szCs w:val="16"/>
              </w:rPr>
              <w:t>реализация мероприятий перечня проектов народных инициатив</w:t>
            </w:r>
          </w:p>
        </w:tc>
        <w:tc>
          <w:tcPr>
            <w:tcW w:w="1260" w:type="dxa"/>
            <w:hideMark/>
          </w:tcPr>
          <w:p w:rsidR="00A12521" w:rsidRPr="00A12521" w:rsidRDefault="00A12521" w:rsidP="00A12521">
            <w:pPr>
              <w:rPr>
                <w:i/>
                <w:iCs/>
                <w:sz w:val="16"/>
                <w:szCs w:val="16"/>
              </w:rPr>
            </w:pPr>
            <w:r w:rsidRPr="00A12521">
              <w:rPr>
                <w:i/>
                <w:iCs/>
                <w:sz w:val="16"/>
                <w:szCs w:val="16"/>
              </w:rPr>
              <w:t>48 1 28 S2370</w:t>
            </w:r>
          </w:p>
        </w:tc>
        <w:tc>
          <w:tcPr>
            <w:tcW w:w="820" w:type="dxa"/>
            <w:hideMark/>
          </w:tcPr>
          <w:p w:rsidR="00A12521" w:rsidRPr="00A12521" w:rsidRDefault="00A12521" w:rsidP="00A12521">
            <w:pPr>
              <w:rPr>
                <w:i/>
                <w:iCs/>
                <w:sz w:val="16"/>
                <w:szCs w:val="16"/>
              </w:rPr>
            </w:pPr>
            <w:r w:rsidRPr="00A12521">
              <w:rPr>
                <w:i/>
                <w:iCs/>
                <w:sz w:val="16"/>
                <w:szCs w:val="16"/>
              </w:rPr>
              <w:t>200</w:t>
            </w:r>
          </w:p>
        </w:tc>
        <w:tc>
          <w:tcPr>
            <w:tcW w:w="840" w:type="dxa"/>
            <w:hideMark/>
          </w:tcPr>
          <w:p w:rsidR="00A12521" w:rsidRPr="00A12521" w:rsidRDefault="00A12521" w:rsidP="00A12521">
            <w:pPr>
              <w:rPr>
                <w:i/>
                <w:iCs/>
                <w:sz w:val="16"/>
                <w:szCs w:val="16"/>
              </w:rPr>
            </w:pPr>
            <w:r w:rsidRPr="00A12521">
              <w:rPr>
                <w:i/>
                <w:iCs/>
                <w:sz w:val="16"/>
                <w:szCs w:val="16"/>
              </w:rPr>
              <w:t>05</w:t>
            </w:r>
          </w:p>
        </w:tc>
        <w:tc>
          <w:tcPr>
            <w:tcW w:w="940" w:type="dxa"/>
            <w:hideMark/>
          </w:tcPr>
          <w:p w:rsidR="00A12521" w:rsidRPr="00A12521" w:rsidRDefault="00A12521" w:rsidP="00A12521">
            <w:pPr>
              <w:rPr>
                <w:i/>
                <w:iCs/>
                <w:sz w:val="16"/>
                <w:szCs w:val="16"/>
              </w:rPr>
            </w:pPr>
            <w:r w:rsidRPr="00A12521">
              <w:rPr>
                <w:i/>
                <w:iCs/>
                <w:sz w:val="16"/>
                <w:szCs w:val="16"/>
              </w:rPr>
              <w:t>03</w:t>
            </w:r>
          </w:p>
        </w:tc>
        <w:tc>
          <w:tcPr>
            <w:tcW w:w="1220" w:type="dxa"/>
            <w:noWrap/>
            <w:hideMark/>
          </w:tcPr>
          <w:p w:rsidR="00A12521" w:rsidRPr="00A12521" w:rsidRDefault="00A12521" w:rsidP="00A12521">
            <w:pPr>
              <w:rPr>
                <w:i/>
                <w:iCs/>
                <w:sz w:val="16"/>
                <w:szCs w:val="16"/>
              </w:rPr>
            </w:pPr>
            <w:r w:rsidRPr="00A12521">
              <w:rPr>
                <w:i/>
                <w:iCs/>
                <w:sz w:val="16"/>
                <w:szCs w:val="16"/>
              </w:rPr>
              <w:t xml:space="preserve">           200,00   </w:t>
            </w:r>
          </w:p>
        </w:tc>
      </w:tr>
      <w:tr w:rsidR="00A12521" w:rsidRPr="00A12521" w:rsidTr="008C0867">
        <w:trPr>
          <w:trHeight w:val="255"/>
        </w:trPr>
        <w:tc>
          <w:tcPr>
            <w:tcW w:w="9140" w:type="dxa"/>
            <w:noWrap/>
            <w:hideMark/>
          </w:tcPr>
          <w:p w:rsidR="00A12521" w:rsidRPr="00A12521" w:rsidRDefault="00A12521" w:rsidP="00A12521">
            <w:pPr>
              <w:rPr>
                <w:i/>
                <w:iCs/>
                <w:sz w:val="16"/>
                <w:szCs w:val="16"/>
              </w:rPr>
            </w:pPr>
            <w:r w:rsidRPr="00A12521">
              <w:rPr>
                <w:i/>
                <w:iCs/>
                <w:sz w:val="16"/>
                <w:szCs w:val="16"/>
              </w:rPr>
              <w:t>реализация мероприятий перечня проектов народных инициатив (</w:t>
            </w:r>
            <w:proofErr w:type="spellStart"/>
            <w:r w:rsidRPr="00A12521">
              <w:rPr>
                <w:i/>
                <w:iCs/>
                <w:sz w:val="16"/>
                <w:szCs w:val="16"/>
              </w:rPr>
              <w:t>софинансирование</w:t>
            </w:r>
            <w:proofErr w:type="spellEnd"/>
            <w:r w:rsidRPr="00A12521">
              <w:rPr>
                <w:i/>
                <w:iCs/>
                <w:sz w:val="16"/>
                <w:szCs w:val="16"/>
              </w:rPr>
              <w:t>)</w:t>
            </w:r>
          </w:p>
        </w:tc>
        <w:tc>
          <w:tcPr>
            <w:tcW w:w="1260" w:type="dxa"/>
            <w:hideMark/>
          </w:tcPr>
          <w:p w:rsidR="00A12521" w:rsidRPr="00A12521" w:rsidRDefault="00A12521" w:rsidP="00A12521">
            <w:pPr>
              <w:rPr>
                <w:i/>
                <w:iCs/>
                <w:sz w:val="16"/>
                <w:szCs w:val="16"/>
              </w:rPr>
            </w:pPr>
            <w:r w:rsidRPr="00A12521">
              <w:rPr>
                <w:i/>
                <w:iCs/>
                <w:sz w:val="16"/>
                <w:szCs w:val="16"/>
              </w:rPr>
              <w:t>48 1 28 S2370</w:t>
            </w:r>
          </w:p>
        </w:tc>
        <w:tc>
          <w:tcPr>
            <w:tcW w:w="820" w:type="dxa"/>
            <w:hideMark/>
          </w:tcPr>
          <w:p w:rsidR="00A12521" w:rsidRPr="00A12521" w:rsidRDefault="00A12521" w:rsidP="00A12521">
            <w:pPr>
              <w:rPr>
                <w:i/>
                <w:iCs/>
                <w:sz w:val="16"/>
                <w:szCs w:val="16"/>
              </w:rPr>
            </w:pPr>
            <w:r w:rsidRPr="00A12521">
              <w:rPr>
                <w:i/>
                <w:iCs/>
                <w:sz w:val="16"/>
                <w:szCs w:val="16"/>
              </w:rPr>
              <w:t>200</w:t>
            </w:r>
          </w:p>
        </w:tc>
        <w:tc>
          <w:tcPr>
            <w:tcW w:w="840" w:type="dxa"/>
            <w:hideMark/>
          </w:tcPr>
          <w:p w:rsidR="00A12521" w:rsidRPr="00A12521" w:rsidRDefault="00A12521" w:rsidP="00A12521">
            <w:pPr>
              <w:rPr>
                <w:i/>
                <w:iCs/>
                <w:sz w:val="16"/>
                <w:szCs w:val="16"/>
              </w:rPr>
            </w:pPr>
            <w:r w:rsidRPr="00A12521">
              <w:rPr>
                <w:i/>
                <w:iCs/>
                <w:sz w:val="16"/>
                <w:szCs w:val="16"/>
              </w:rPr>
              <w:t>05</w:t>
            </w:r>
          </w:p>
        </w:tc>
        <w:tc>
          <w:tcPr>
            <w:tcW w:w="940" w:type="dxa"/>
            <w:hideMark/>
          </w:tcPr>
          <w:p w:rsidR="00A12521" w:rsidRPr="00A12521" w:rsidRDefault="00A12521" w:rsidP="00A12521">
            <w:pPr>
              <w:rPr>
                <w:i/>
                <w:iCs/>
                <w:sz w:val="16"/>
                <w:szCs w:val="16"/>
              </w:rPr>
            </w:pPr>
            <w:r w:rsidRPr="00A12521">
              <w:rPr>
                <w:i/>
                <w:iCs/>
                <w:sz w:val="16"/>
                <w:szCs w:val="16"/>
              </w:rPr>
              <w:t>03</w:t>
            </w:r>
          </w:p>
        </w:tc>
        <w:tc>
          <w:tcPr>
            <w:tcW w:w="1220" w:type="dxa"/>
            <w:noWrap/>
            <w:hideMark/>
          </w:tcPr>
          <w:p w:rsidR="00A12521" w:rsidRPr="00A12521" w:rsidRDefault="00A12521" w:rsidP="00A12521">
            <w:pPr>
              <w:rPr>
                <w:i/>
                <w:iCs/>
                <w:sz w:val="16"/>
                <w:szCs w:val="16"/>
              </w:rPr>
            </w:pPr>
            <w:r w:rsidRPr="00A12521">
              <w:rPr>
                <w:i/>
                <w:iCs/>
                <w:sz w:val="16"/>
                <w:szCs w:val="16"/>
              </w:rPr>
              <w:t xml:space="preserve">               4,10   </w:t>
            </w:r>
          </w:p>
        </w:tc>
      </w:tr>
      <w:tr w:rsidR="00A12521" w:rsidRPr="00A12521" w:rsidTr="008C0867">
        <w:trPr>
          <w:trHeight w:val="330"/>
        </w:trPr>
        <w:tc>
          <w:tcPr>
            <w:tcW w:w="9140" w:type="dxa"/>
            <w:hideMark/>
          </w:tcPr>
          <w:p w:rsidR="00A12521" w:rsidRPr="00A12521" w:rsidRDefault="00A12521" w:rsidP="00A12521">
            <w:pPr>
              <w:rPr>
                <w:bCs/>
                <w:i/>
                <w:iCs/>
                <w:sz w:val="16"/>
                <w:szCs w:val="16"/>
              </w:rPr>
            </w:pPr>
            <w:r w:rsidRPr="00A12521">
              <w:rPr>
                <w:bCs/>
                <w:i/>
                <w:iCs/>
                <w:sz w:val="16"/>
                <w:szCs w:val="16"/>
              </w:rPr>
              <w:t>культура и кинематография</w:t>
            </w:r>
          </w:p>
        </w:tc>
        <w:tc>
          <w:tcPr>
            <w:tcW w:w="1260" w:type="dxa"/>
            <w:hideMark/>
          </w:tcPr>
          <w:p w:rsidR="00A12521" w:rsidRPr="00A12521" w:rsidRDefault="00A12521" w:rsidP="00A12521">
            <w:pPr>
              <w:rPr>
                <w:b/>
                <w:bCs/>
                <w:i/>
                <w:iCs/>
                <w:sz w:val="16"/>
                <w:szCs w:val="16"/>
              </w:rPr>
            </w:pPr>
            <w:r w:rsidRPr="00A12521">
              <w:rPr>
                <w:b/>
                <w:bCs/>
                <w:i/>
                <w:iCs/>
                <w:sz w:val="16"/>
                <w:szCs w:val="16"/>
              </w:rPr>
              <w:t> </w:t>
            </w:r>
          </w:p>
        </w:tc>
        <w:tc>
          <w:tcPr>
            <w:tcW w:w="820" w:type="dxa"/>
            <w:hideMark/>
          </w:tcPr>
          <w:p w:rsidR="00A12521" w:rsidRPr="00A12521" w:rsidRDefault="00A12521" w:rsidP="00A12521">
            <w:pPr>
              <w:rPr>
                <w:b/>
                <w:bCs/>
                <w:i/>
                <w:iCs/>
                <w:sz w:val="16"/>
                <w:szCs w:val="16"/>
              </w:rPr>
            </w:pPr>
            <w:r w:rsidRPr="00A12521">
              <w:rPr>
                <w:b/>
                <w:bCs/>
                <w:i/>
                <w:iCs/>
                <w:sz w:val="16"/>
                <w:szCs w:val="16"/>
              </w:rPr>
              <w:t> </w:t>
            </w:r>
          </w:p>
        </w:tc>
        <w:tc>
          <w:tcPr>
            <w:tcW w:w="840" w:type="dxa"/>
            <w:hideMark/>
          </w:tcPr>
          <w:p w:rsidR="00A12521" w:rsidRPr="00A12521" w:rsidRDefault="00A12521" w:rsidP="00A12521">
            <w:pPr>
              <w:rPr>
                <w:b/>
                <w:bCs/>
                <w:i/>
                <w:iCs/>
                <w:sz w:val="16"/>
                <w:szCs w:val="16"/>
              </w:rPr>
            </w:pPr>
            <w:r w:rsidRPr="00A12521">
              <w:rPr>
                <w:b/>
                <w:bCs/>
                <w:i/>
                <w:iCs/>
                <w:sz w:val="16"/>
                <w:szCs w:val="16"/>
              </w:rPr>
              <w:t> </w:t>
            </w:r>
          </w:p>
        </w:tc>
        <w:tc>
          <w:tcPr>
            <w:tcW w:w="940" w:type="dxa"/>
            <w:hideMark/>
          </w:tcPr>
          <w:p w:rsidR="00A12521" w:rsidRPr="00A12521" w:rsidRDefault="00A12521" w:rsidP="00A12521">
            <w:pPr>
              <w:rPr>
                <w:b/>
                <w:bCs/>
                <w:i/>
                <w:iCs/>
                <w:sz w:val="16"/>
                <w:szCs w:val="16"/>
              </w:rPr>
            </w:pPr>
            <w:r w:rsidRPr="00A12521">
              <w:rPr>
                <w:b/>
                <w:bCs/>
                <w:i/>
                <w:iCs/>
                <w:sz w:val="16"/>
                <w:szCs w:val="16"/>
              </w:rPr>
              <w:t> </w:t>
            </w:r>
          </w:p>
        </w:tc>
        <w:tc>
          <w:tcPr>
            <w:tcW w:w="1220" w:type="dxa"/>
            <w:noWrap/>
            <w:hideMark/>
          </w:tcPr>
          <w:p w:rsidR="00A12521" w:rsidRPr="00A12521" w:rsidRDefault="00A12521" w:rsidP="00A12521">
            <w:pPr>
              <w:rPr>
                <w:b/>
                <w:bCs/>
                <w:i/>
                <w:iCs/>
                <w:sz w:val="16"/>
                <w:szCs w:val="16"/>
              </w:rPr>
            </w:pPr>
            <w:r w:rsidRPr="00A12521">
              <w:rPr>
                <w:b/>
                <w:bCs/>
                <w:i/>
                <w:iCs/>
                <w:sz w:val="16"/>
                <w:szCs w:val="16"/>
              </w:rPr>
              <w:t xml:space="preserve">      2 914,21   </w:t>
            </w:r>
          </w:p>
        </w:tc>
      </w:tr>
      <w:tr w:rsidR="00A12521" w:rsidRPr="00A12521" w:rsidTr="008C0867">
        <w:trPr>
          <w:trHeight w:val="330"/>
        </w:trPr>
        <w:tc>
          <w:tcPr>
            <w:tcW w:w="9140" w:type="dxa"/>
            <w:hideMark/>
          </w:tcPr>
          <w:p w:rsidR="00A12521" w:rsidRPr="00A12521" w:rsidRDefault="00A12521" w:rsidP="00A12521">
            <w:pPr>
              <w:rPr>
                <w:i/>
                <w:iCs/>
                <w:sz w:val="16"/>
                <w:szCs w:val="16"/>
              </w:rPr>
            </w:pPr>
            <w:r w:rsidRPr="00A12521">
              <w:rPr>
                <w:i/>
                <w:iCs/>
                <w:sz w:val="16"/>
                <w:szCs w:val="16"/>
              </w:rPr>
              <w:t>культура</w:t>
            </w:r>
          </w:p>
        </w:tc>
        <w:tc>
          <w:tcPr>
            <w:tcW w:w="1260" w:type="dxa"/>
            <w:hideMark/>
          </w:tcPr>
          <w:p w:rsidR="00A12521" w:rsidRPr="00A12521" w:rsidRDefault="00A12521" w:rsidP="00A12521">
            <w:pPr>
              <w:rPr>
                <w:i/>
                <w:iCs/>
                <w:sz w:val="16"/>
                <w:szCs w:val="16"/>
              </w:rPr>
            </w:pPr>
            <w:r w:rsidRPr="00A12521">
              <w:rPr>
                <w:i/>
                <w:iCs/>
                <w:sz w:val="16"/>
                <w:szCs w:val="16"/>
              </w:rPr>
              <w:t> </w:t>
            </w:r>
          </w:p>
        </w:tc>
        <w:tc>
          <w:tcPr>
            <w:tcW w:w="820" w:type="dxa"/>
            <w:hideMark/>
          </w:tcPr>
          <w:p w:rsidR="00A12521" w:rsidRPr="00A12521" w:rsidRDefault="00A12521" w:rsidP="00A12521">
            <w:pPr>
              <w:rPr>
                <w:i/>
                <w:iCs/>
                <w:sz w:val="16"/>
                <w:szCs w:val="16"/>
              </w:rPr>
            </w:pPr>
            <w:r w:rsidRPr="00A12521">
              <w:rPr>
                <w:i/>
                <w:iCs/>
                <w:sz w:val="16"/>
                <w:szCs w:val="16"/>
              </w:rPr>
              <w:t> </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2 544,80   </w:t>
            </w:r>
          </w:p>
        </w:tc>
      </w:tr>
      <w:tr w:rsidR="00A12521" w:rsidRPr="00A12521" w:rsidTr="008C0867">
        <w:trPr>
          <w:trHeight w:val="255"/>
        </w:trPr>
        <w:tc>
          <w:tcPr>
            <w:tcW w:w="9140" w:type="dxa"/>
            <w:noWrap/>
            <w:hideMark/>
          </w:tcPr>
          <w:p w:rsidR="00A12521" w:rsidRPr="00A12521" w:rsidRDefault="00A12521" w:rsidP="00A12521">
            <w:pPr>
              <w:rPr>
                <w:i/>
                <w:iCs/>
                <w:sz w:val="16"/>
                <w:szCs w:val="16"/>
              </w:rPr>
            </w:pPr>
            <w:r w:rsidRPr="00A12521">
              <w:rPr>
                <w:i/>
                <w:iCs/>
                <w:sz w:val="16"/>
                <w:szCs w:val="16"/>
              </w:rPr>
              <w:t>обеспечение деятельности (оказание услуг) подведомственного учреждения в области культуры</w:t>
            </w:r>
          </w:p>
        </w:tc>
        <w:tc>
          <w:tcPr>
            <w:tcW w:w="1260" w:type="dxa"/>
            <w:hideMark/>
          </w:tcPr>
          <w:p w:rsidR="00A12521" w:rsidRPr="00A12521" w:rsidRDefault="00A12521" w:rsidP="00A12521">
            <w:pPr>
              <w:rPr>
                <w:i/>
                <w:iCs/>
                <w:sz w:val="16"/>
                <w:szCs w:val="16"/>
              </w:rPr>
            </w:pPr>
            <w:r w:rsidRPr="00A12521">
              <w:rPr>
                <w:i/>
                <w:iCs/>
                <w:sz w:val="16"/>
                <w:szCs w:val="16"/>
              </w:rPr>
              <w:t>44 0 00 00000</w:t>
            </w:r>
          </w:p>
        </w:tc>
        <w:tc>
          <w:tcPr>
            <w:tcW w:w="820" w:type="dxa"/>
            <w:hideMark/>
          </w:tcPr>
          <w:p w:rsidR="00A12521" w:rsidRPr="00A12521" w:rsidRDefault="00A12521" w:rsidP="00A12521">
            <w:pPr>
              <w:rPr>
                <w:i/>
                <w:iCs/>
                <w:sz w:val="16"/>
                <w:szCs w:val="16"/>
              </w:rPr>
            </w:pPr>
            <w:r w:rsidRPr="00A12521">
              <w:rPr>
                <w:i/>
                <w:iCs/>
                <w:sz w:val="16"/>
                <w:szCs w:val="16"/>
              </w:rPr>
              <w:t> </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1 852,94   </w:t>
            </w:r>
          </w:p>
        </w:tc>
      </w:tr>
      <w:tr w:rsidR="00A12521" w:rsidRPr="00A12521" w:rsidTr="008C0867">
        <w:trPr>
          <w:trHeight w:val="240"/>
        </w:trPr>
        <w:tc>
          <w:tcPr>
            <w:tcW w:w="9140" w:type="dxa"/>
            <w:noWrap/>
            <w:hideMark/>
          </w:tcPr>
          <w:p w:rsidR="00A12521" w:rsidRPr="00A12521" w:rsidRDefault="00A12521" w:rsidP="00A12521">
            <w:pPr>
              <w:rPr>
                <w:i/>
                <w:iCs/>
                <w:sz w:val="16"/>
                <w:szCs w:val="16"/>
              </w:rPr>
            </w:pPr>
            <w:r w:rsidRPr="00A12521">
              <w:rPr>
                <w:i/>
                <w:iCs/>
                <w:sz w:val="16"/>
                <w:szCs w:val="16"/>
              </w:rPr>
              <w:lastRenderedPageBreak/>
              <w:t>предоставление субсидий бюджетным, автономным учреждениям и иным некоммерческим организациям</w:t>
            </w:r>
          </w:p>
        </w:tc>
        <w:tc>
          <w:tcPr>
            <w:tcW w:w="1260" w:type="dxa"/>
            <w:hideMark/>
          </w:tcPr>
          <w:p w:rsidR="00A12521" w:rsidRPr="00A12521" w:rsidRDefault="00A12521" w:rsidP="00A12521">
            <w:pPr>
              <w:rPr>
                <w:i/>
                <w:iCs/>
                <w:sz w:val="16"/>
                <w:szCs w:val="16"/>
              </w:rPr>
            </w:pPr>
            <w:r w:rsidRPr="00A12521">
              <w:rPr>
                <w:i/>
                <w:iCs/>
                <w:sz w:val="16"/>
                <w:szCs w:val="16"/>
              </w:rPr>
              <w:t>44 0 99 60210</w:t>
            </w:r>
          </w:p>
        </w:tc>
        <w:tc>
          <w:tcPr>
            <w:tcW w:w="820" w:type="dxa"/>
            <w:hideMark/>
          </w:tcPr>
          <w:p w:rsidR="00A12521" w:rsidRPr="00A12521" w:rsidRDefault="00A12521" w:rsidP="00A12521">
            <w:pPr>
              <w:rPr>
                <w:i/>
                <w:iCs/>
                <w:sz w:val="16"/>
                <w:szCs w:val="16"/>
              </w:rPr>
            </w:pPr>
            <w:r w:rsidRPr="00A12521">
              <w:rPr>
                <w:i/>
                <w:iCs/>
                <w:sz w:val="16"/>
                <w:szCs w:val="16"/>
              </w:rPr>
              <w:t>600</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1 852,94   </w:t>
            </w:r>
          </w:p>
        </w:tc>
      </w:tr>
      <w:tr w:rsidR="00A12521" w:rsidRPr="00A12521" w:rsidTr="008C0867">
        <w:trPr>
          <w:trHeight w:val="255"/>
        </w:trPr>
        <w:tc>
          <w:tcPr>
            <w:tcW w:w="9140" w:type="dxa"/>
            <w:hideMark/>
          </w:tcPr>
          <w:p w:rsidR="00A12521" w:rsidRPr="00A12521" w:rsidRDefault="00A12521" w:rsidP="00A12521">
            <w:pPr>
              <w:rPr>
                <w:i/>
                <w:iCs/>
                <w:sz w:val="16"/>
                <w:szCs w:val="16"/>
              </w:rPr>
            </w:pPr>
            <w:r w:rsidRPr="00A12521">
              <w:rPr>
                <w:i/>
                <w:iCs/>
                <w:sz w:val="16"/>
                <w:szCs w:val="16"/>
              </w:rPr>
              <w:t>учреждения культуры и мероприятия в сфере культуры и кинематографии</w:t>
            </w:r>
          </w:p>
        </w:tc>
        <w:tc>
          <w:tcPr>
            <w:tcW w:w="1260" w:type="dxa"/>
            <w:hideMark/>
          </w:tcPr>
          <w:p w:rsidR="00A12521" w:rsidRPr="00A12521" w:rsidRDefault="00A12521" w:rsidP="00A12521">
            <w:pPr>
              <w:rPr>
                <w:i/>
                <w:iCs/>
                <w:sz w:val="16"/>
                <w:szCs w:val="16"/>
              </w:rPr>
            </w:pPr>
            <w:r w:rsidRPr="00A12521">
              <w:rPr>
                <w:i/>
                <w:iCs/>
                <w:sz w:val="16"/>
                <w:szCs w:val="16"/>
              </w:rPr>
              <w:t>44 0 99 60210</w:t>
            </w:r>
          </w:p>
        </w:tc>
        <w:tc>
          <w:tcPr>
            <w:tcW w:w="820" w:type="dxa"/>
            <w:hideMark/>
          </w:tcPr>
          <w:p w:rsidR="00A12521" w:rsidRPr="00A12521" w:rsidRDefault="00A12521" w:rsidP="00A12521">
            <w:pPr>
              <w:rPr>
                <w:i/>
                <w:iCs/>
                <w:sz w:val="16"/>
                <w:szCs w:val="16"/>
              </w:rPr>
            </w:pPr>
            <w:r w:rsidRPr="00A12521">
              <w:rPr>
                <w:i/>
                <w:iCs/>
                <w:sz w:val="16"/>
                <w:szCs w:val="16"/>
              </w:rPr>
              <w:t>600</w:t>
            </w:r>
          </w:p>
        </w:tc>
        <w:tc>
          <w:tcPr>
            <w:tcW w:w="840" w:type="dxa"/>
            <w:hideMark/>
          </w:tcPr>
          <w:p w:rsidR="00A12521" w:rsidRPr="00A12521" w:rsidRDefault="00A12521" w:rsidP="00A12521">
            <w:pPr>
              <w:rPr>
                <w:i/>
                <w:iCs/>
                <w:sz w:val="16"/>
                <w:szCs w:val="16"/>
              </w:rPr>
            </w:pPr>
            <w:r w:rsidRPr="00A12521">
              <w:rPr>
                <w:i/>
                <w:iCs/>
                <w:sz w:val="16"/>
                <w:szCs w:val="16"/>
              </w:rPr>
              <w:t>08</w:t>
            </w:r>
          </w:p>
        </w:tc>
        <w:tc>
          <w:tcPr>
            <w:tcW w:w="940" w:type="dxa"/>
            <w:hideMark/>
          </w:tcPr>
          <w:p w:rsidR="00A12521" w:rsidRPr="00A12521" w:rsidRDefault="00A12521" w:rsidP="00A12521">
            <w:pPr>
              <w:rPr>
                <w:i/>
                <w:iCs/>
                <w:sz w:val="16"/>
                <w:szCs w:val="16"/>
              </w:rPr>
            </w:pPr>
            <w:r w:rsidRPr="00A12521">
              <w:rPr>
                <w:i/>
                <w:iCs/>
                <w:sz w:val="16"/>
                <w:szCs w:val="16"/>
              </w:rPr>
              <w:t>01</w:t>
            </w:r>
          </w:p>
        </w:tc>
        <w:tc>
          <w:tcPr>
            <w:tcW w:w="1220" w:type="dxa"/>
            <w:noWrap/>
            <w:hideMark/>
          </w:tcPr>
          <w:p w:rsidR="00A12521" w:rsidRPr="00A12521" w:rsidRDefault="00A12521" w:rsidP="00A12521">
            <w:pPr>
              <w:rPr>
                <w:i/>
                <w:iCs/>
                <w:sz w:val="16"/>
                <w:szCs w:val="16"/>
              </w:rPr>
            </w:pPr>
            <w:r w:rsidRPr="00A12521">
              <w:rPr>
                <w:i/>
                <w:iCs/>
                <w:sz w:val="16"/>
                <w:szCs w:val="16"/>
              </w:rPr>
              <w:t xml:space="preserve">        1 852,94   </w:t>
            </w:r>
          </w:p>
        </w:tc>
      </w:tr>
      <w:tr w:rsidR="00A12521" w:rsidRPr="00A12521" w:rsidTr="008C0867">
        <w:trPr>
          <w:trHeight w:val="255"/>
        </w:trPr>
        <w:tc>
          <w:tcPr>
            <w:tcW w:w="9140" w:type="dxa"/>
            <w:hideMark/>
          </w:tcPr>
          <w:p w:rsidR="00A12521" w:rsidRPr="00A12521" w:rsidRDefault="00A12521" w:rsidP="00A12521">
            <w:pPr>
              <w:rPr>
                <w:i/>
                <w:iCs/>
                <w:sz w:val="16"/>
                <w:szCs w:val="16"/>
              </w:rPr>
            </w:pPr>
            <w:r w:rsidRPr="00A12521">
              <w:rPr>
                <w:i/>
                <w:iCs/>
                <w:sz w:val="16"/>
                <w:szCs w:val="16"/>
              </w:rPr>
              <w:t>целевая субсидии местным бюджетам на развитие домов культуры</w:t>
            </w:r>
          </w:p>
        </w:tc>
        <w:tc>
          <w:tcPr>
            <w:tcW w:w="1260" w:type="dxa"/>
            <w:noWrap/>
            <w:hideMark/>
          </w:tcPr>
          <w:p w:rsidR="00A12521" w:rsidRPr="00A12521" w:rsidRDefault="00A12521" w:rsidP="00A12521">
            <w:pPr>
              <w:rPr>
                <w:i/>
                <w:iCs/>
                <w:sz w:val="16"/>
                <w:szCs w:val="16"/>
              </w:rPr>
            </w:pPr>
            <w:r w:rsidRPr="00A12521">
              <w:rPr>
                <w:i/>
                <w:iCs/>
                <w:sz w:val="16"/>
                <w:szCs w:val="16"/>
              </w:rPr>
              <w:t>44 0 99 S2370</w:t>
            </w:r>
          </w:p>
        </w:tc>
        <w:tc>
          <w:tcPr>
            <w:tcW w:w="820" w:type="dxa"/>
            <w:hideMark/>
          </w:tcPr>
          <w:p w:rsidR="00A12521" w:rsidRPr="00A12521" w:rsidRDefault="00A12521" w:rsidP="00A12521">
            <w:pPr>
              <w:rPr>
                <w:i/>
                <w:iCs/>
                <w:sz w:val="16"/>
                <w:szCs w:val="16"/>
              </w:rPr>
            </w:pPr>
            <w:r w:rsidRPr="00A12521">
              <w:rPr>
                <w:i/>
                <w:iCs/>
                <w:sz w:val="16"/>
                <w:szCs w:val="16"/>
              </w:rPr>
              <w:t>000</w:t>
            </w:r>
          </w:p>
        </w:tc>
        <w:tc>
          <w:tcPr>
            <w:tcW w:w="840" w:type="dxa"/>
            <w:hideMark/>
          </w:tcPr>
          <w:p w:rsidR="00A12521" w:rsidRPr="00A12521" w:rsidRDefault="00A12521" w:rsidP="00A12521">
            <w:pPr>
              <w:rPr>
                <w:i/>
                <w:iCs/>
                <w:sz w:val="16"/>
                <w:szCs w:val="16"/>
              </w:rPr>
            </w:pPr>
            <w:r w:rsidRPr="00A12521">
              <w:rPr>
                <w:i/>
                <w:iCs/>
                <w:sz w:val="16"/>
                <w:szCs w:val="16"/>
              </w:rPr>
              <w:t>08</w:t>
            </w:r>
          </w:p>
        </w:tc>
        <w:tc>
          <w:tcPr>
            <w:tcW w:w="940" w:type="dxa"/>
            <w:hideMark/>
          </w:tcPr>
          <w:p w:rsidR="00A12521" w:rsidRPr="00A12521" w:rsidRDefault="00A12521" w:rsidP="00A12521">
            <w:pPr>
              <w:rPr>
                <w:i/>
                <w:iCs/>
                <w:sz w:val="16"/>
                <w:szCs w:val="16"/>
              </w:rPr>
            </w:pPr>
            <w:r w:rsidRPr="00A12521">
              <w:rPr>
                <w:i/>
                <w:iCs/>
                <w:sz w:val="16"/>
                <w:szCs w:val="16"/>
              </w:rPr>
              <w:t>01</w:t>
            </w:r>
          </w:p>
        </w:tc>
        <w:tc>
          <w:tcPr>
            <w:tcW w:w="1220" w:type="dxa"/>
            <w:noWrap/>
            <w:hideMark/>
          </w:tcPr>
          <w:p w:rsidR="00A12521" w:rsidRPr="00A12521" w:rsidRDefault="00A12521" w:rsidP="00A12521">
            <w:pPr>
              <w:rPr>
                <w:i/>
                <w:iCs/>
                <w:sz w:val="16"/>
                <w:szCs w:val="16"/>
              </w:rPr>
            </w:pPr>
            <w:r w:rsidRPr="00A12521">
              <w:rPr>
                <w:i/>
                <w:iCs/>
                <w:sz w:val="16"/>
                <w:szCs w:val="16"/>
              </w:rPr>
              <w:t xml:space="preserve">           678,30   </w:t>
            </w:r>
          </w:p>
        </w:tc>
      </w:tr>
      <w:tr w:rsidR="00A12521" w:rsidRPr="00A12521" w:rsidTr="008C0867">
        <w:trPr>
          <w:trHeight w:val="255"/>
        </w:trPr>
        <w:tc>
          <w:tcPr>
            <w:tcW w:w="9140" w:type="dxa"/>
            <w:hideMark/>
          </w:tcPr>
          <w:p w:rsidR="00A12521" w:rsidRPr="00A12521" w:rsidRDefault="00A12521" w:rsidP="00A12521">
            <w:pPr>
              <w:rPr>
                <w:i/>
                <w:iCs/>
                <w:sz w:val="16"/>
                <w:szCs w:val="16"/>
              </w:rPr>
            </w:pPr>
            <w:r w:rsidRPr="00A12521">
              <w:rPr>
                <w:i/>
                <w:iCs/>
                <w:sz w:val="16"/>
                <w:szCs w:val="16"/>
              </w:rPr>
              <w:t>предоставление субсидий бюджетным, автономным учреждениям и иным некоммерческим организациям</w:t>
            </w:r>
          </w:p>
        </w:tc>
        <w:tc>
          <w:tcPr>
            <w:tcW w:w="1260" w:type="dxa"/>
            <w:noWrap/>
            <w:hideMark/>
          </w:tcPr>
          <w:p w:rsidR="00A12521" w:rsidRPr="00A12521" w:rsidRDefault="00A12521" w:rsidP="00A12521">
            <w:pPr>
              <w:rPr>
                <w:i/>
                <w:iCs/>
                <w:sz w:val="16"/>
                <w:szCs w:val="16"/>
              </w:rPr>
            </w:pPr>
            <w:r w:rsidRPr="00A12521">
              <w:rPr>
                <w:i/>
                <w:iCs/>
                <w:sz w:val="16"/>
                <w:szCs w:val="16"/>
              </w:rPr>
              <w:t>44 0 99 S2370</w:t>
            </w:r>
          </w:p>
        </w:tc>
        <w:tc>
          <w:tcPr>
            <w:tcW w:w="820" w:type="dxa"/>
            <w:hideMark/>
          </w:tcPr>
          <w:p w:rsidR="00A12521" w:rsidRPr="00A12521" w:rsidRDefault="00A12521" w:rsidP="00A12521">
            <w:pPr>
              <w:rPr>
                <w:i/>
                <w:iCs/>
                <w:sz w:val="16"/>
                <w:szCs w:val="16"/>
              </w:rPr>
            </w:pPr>
            <w:r w:rsidRPr="00A12521">
              <w:rPr>
                <w:i/>
                <w:iCs/>
                <w:sz w:val="16"/>
                <w:szCs w:val="16"/>
              </w:rPr>
              <w:t>600</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678,30   </w:t>
            </w:r>
          </w:p>
        </w:tc>
      </w:tr>
      <w:tr w:rsidR="00A12521" w:rsidRPr="00A12521" w:rsidTr="008C0867">
        <w:trPr>
          <w:trHeight w:val="255"/>
        </w:trPr>
        <w:tc>
          <w:tcPr>
            <w:tcW w:w="9140" w:type="dxa"/>
            <w:hideMark/>
          </w:tcPr>
          <w:p w:rsidR="00A12521" w:rsidRPr="00A12521" w:rsidRDefault="00A12521" w:rsidP="00A12521">
            <w:pPr>
              <w:rPr>
                <w:i/>
                <w:iCs/>
                <w:sz w:val="16"/>
                <w:szCs w:val="16"/>
              </w:rPr>
            </w:pPr>
            <w:r w:rsidRPr="00A12521">
              <w:rPr>
                <w:i/>
                <w:iCs/>
                <w:sz w:val="16"/>
                <w:szCs w:val="16"/>
              </w:rPr>
              <w:t>субсидии бюджетным учреждениям на иные цели</w:t>
            </w:r>
          </w:p>
        </w:tc>
        <w:tc>
          <w:tcPr>
            <w:tcW w:w="1260" w:type="dxa"/>
            <w:noWrap/>
            <w:hideMark/>
          </w:tcPr>
          <w:p w:rsidR="00A12521" w:rsidRPr="00A12521" w:rsidRDefault="00A12521" w:rsidP="00A12521">
            <w:pPr>
              <w:rPr>
                <w:i/>
                <w:iCs/>
                <w:sz w:val="16"/>
                <w:szCs w:val="16"/>
              </w:rPr>
            </w:pPr>
            <w:r w:rsidRPr="00A12521">
              <w:rPr>
                <w:i/>
                <w:iCs/>
                <w:sz w:val="16"/>
                <w:szCs w:val="16"/>
              </w:rPr>
              <w:t>44 0 99 S2370</w:t>
            </w:r>
          </w:p>
        </w:tc>
        <w:tc>
          <w:tcPr>
            <w:tcW w:w="820" w:type="dxa"/>
            <w:hideMark/>
          </w:tcPr>
          <w:p w:rsidR="00A12521" w:rsidRPr="00A12521" w:rsidRDefault="00A12521" w:rsidP="00A12521">
            <w:pPr>
              <w:rPr>
                <w:i/>
                <w:iCs/>
                <w:sz w:val="16"/>
                <w:szCs w:val="16"/>
              </w:rPr>
            </w:pPr>
            <w:r w:rsidRPr="00A12521">
              <w:rPr>
                <w:i/>
                <w:iCs/>
                <w:sz w:val="16"/>
                <w:szCs w:val="16"/>
              </w:rPr>
              <w:t>612</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678,30   </w:t>
            </w:r>
          </w:p>
        </w:tc>
      </w:tr>
      <w:tr w:rsidR="00A12521" w:rsidRPr="00A12521" w:rsidTr="008C0867">
        <w:trPr>
          <w:trHeight w:val="270"/>
        </w:trPr>
        <w:tc>
          <w:tcPr>
            <w:tcW w:w="9140" w:type="dxa"/>
            <w:hideMark/>
          </w:tcPr>
          <w:p w:rsidR="00A12521" w:rsidRPr="00A12521" w:rsidRDefault="00A12521" w:rsidP="00A12521">
            <w:pPr>
              <w:rPr>
                <w:i/>
                <w:iCs/>
                <w:sz w:val="16"/>
                <w:szCs w:val="16"/>
              </w:rPr>
            </w:pPr>
            <w:r w:rsidRPr="00A12521">
              <w:rPr>
                <w:i/>
                <w:iCs/>
                <w:sz w:val="16"/>
                <w:szCs w:val="16"/>
              </w:rPr>
              <w:t>целевая субсидии местным бюджетам на развитие домов культуры (</w:t>
            </w:r>
            <w:proofErr w:type="spellStart"/>
            <w:r w:rsidRPr="00A12521">
              <w:rPr>
                <w:i/>
                <w:iCs/>
                <w:sz w:val="16"/>
                <w:szCs w:val="16"/>
              </w:rPr>
              <w:t>софинансирование</w:t>
            </w:r>
            <w:proofErr w:type="spellEnd"/>
            <w:r w:rsidRPr="00A12521">
              <w:rPr>
                <w:i/>
                <w:iCs/>
                <w:sz w:val="16"/>
                <w:szCs w:val="16"/>
              </w:rPr>
              <w:t>)</w:t>
            </w:r>
          </w:p>
        </w:tc>
        <w:tc>
          <w:tcPr>
            <w:tcW w:w="1260" w:type="dxa"/>
            <w:noWrap/>
            <w:hideMark/>
          </w:tcPr>
          <w:p w:rsidR="00A12521" w:rsidRPr="00A12521" w:rsidRDefault="00A12521" w:rsidP="00A12521">
            <w:pPr>
              <w:rPr>
                <w:i/>
                <w:iCs/>
                <w:sz w:val="16"/>
                <w:szCs w:val="16"/>
              </w:rPr>
            </w:pPr>
            <w:r w:rsidRPr="00A12521">
              <w:rPr>
                <w:i/>
                <w:iCs/>
                <w:sz w:val="16"/>
                <w:szCs w:val="16"/>
              </w:rPr>
              <w:t>44 0 99 S2370</w:t>
            </w:r>
          </w:p>
        </w:tc>
        <w:tc>
          <w:tcPr>
            <w:tcW w:w="820" w:type="dxa"/>
            <w:hideMark/>
          </w:tcPr>
          <w:p w:rsidR="00A12521" w:rsidRPr="00A12521" w:rsidRDefault="00A12521" w:rsidP="00A12521">
            <w:pPr>
              <w:rPr>
                <w:i/>
                <w:iCs/>
                <w:sz w:val="16"/>
                <w:szCs w:val="16"/>
              </w:rPr>
            </w:pPr>
            <w:r w:rsidRPr="00A12521">
              <w:rPr>
                <w:i/>
                <w:iCs/>
                <w:sz w:val="16"/>
                <w:szCs w:val="16"/>
              </w:rPr>
              <w:t>000</w:t>
            </w:r>
          </w:p>
        </w:tc>
        <w:tc>
          <w:tcPr>
            <w:tcW w:w="840" w:type="dxa"/>
            <w:hideMark/>
          </w:tcPr>
          <w:p w:rsidR="00A12521" w:rsidRPr="00A12521" w:rsidRDefault="00A12521" w:rsidP="00A12521">
            <w:pPr>
              <w:rPr>
                <w:i/>
                <w:iCs/>
                <w:sz w:val="16"/>
                <w:szCs w:val="16"/>
              </w:rPr>
            </w:pPr>
            <w:r w:rsidRPr="00A12521">
              <w:rPr>
                <w:i/>
                <w:iCs/>
                <w:sz w:val="16"/>
                <w:szCs w:val="16"/>
              </w:rPr>
              <w:t>08</w:t>
            </w:r>
          </w:p>
        </w:tc>
        <w:tc>
          <w:tcPr>
            <w:tcW w:w="940" w:type="dxa"/>
            <w:hideMark/>
          </w:tcPr>
          <w:p w:rsidR="00A12521" w:rsidRPr="00A12521" w:rsidRDefault="00A12521" w:rsidP="00A12521">
            <w:pPr>
              <w:rPr>
                <w:i/>
                <w:iCs/>
                <w:sz w:val="16"/>
                <w:szCs w:val="16"/>
              </w:rPr>
            </w:pPr>
            <w:r w:rsidRPr="00A12521">
              <w:rPr>
                <w:i/>
                <w:iCs/>
                <w:sz w:val="16"/>
                <w:szCs w:val="16"/>
              </w:rPr>
              <w:t>01</w:t>
            </w:r>
          </w:p>
        </w:tc>
        <w:tc>
          <w:tcPr>
            <w:tcW w:w="1220" w:type="dxa"/>
            <w:noWrap/>
            <w:hideMark/>
          </w:tcPr>
          <w:p w:rsidR="00A12521" w:rsidRPr="00A12521" w:rsidRDefault="00A12521" w:rsidP="00A12521">
            <w:pPr>
              <w:rPr>
                <w:i/>
                <w:iCs/>
                <w:sz w:val="16"/>
                <w:szCs w:val="16"/>
              </w:rPr>
            </w:pPr>
            <w:r w:rsidRPr="00A12521">
              <w:rPr>
                <w:i/>
                <w:iCs/>
                <w:sz w:val="16"/>
                <w:szCs w:val="16"/>
              </w:rPr>
              <w:t xml:space="preserve">             13,56   </w:t>
            </w:r>
          </w:p>
        </w:tc>
      </w:tr>
      <w:tr w:rsidR="00A12521" w:rsidRPr="00A12521" w:rsidTr="008C0867">
        <w:trPr>
          <w:trHeight w:val="270"/>
        </w:trPr>
        <w:tc>
          <w:tcPr>
            <w:tcW w:w="9140" w:type="dxa"/>
            <w:hideMark/>
          </w:tcPr>
          <w:p w:rsidR="00A12521" w:rsidRPr="00A12521" w:rsidRDefault="00A12521" w:rsidP="00A12521">
            <w:pPr>
              <w:rPr>
                <w:i/>
                <w:iCs/>
                <w:sz w:val="16"/>
                <w:szCs w:val="16"/>
              </w:rPr>
            </w:pPr>
            <w:r w:rsidRPr="00A12521">
              <w:rPr>
                <w:i/>
                <w:iCs/>
                <w:sz w:val="16"/>
                <w:szCs w:val="16"/>
              </w:rPr>
              <w:t>предоставление субсидий бюджетным, автономным учреждениям и иным некоммерческим организациям</w:t>
            </w:r>
          </w:p>
        </w:tc>
        <w:tc>
          <w:tcPr>
            <w:tcW w:w="1260" w:type="dxa"/>
            <w:noWrap/>
            <w:hideMark/>
          </w:tcPr>
          <w:p w:rsidR="00A12521" w:rsidRPr="00A12521" w:rsidRDefault="00A12521" w:rsidP="00A12521">
            <w:pPr>
              <w:rPr>
                <w:i/>
                <w:iCs/>
                <w:sz w:val="16"/>
                <w:szCs w:val="16"/>
              </w:rPr>
            </w:pPr>
            <w:r w:rsidRPr="00A12521">
              <w:rPr>
                <w:i/>
                <w:iCs/>
                <w:sz w:val="16"/>
                <w:szCs w:val="16"/>
              </w:rPr>
              <w:t>44 0 99 S2370</w:t>
            </w:r>
          </w:p>
        </w:tc>
        <w:tc>
          <w:tcPr>
            <w:tcW w:w="820" w:type="dxa"/>
            <w:hideMark/>
          </w:tcPr>
          <w:p w:rsidR="00A12521" w:rsidRPr="00A12521" w:rsidRDefault="00A12521" w:rsidP="00A12521">
            <w:pPr>
              <w:rPr>
                <w:i/>
                <w:iCs/>
                <w:sz w:val="16"/>
                <w:szCs w:val="16"/>
              </w:rPr>
            </w:pPr>
            <w:r w:rsidRPr="00A12521">
              <w:rPr>
                <w:i/>
                <w:iCs/>
                <w:sz w:val="16"/>
                <w:szCs w:val="16"/>
              </w:rPr>
              <w:t>600</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13,60   </w:t>
            </w:r>
          </w:p>
        </w:tc>
      </w:tr>
      <w:tr w:rsidR="00A12521" w:rsidRPr="00A12521" w:rsidTr="008C0867">
        <w:trPr>
          <w:trHeight w:val="270"/>
        </w:trPr>
        <w:tc>
          <w:tcPr>
            <w:tcW w:w="9140" w:type="dxa"/>
            <w:hideMark/>
          </w:tcPr>
          <w:p w:rsidR="00A12521" w:rsidRPr="00A12521" w:rsidRDefault="00A12521" w:rsidP="00A12521">
            <w:pPr>
              <w:rPr>
                <w:i/>
                <w:iCs/>
                <w:sz w:val="16"/>
                <w:szCs w:val="16"/>
              </w:rPr>
            </w:pPr>
            <w:r w:rsidRPr="00A12521">
              <w:rPr>
                <w:i/>
                <w:iCs/>
                <w:sz w:val="16"/>
                <w:szCs w:val="16"/>
              </w:rPr>
              <w:t>субсидии бюджетным учреждениям на иные цели</w:t>
            </w:r>
          </w:p>
        </w:tc>
        <w:tc>
          <w:tcPr>
            <w:tcW w:w="1260" w:type="dxa"/>
            <w:noWrap/>
            <w:hideMark/>
          </w:tcPr>
          <w:p w:rsidR="00A12521" w:rsidRPr="00A12521" w:rsidRDefault="00A12521" w:rsidP="00A12521">
            <w:pPr>
              <w:rPr>
                <w:i/>
                <w:iCs/>
                <w:sz w:val="16"/>
                <w:szCs w:val="16"/>
              </w:rPr>
            </w:pPr>
            <w:r w:rsidRPr="00A12521">
              <w:rPr>
                <w:i/>
                <w:iCs/>
                <w:sz w:val="16"/>
                <w:szCs w:val="16"/>
              </w:rPr>
              <w:t>44 0 99 S2370</w:t>
            </w:r>
          </w:p>
        </w:tc>
        <w:tc>
          <w:tcPr>
            <w:tcW w:w="820" w:type="dxa"/>
            <w:hideMark/>
          </w:tcPr>
          <w:p w:rsidR="00A12521" w:rsidRPr="00A12521" w:rsidRDefault="00A12521" w:rsidP="00A12521">
            <w:pPr>
              <w:rPr>
                <w:i/>
                <w:iCs/>
                <w:sz w:val="16"/>
                <w:szCs w:val="16"/>
              </w:rPr>
            </w:pPr>
            <w:r w:rsidRPr="00A12521">
              <w:rPr>
                <w:i/>
                <w:iCs/>
                <w:sz w:val="16"/>
                <w:szCs w:val="16"/>
              </w:rPr>
              <w:t>612</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13,56   </w:t>
            </w:r>
          </w:p>
        </w:tc>
      </w:tr>
      <w:tr w:rsidR="00A12521" w:rsidRPr="00A12521" w:rsidTr="008C0867">
        <w:trPr>
          <w:trHeight w:val="255"/>
        </w:trPr>
        <w:tc>
          <w:tcPr>
            <w:tcW w:w="9140" w:type="dxa"/>
            <w:noWrap/>
            <w:hideMark/>
          </w:tcPr>
          <w:p w:rsidR="00A12521" w:rsidRPr="00A12521" w:rsidRDefault="00A12521" w:rsidP="00A12521">
            <w:pPr>
              <w:rPr>
                <w:i/>
                <w:iCs/>
                <w:sz w:val="16"/>
                <w:szCs w:val="16"/>
              </w:rPr>
            </w:pPr>
            <w:r w:rsidRPr="00A12521">
              <w:rPr>
                <w:i/>
                <w:iCs/>
                <w:sz w:val="16"/>
                <w:szCs w:val="16"/>
              </w:rPr>
              <w:t>обеспечение деятельности (оказание услуг) подведомственного учреждения в области культуры</w:t>
            </w:r>
          </w:p>
        </w:tc>
        <w:tc>
          <w:tcPr>
            <w:tcW w:w="1260" w:type="dxa"/>
            <w:hideMark/>
          </w:tcPr>
          <w:p w:rsidR="00A12521" w:rsidRPr="00A12521" w:rsidRDefault="00A12521" w:rsidP="00A12521">
            <w:pPr>
              <w:rPr>
                <w:i/>
                <w:iCs/>
                <w:sz w:val="16"/>
                <w:szCs w:val="16"/>
              </w:rPr>
            </w:pPr>
            <w:r w:rsidRPr="00A12521">
              <w:rPr>
                <w:i/>
                <w:iCs/>
                <w:sz w:val="16"/>
                <w:szCs w:val="16"/>
              </w:rPr>
              <w:t>44 0 00 00000</w:t>
            </w:r>
          </w:p>
        </w:tc>
        <w:tc>
          <w:tcPr>
            <w:tcW w:w="820" w:type="dxa"/>
            <w:hideMark/>
          </w:tcPr>
          <w:p w:rsidR="00A12521" w:rsidRPr="00A12521" w:rsidRDefault="00A12521" w:rsidP="00A12521">
            <w:pPr>
              <w:rPr>
                <w:i/>
                <w:iCs/>
                <w:sz w:val="16"/>
                <w:szCs w:val="16"/>
              </w:rPr>
            </w:pPr>
            <w:r w:rsidRPr="00A12521">
              <w:rPr>
                <w:i/>
                <w:iCs/>
                <w:sz w:val="16"/>
                <w:szCs w:val="16"/>
              </w:rPr>
              <w:t> </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369,41   </w:t>
            </w:r>
          </w:p>
        </w:tc>
      </w:tr>
      <w:tr w:rsidR="00A12521" w:rsidRPr="00A12521" w:rsidTr="008C0867">
        <w:trPr>
          <w:trHeight w:val="255"/>
        </w:trPr>
        <w:tc>
          <w:tcPr>
            <w:tcW w:w="9140" w:type="dxa"/>
            <w:noWrap/>
            <w:hideMark/>
          </w:tcPr>
          <w:p w:rsidR="00A12521" w:rsidRPr="00A12521" w:rsidRDefault="00A12521" w:rsidP="00A12521">
            <w:pPr>
              <w:rPr>
                <w:i/>
                <w:iCs/>
                <w:sz w:val="16"/>
                <w:szCs w:val="16"/>
              </w:rPr>
            </w:pPr>
            <w:r w:rsidRPr="00A12521">
              <w:rPr>
                <w:i/>
                <w:iCs/>
                <w:sz w:val="16"/>
                <w:szCs w:val="16"/>
              </w:rPr>
              <w:t>предоставление субсидий бюджетным, автономным учреждениям и иным некоммерческим организациям</w:t>
            </w:r>
          </w:p>
        </w:tc>
        <w:tc>
          <w:tcPr>
            <w:tcW w:w="1260" w:type="dxa"/>
            <w:hideMark/>
          </w:tcPr>
          <w:p w:rsidR="00A12521" w:rsidRPr="00A12521" w:rsidRDefault="00A12521" w:rsidP="00A12521">
            <w:pPr>
              <w:rPr>
                <w:i/>
                <w:iCs/>
                <w:sz w:val="16"/>
                <w:szCs w:val="16"/>
              </w:rPr>
            </w:pPr>
            <w:r w:rsidRPr="00A12521">
              <w:rPr>
                <w:i/>
                <w:iCs/>
                <w:sz w:val="16"/>
                <w:szCs w:val="16"/>
              </w:rPr>
              <w:t>44 2 99 60210</w:t>
            </w:r>
          </w:p>
        </w:tc>
        <w:tc>
          <w:tcPr>
            <w:tcW w:w="820" w:type="dxa"/>
            <w:hideMark/>
          </w:tcPr>
          <w:p w:rsidR="00A12521" w:rsidRPr="00A12521" w:rsidRDefault="00A12521" w:rsidP="00A12521">
            <w:pPr>
              <w:rPr>
                <w:i/>
                <w:iCs/>
                <w:sz w:val="16"/>
                <w:szCs w:val="16"/>
              </w:rPr>
            </w:pPr>
            <w:r w:rsidRPr="00A12521">
              <w:rPr>
                <w:i/>
                <w:iCs/>
                <w:sz w:val="16"/>
                <w:szCs w:val="16"/>
              </w:rPr>
              <w:t>600</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369,41   </w:t>
            </w:r>
          </w:p>
        </w:tc>
      </w:tr>
      <w:tr w:rsidR="00A12521" w:rsidRPr="00A12521" w:rsidTr="008C0867">
        <w:trPr>
          <w:trHeight w:val="255"/>
        </w:trPr>
        <w:tc>
          <w:tcPr>
            <w:tcW w:w="9140" w:type="dxa"/>
            <w:hideMark/>
          </w:tcPr>
          <w:p w:rsidR="00A12521" w:rsidRPr="00A12521" w:rsidRDefault="00A12521" w:rsidP="00A12521">
            <w:pPr>
              <w:rPr>
                <w:i/>
                <w:iCs/>
                <w:sz w:val="16"/>
                <w:szCs w:val="16"/>
              </w:rPr>
            </w:pPr>
            <w:r w:rsidRPr="00A12521">
              <w:rPr>
                <w:i/>
                <w:iCs/>
                <w:sz w:val="16"/>
                <w:szCs w:val="16"/>
              </w:rPr>
              <w:t>Библиотеки</w:t>
            </w:r>
          </w:p>
        </w:tc>
        <w:tc>
          <w:tcPr>
            <w:tcW w:w="1260" w:type="dxa"/>
            <w:hideMark/>
          </w:tcPr>
          <w:p w:rsidR="00A12521" w:rsidRPr="00A12521" w:rsidRDefault="00A12521" w:rsidP="00A12521">
            <w:pPr>
              <w:rPr>
                <w:i/>
                <w:iCs/>
                <w:sz w:val="16"/>
                <w:szCs w:val="16"/>
              </w:rPr>
            </w:pPr>
            <w:r w:rsidRPr="00A12521">
              <w:rPr>
                <w:i/>
                <w:iCs/>
                <w:sz w:val="16"/>
                <w:szCs w:val="16"/>
              </w:rPr>
              <w:t>44 2 99 60210</w:t>
            </w:r>
          </w:p>
        </w:tc>
        <w:tc>
          <w:tcPr>
            <w:tcW w:w="820" w:type="dxa"/>
            <w:hideMark/>
          </w:tcPr>
          <w:p w:rsidR="00A12521" w:rsidRPr="00A12521" w:rsidRDefault="00A12521" w:rsidP="00A12521">
            <w:pPr>
              <w:rPr>
                <w:i/>
                <w:iCs/>
                <w:sz w:val="16"/>
                <w:szCs w:val="16"/>
              </w:rPr>
            </w:pPr>
            <w:r w:rsidRPr="00A12521">
              <w:rPr>
                <w:i/>
                <w:iCs/>
                <w:sz w:val="16"/>
                <w:szCs w:val="16"/>
              </w:rPr>
              <w:t>600</w:t>
            </w:r>
          </w:p>
        </w:tc>
        <w:tc>
          <w:tcPr>
            <w:tcW w:w="840" w:type="dxa"/>
            <w:hideMark/>
          </w:tcPr>
          <w:p w:rsidR="00A12521" w:rsidRPr="00A12521" w:rsidRDefault="00A12521" w:rsidP="00A12521">
            <w:pPr>
              <w:rPr>
                <w:i/>
                <w:iCs/>
                <w:sz w:val="16"/>
                <w:szCs w:val="16"/>
              </w:rPr>
            </w:pPr>
            <w:r w:rsidRPr="00A12521">
              <w:rPr>
                <w:i/>
                <w:iCs/>
                <w:sz w:val="16"/>
                <w:szCs w:val="16"/>
              </w:rPr>
              <w:t>08</w:t>
            </w:r>
          </w:p>
        </w:tc>
        <w:tc>
          <w:tcPr>
            <w:tcW w:w="940" w:type="dxa"/>
            <w:hideMark/>
          </w:tcPr>
          <w:p w:rsidR="00A12521" w:rsidRPr="00A12521" w:rsidRDefault="00A12521" w:rsidP="00A12521">
            <w:pPr>
              <w:rPr>
                <w:i/>
                <w:iCs/>
                <w:sz w:val="16"/>
                <w:szCs w:val="16"/>
              </w:rPr>
            </w:pPr>
            <w:r w:rsidRPr="00A12521">
              <w:rPr>
                <w:i/>
                <w:iCs/>
                <w:sz w:val="16"/>
                <w:szCs w:val="16"/>
              </w:rPr>
              <w:t>01</w:t>
            </w:r>
          </w:p>
        </w:tc>
        <w:tc>
          <w:tcPr>
            <w:tcW w:w="1220" w:type="dxa"/>
            <w:noWrap/>
            <w:hideMark/>
          </w:tcPr>
          <w:p w:rsidR="00A12521" w:rsidRPr="00A12521" w:rsidRDefault="00A12521" w:rsidP="00A12521">
            <w:pPr>
              <w:rPr>
                <w:i/>
                <w:iCs/>
                <w:sz w:val="16"/>
                <w:szCs w:val="16"/>
              </w:rPr>
            </w:pPr>
            <w:r w:rsidRPr="00A12521">
              <w:rPr>
                <w:i/>
                <w:iCs/>
                <w:sz w:val="16"/>
                <w:szCs w:val="16"/>
              </w:rPr>
              <w:t xml:space="preserve">           369,41   </w:t>
            </w:r>
          </w:p>
        </w:tc>
      </w:tr>
      <w:tr w:rsidR="00A12521" w:rsidRPr="00A12521" w:rsidTr="008C0867">
        <w:trPr>
          <w:trHeight w:val="330"/>
        </w:trPr>
        <w:tc>
          <w:tcPr>
            <w:tcW w:w="9140" w:type="dxa"/>
            <w:noWrap/>
            <w:hideMark/>
          </w:tcPr>
          <w:p w:rsidR="00A12521" w:rsidRPr="00A12521" w:rsidRDefault="00A12521" w:rsidP="00A12521">
            <w:pPr>
              <w:rPr>
                <w:bCs/>
                <w:i/>
                <w:iCs/>
                <w:sz w:val="16"/>
                <w:szCs w:val="16"/>
              </w:rPr>
            </w:pPr>
            <w:r w:rsidRPr="00A12521">
              <w:rPr>
                <w:bCs/>
                <w:i/>
                <w:iCs/>
                <w:sz w:val="16"/>
                <w:szCs w:val="16"/>
              </w:rPr>
              <w:t>социальная политика</w:t>
            </w:r>
          </w:p>
        </w:tc>
        <w:tc>
          <w:tcPr>
            <w:tcW w:w="1260" w:type="dxa"/>
            <w:hideMark/>
          </w:tcPr>
          <w:p w:rsidR="00A12521" w:rsidRPr="00A12521" w:rsidRDefault="00A12521" w:rsidP="00A12521">
            <w:pPr>
              <w:rPr>
                <w:b/>
                <w:bCs/>
                <w:i/>
                <w:iCs/>
                <w:sz w:val="16"/>
                <w:szCs w:val="16"/>
              </w:rPr>
            </w:pPr>
            <w:r w:rsidRPr="00A12521">
              <w:rPr>
                <w:b/>
                <w:bCs/>
                <w:i/>
                <w:iCs/>
                <w:sz w:val="16"/>
                <w:szCs w:val="16"/>
              </w:rPr>
              <w:t> </w:t>
            </w:r>
          </w:p>
        </w:tc>
        <w:tc>
          <w:tcPr>
            <w:tcW w:w="820" w:type="dxa"/>
            <w:hideMark/>
          </w:tcPr>
          <w:p w:rsidR="00A12521" w:rsidRPr="00A12521" w:rsidRDefault="00A12521" w:rsidP="00A12521">
            <w:pPr>
              <w:rPr>
                <w:b/>
                <w:bCs/>
                <w:i/>
                <w:iCs/>
                <w:sz w:val="16"/>
                <w:szCs w:val="16"/>
              </w:rPr>
            </w:pPr>
            <w:r w:rsidRPr="00A12521">
              <w:rPr>
                <w:b/>
                <w:bCs/>
                <w:i/>
                <w:iCs/>
                <w:sz w:val="16"/>
                <w:szCs w:val="16"/>
              </w:rPr>
              <w:t> </w:t>
            </w:r>
          </w:p>
        </w:tc>
        <w:tc>
          <w:tcPr>
            <w:tcW w:w="840" w:type="dxa"/>
            <w:hideMark/>
          </w:tcPr>
          <w:p w:rsidR="00A12521" w:rsidRPr="00A12521" w:rsidRDefault="00A12521" w:rsidP="00A12521">
            <w:pPr>
              <w:rPr>
                <w:b/>
                <w:bCs/>
                <w:i/>
                <w:iCs/>
                <w:sz w:val="16"/>
                <w:szCs w:val="16"/>
              </w:rPr>
            </w:pPr>
            <w:r w:rsidRPr="00A12521">
              <w:rPr>
                <w:b/>
                <w:bCs/>
                <w:i/>
                <w:iCs/>
                <w:sz w:val="16"/>
                <w:szCs w:val="16"/>
              </w:rPr>
              <w:t> </w:t>
            </w:r>
          </w:p>
        </w:tc>
        <w:tc>
          <w:tcPr>
            <w:tcW w:w="940" w:type="dxa"/>
            <w:hideMark/>
          </w:tcPr>
          <w:p w:rsidR="00A12521" w:rsidRPr="00A12521" w:rsidRDefault="00A12521" w:rsidP="00A12521">
            <w:pPr>
              <w:rPr>
                <w:b/>
                <w:bCs/>
                <w:i/>
                <w:iCs/>
                <w:sz w:val="16"/>
                <w:szCs w:val="16"/>
              </w:rPr>
            </w:pPr>
            <w:r w:rsidRPr="00A12521">
              <w:rPr>
                <w:b/>
                <w:bCs/>
                <w:i/>
                <w:iCs/>
                <w:sz w:val="16"/>
                <w:szCs w:val="16"/>
              </w:rPr>
              <w:t> </w:t>
            </w:r>
          </w:p>
        </w:tc>
        <w:tc>
          <w:tcPr>
            <w:tcW w:w="1220" w:type="dxa"/>
            <w:noWrap/>
            <w:hideMark/>
          </w:tcPr>
          <w:p w:rsidR="00A12521" w:rsidRPr="00A12521" w:rsidRDefault="00A12521" w:rsidP="00A12521">
            <w:pPr>
              <w:rPr>
                <w:b/>
                <w:bCs/>
                <w:i/>
                <w:iCs/>
                <w:sz w:val="16"/>
                <w:szCs w:val="16"/>
              </w:rPr>
            </w:pPr>
            <w:r w:rsidRPr="00A12521">
              <w:rPr>
                <w:b/>
                <w:bCs/>
                <w:i/>
                <w:iCs/>
                <w:sz w:val="16"/>
                <w:szCs w:val="16"/>
              </w:rPr>
              <w:t xml:space="preserve">         152,00   </w:t>
            </w:r>
          </w:p>
        </w:tc>
      </w:tr>
      <w:tr w:rsidR="00A12521" w:rsidRPr="00A12521" w:rsidTr="008C0867">
        <w:trPr>
          <w:trHeight w:val="255"/>
        </w:trPr>
        <w:tc>
          <w:tcPr>
            <w:tcW w:w="9140" w:type="dxa"/>
            <w:noWrap/>
            <w:hideMark/>
          </w:tcPr>
          <w:p w:rsidR="00A12521" w:rsidRPr="00A12521" w:rsidRDefault="00A12521" w:rsidP="00A12521">
            <w:pPr>
              <w:rPr>
                <w:i/>
                <w:iCs/>
                <w:sz w:val="16"/>
                <w:szCs w:val="16"/>
              </w:rPr>
            </w:pPr>
            <w:r w:rsidRPr="00A12521">
              <w:rPr>
                <w:i/>
                <w:iCs/>
                <w:sz w:val="16"/>
                <w:szCs w:val="16"/>
              </w:rPr>
              <w:t>Доплаты к пенсиям, дополнительное пенсионное обеспечение</w:t>
            </w:r>
          </w:p>
        </w:tc>
        <w:tc>
          <w:tcPr>
            <w:tcW w:w="1260" w:type="dxa"/>
            <w:hideMark/>
          </w:tcPr>
          <w:p w:rsidR="00A12521" w:rsidRPr="00A12521" w:rsidRDefault="00A12521" w:rsidP="00A12521">
            <w:pPr>
              <w:rPr>
                <w:i/>
                <w:iCs/>
                <w:sz w:val="16"/>
                <w:szCs w:val="16"/>
              </w:rPr>
            </w:pPr>
            <w:r w:rsidRPr="00A12521">
              <w:rPr>
                <w:i/>
                <w:iCs/>
                <w:sz w:val="16"/>
                <w:szCs w:val="16"/>
              </w:rPr>
              <w:t>49 3 00 00000</w:t>
            </w:r>
          </w:p>
        </w:tc>
        <w:tc>
          <w:tcPr>
            <w:tcW w:w="820" w:type="dxa"/>
            <w:hideMark/>
          </w:tcPr>
          <w:p w:rsidR="00A12521" w:rsidRPr="00A12521" w:rsidRDefault="00A12521" w:rsidP="00A12521">
            <w:pPr>
              <w:rPr>
                <w:i/>
                <w:iCs/>
                <w:sz w:val="16"/>
                <w:szCs w:val="16"/>
              </w:rPr>
            </w:pPr>
            <w:r w:rsidRPr="00A12521">
              <w:rPr>
                <w:i/>
                <w:iCs/>
                <w:sz w:val="16"/>
                <w:szCs w:val="16"/>
              </w:rPr>
              <w:t> </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152,00   </w:t>
            </w:r>
          </w:p>
        </w:tc>
      </w:tr>
      <w:tr w:rsidR="00A12521" w:rsidRPr="00A12521" w:rsidTr="008C0867">
        <w:trPr>
          <w:trHeight w:val="510"/>
        </w:trPr>
        <w:tc>
          <w:tcPr>
            <w:tcW w:w="9140" w:type="dxa"/>
            <w:hideMark/>
          </w:tcPr>
          <w:p w:rsidR="00A12521" w:rsidRPr="00A12521" w:rsidRDefault="00A12521" w:rsidP="00A12521">
            <w:pPr>
              <w:rPr>
                <w:i/>
                <w:iCs/>
                <w:sz w:val="16"/>
                <w:szCs w:val="16"/>
              </w:rPr>
            </w:pPr>
            <w:r w:rsidRPr="00A12521">
              <w:rPr>
                <w:i/>
                <w:iCs/>
                <w:sz w:val="16"/>
                <w:szCs w:val="16"/>
              </w:rPr>
              <w:lastRenderedPageBreak/>
              <w:t>Доплаты к пенсиям государственных служащих субъектов Российской Федерации и муниципальных служащих</w:t>
            </w:r>
          </w:p>
        </w:tc>
        <w:tc>
          <w:tcPr>
            <w:tcW w:w="1260" w:type="dxa"/>
            <w:hideMark/>
          </w:tcPr>
          <w:p w:rsidR="00A12521" w:rsidRPr="00A12521" w:rsidRDefault="00A12521" w:rsidP="00A12521">
            <w:pPr>
              <w:rPr>
                <w:i/>
                <w:iCs/>
                <w:sz w:val="16"/>
                <w:szCs w:val="16"/>
              </w:rPr>
            </w:pPr>
            <w:r w:rsidRPr="00A12521">
              <w:rPr>
                <w:i/>
                <w:iCs/>
                <w:sz w:val="16"/>
                <w:szCs w:val="16"/>
              </w:rPr>
              <w:t>49 3 21 00000</w:t>
            </w:r>
          </w:p>
        </w:tc>
        <w:tc>
          <w:tcPr>
            <w:tcW w:w="820" w:type="dxa"/>
            <w:hideMark/>
          </w:tcPr>
          <w:p w:rsidR="00A12521" w:rsidRPr="00A12521" w:rsidRDefault="00A12521" w:rsidP="00A12521">
            <w:pPr>
              <w:rPr>
                <w:i/>
                <w:iCs/>
                <w:sz w:val="16"/>
                <w:szCs w:val="16"/>
              </w:rPr>
            </w:pPr>
            <w:r w:rsidRPr="00A12521">
              <w:rPr>
                <w:i/>
                <w:iCs/>
                <w:sz w:val="16"/>
                <w:szCs w:val="16"/>
              </w:rPr>
              <w:t> </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152,00   </w:t>
            </w:r>
          </w:p>
        </w:tc>
      </w:tr>
      <w:tr w:rsidR="00A12521" w:rsidRPr="00A12521" w:rsidTr="008C0867">
        <w:trPr>
          <w:trHeight w:val="255"/>
        </w:trPr>
        <w:tc>
          <w:tcPr>
            <w:tcW w:w="9140" w:type="dxa"/>
            <w:hideMark/>
          </w:tcPr>
          <w:p w:rsidR="00A12521" w:rsidRPr="00A12521" w:rsidRDefault="00A12521" w:rsidP="00A12521">
            <w:pPr>
              <w:rPr>
                <w:i/>
                <w:iCs/>
                <w:sz w:val="16"/>
                <w:szCs w:val="16"/>
              </w:rPr>
            </w:pPr>
            <w:r w:rsidRPr="00A12521">
              <w:rPr>
                <w:i/>
                <w:iCs/>
                <w:sz w:val="16"/>
                <w:szCs w:val="16"/>
              </w:rPr>
              <w:t>Социальное обеспечение и иные выплаты населению</w:t>
            </w:r>
          </w:p>
        </w:tc>
        <w:tc>
          <w:tcPr>
            <w:tcW w:w="1260" w:type="dxa"/>
            <w:hideMark/>
          </w:tcPr>
          <w:p w:rsidR="00A12521" w:rsidRPr="00A12521" w:rsidRDefault="00A12521" w:rsidP="00A12521">
            <w:pPr>
              <w:rPr>
                <w:i/>
                <w:iCs/>
                <w:sz w:val="16"/>
                <w:szCs w:val="16"/>
              </w:rPr>
            </w:pPr>
            <w:r w:rsidRPr="00A12521">
              <w:rPr>
                <w:i/>
                <w:iCs/>
                <w:sz w:val="16"/>
                <w:szCs w:val="16"/>
              </w:rPr>
              <w:t>49 3 21 60120</w:t>
            </w:r>
          </w:p>
        </w:tc>
        <w:tc>
          <w:tcPr>
            <w:tcW w:w="820" w:type="dxa"/>
            <w:hideMark/>
          </w:tcPr>
          <w:p w:rsidR="00A12521" w:rsidRPr="00A12521" w:rsidRDefault="00A12521" w:rsidP="00A12521">
            <w:pPr>
              <w:rPr>
                <w:i/>
                <w:iCs/>
                <w:sz w:val="16"/>
                <w:szCs w:val="16"/>
              </w:rPr>
            </w:pPr>
            <w:r w:rsidRPr="00A12521">
              <w:rPr>
                <w:i/>
                <w:iCs/>
                <w:sz w:val="16"/>
                <w:szCs w:val="16"/>
              </w:rPr>
              <w:t>300</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152,00   </w:t>
            </w:r>
          </w:p>
        </w:tc>
      </w:tr>
      <w:tr w:rsidR="00A12521" w:rsidRPr="00A12521" w:rsidTr="008C0867">
        <w:trPr>
          <w:trHeight w:val="255"/>
        </w:trPr>
        <w:tc>
          <w:tcPr>
            <w:tcW w:w="9140" w:type="dxa"/>
            <w:noWrap/>
            <w:hideMark/>
          </w:tcPr>
          <w:p w:rsidR="00A12521" w:rsidRPr="00A12521" w:rsidRDefault="00A12521" w:rsidP="00A12521">
            <w:pPr>
              <w:rPr>
                <w:i/>
                <w:iCs/>
                <w:sz w:val="16"/>
                <w:szCs w:val="16"/>
              </w:rPr>
            </w:pPr>
            <w:r w:rsidRPr="00A12521">
              <w:rPr>
                <w:i/>
                <w:iCs/>
                <w:sz w:val="16"/>
                <w:szCs w:val="16"/>
              </w:rPr>
              <w:t>Пенсионное обеспечение</w:t>
            </w:r>
          </w:p>
        </w:tc>
        <w:tc>
          <w:tcPr>
            <w:tcW w:w="1260" w:type="dxa"/>
            <w:hideMark/>
          </w:tcPr>
          <w:p w:rsidR="00A12521" w:rsidRPr="00A12521" w:rsidRDefault="00A12521" w:rsidP="00A12521">
            <w:pPr>
              <w:rPr>
                <w:i/>
                <w:iCs/>
                <w:sz w:val="16"/>
                <w:szCs w:val="16"/>
              </w:rPr>
            </w:pPr>
            <w:r w:rsidRPr="00A12521">
              <w:rPr>
                <w:i/>
                <w:iCs/>
                <w:sz w:val="16"/>
                <w:szCs w:val="16"/>
              </w:rPr>
              <w:t>49 3 21 60120</w:t>
            </w:r>
          </w:p>
        </w:tc>
        <w:tc>
          <w:tcPr>
            <w:tcW w:w="820" w:type="dxa"/>
            <w:hideMark/>
          </w:tcPr>
          <w:p w:rsidR="00A12521" w:rsidRPr="00A12521" w:rsidRDefault="00A12521" w:rsidP="00A12521">
            <w:pPr>
              <w:rPr>
                <w:i/>
                <w:iCs/>
                <w:sz w:val="16"/>
                <w:szCs w:val="16"/>
              </w:rPr>
            </w:pPr>
            <w:r w:rsidRPr="00A12521">
              <w:rPr>
                <w:i/>
                <w:iCs/>
                <w:sz w:val="16"/>
                <w:szCs w:val="16"/>
              </w:rPr>
              <w:t>300</w:t>
            </w:r>
          </w:p>
        </w:tc>
        <w:tc>
          <w:tcPr>
            <w:tcW w:w="840" w:type="dxa"/>
            <w:hideMark/>
          </w:tcPr>
          <w:p w:rsidR="00A12521" w:rsidRPr="00A12521" w:rsidRDefault="00A12521" w:rsidP="00A12521">
            <w:pPr>
              <w:rPr>
                <w:i/>
                <w:iCs/>
                <w:sz w:val="16"/>
                <w:szCs w:val="16"/>
              </w:rPr>
            </w:pPr>
            <w:r w:rsidRPr="00A12521">
              <w:rPr>
                <w:i/>
                <w:iCs/>
                <w:sz w:val="16"/>
                <w:szCs w:val="16"/>
              </w:rPr>
              <w:t>10</w:t>
            </w:r>
          </w:p>
        </w:tc>
        <w:tc>
          <w:tcPr>
            <w:tcW w:w="940" w:type="dxa"/>
            <w:hideMark/>
          </w:tcPr>
          <w:p w:rsidR="00A12521" w:rsidRPr="00A12521" w:rsidRDefault="00A12521" w:rsidP="00A12521">
            <w:pPr>
              <w:rPr>
                <w:i/>
                <w:iCs/>
                <w:sz w:val="16"/>
                <w:szCs w:val="16"/>
              </w:rPr>
            </w:pPr>
            <w:r w:rsidRPr="00A12521">
              <w:rPr>
                <w:i/>
                <w:iCs/>
                <w:sz w:val="16"/>
                <w:szCs w:val="16"/>
              </w:rPr>
              <w:t>01</w:t>
            </w:r>
          </w:p>
        </w:tc>
        <w:tc>
          <w:tcPr>
            <w:tcW w:w="1220" w:type="dxa"/>
            <w:noWrap/>
            <w:hideMark/>
          </w:tcPr>
          <w:p w:rsidR="00A12521" w:rsidRPr="00A12521" w:rsidRDefault="00A12521" w:rsidP="00A12521">
            <w:pPr>
              <w:rPr>
                <w:i/>
                <w:iCs/>
                <w:sz w:val="16"/>
                <w:szCs w:val="16"/>
              </w:rPr>
            </w:pPr>
            <w:r w:rsidRPr="00A12521">
              <w:rPr>
                <w:i/>
                <w:iCs/>
                <w:sz w:val="16"/>
                <w:szCs w:val="16"/>
              </w:rPr>
              <w:t xml:space="preserve">           152,00   </w:t>
            </w:r>
          </w:p>
        </w:tc>
      </w:tr>
      <w:tr w:rsidR="00A12521" w:rsidRPr="00A12521" w:rsidTr="008C0867">
        <w:trPr>
          <w:trHeight w:val="330"/>
        </w:trPr>
        <w:tc>
          <w:tcPr>
            <w:tcW w:w="9140" w:type="dxa"/>
            <w:noWrap/>
            <w:hideMark/>
          </w:tcPr>
          <w:p w:rsidR="00A12521" w:rsidRPr="00A12521" w:rsidRDefault="00A12521" w:rsidP="00A12521">
            <w:pPr>
              <w:rPr>
                <w:bCs/>
                <w:i/>
                <w:iCs/>
                <w:sz w:val="16"/>
                <w:szCs w:val="16"/>
              </w:rPr>
            </w:pPr>
            <w:r w:rsidRPr="00A12521">
              <w:rPr>
                <w:bCs/>
                <w:i/>
                <w:iCs/>
                <w:sz w:val="16"/>
                <w:szCs w:val="16"/>
              </w:rPr>
              <w:t>физическая культура и спорт</w:t>
            </w:r>
          </w:p>
        </w:tc>
        <w:tc>
          <w:tcPr>
            <w:tcW w:w="1260" w:type="dxa"/>
            <w:hideMark/>
          </w:tcPr>
          <w:p w:rsidR="00A12521" w:rsidRPr="00A12521" w:rsidRDefault="00A12521" w:rsidP="00A12521">
            <w:pPr>
              <w:rPr>
                <w:b/>
                <w:bCs/>
                <w:i/>
                <w:iCs/>
                <w:sz w:val="16"/>
                <w:szCs w:val="16"/>
              </w:rPr>
            </w:pPr>
            <w:r w:rsidRPr="00A12521">
              <w:rPr>
                <w:b/>
                <w:bCs/>
                <w:i/>
                <w:iCs/>
                <w:sz w:val="16"/>
                <w:szCs w:val="16"/>
              </w:rPr>
              <w:t> </w:t>
            </w:r>
          </w:p>
        </w:tc>
        <w:tc>
          <w:tcPr>
            <w:tcW w:w="820" w:type="dxa"/>
            <w:hideMark/>
          </w:tcPr>
          <w:p w:rsidR="00A12521" w:rsidRPr="00A12521" w:rsidRDefault="00A12521" w:rsidP="00A12521">
            <w:pPr>
              <w:rPr>
                <w:b/>
                <w:bCs/>
                <w:i/>
                <w:iCs/>
                <w:sz w:val="16"/>
                <w:szCs w:val="16"/>
              </w:rPr>
            </w:pPr>
            <w:r w:rsidRPr="00A12521">
              <w:rPr>
                <w:b/>
                <w:bCs/>
                <w:i/>
                <w:iCs/>
                <w:sz w:val="16"/>
                <w:szCs w:val="16"/>
              </w:rPr>
              <w:t> </w:t>
            </w:r>
          </w:p>
        </w:tc>
        <w:tc>
          <w:tcPr>
            <w:tcW w:w="840" w:type="dxa"/>
            <w:hideMark/>
          </w:tcPr>
          <w:p w:rsidR="00A12521" w:rsidRPr="00A12521" w:rsidRDefault="00A12521" w:rsidP="00A12521">
            <w:pPr>
              <w:rPr>
                <w:b/>
                <w:bCs/>
                <w:i/>
                <w:iCs/>
                <w:sz w:val="16"/>
                <w:szCs w:val="16"/>
              </w:rPr>
            </w:pPr>
            <w:r w:rsidRPr="00A12521">
              <w:rPr>
                <w:b/>
                <w:bCs/>
                <w:i/>
                <w:iCs/>
                <w:sz w:val="16"/>
                <w:szCs w:val="16"/>
              </w:rPr>
              <w:t> </w:t>
            </w:r>
          </w:p>
        </w:tc>
        <w:tc>
          <w:tcPr>
            <w:tcW w:w="940" w:type="dxa"/>
            <w:hideMark/>
          </w:tcPr>
          <w:p w:rsidR="00A12521" w:rsidRPr="00A12521" w:rsidRDefault="00A12521" w:rsidP="00A12521">
            <w:pPr>
              <w:rPr>
                <w:b/>
                <w:bCs/>
                <w:i/>
                <w:iCs/>
                <w:sz w:val="16"/>
                <w:szCs w:val="16"/>
              </w:rPr>
            </w:pPr>
            <w:r w:rsidRPr="00A12521">
              <w:rPr>
                <w:b/>
                <w:bCs/>
                <w:i/>
                <w:iCs/>
                <w:sz w:val="16"/>
                <w:szCs w:val="16"/>
              </w:rPr>
              <w:t> </w:t>
            </w:r>
          </w:p>
        </w:tc>
        <w:tc>
          <w:tcPr>
            <w:tcW w:w="1220" w:type="dxa"/>
            <w:noWrap/>
            <w:hideMark/>
          </w:tcPr>
          <w:p w:rsidR="00A12521" w:rsidRPr="00A12521" w:rsidRDefault="00A12521" w:rsidP="00A12521">
            <w:pPr>
              <w:rPr>
                <w:b/>
                <w:bCs/>
                <w:i/>
                <w:iCs/>
                <w:sz w:val="16"/>
                <w:szCs w:val="16"/>
              </w:rPr>
            </w:pPr>
            <w:r w:rsidRPr="00A12521">
              <w:rPr>
                <w:b/>
                <w:bCs/>
                <w:i/>
                <w:iCs/>
                <w:sz w:val="16"/>
                <w:szCs w:val="16"/>
              </w:rPr>
              <w:t xml:space="preserve">              5,00   </w:t>
            </w:r>
          </w:p>
        </w:tc>
      </w:tr>
      <w:tr w:rsidR="00A12521" w:rsidRPr="00A12521" w:rsidTr="008C0867">
        <w:trPr>
          <w:trHeight w:val="255"/>
        </w:trPr>
        <w:tc>
          <w:tcPr>
            <w:tcW w:w="9140" w:type="dxa"/>
            <w:hideMark/>
          </w:tcPr>
          <w:p w:rsidR="00A12521" w:rsidRPr="00A12521" w:rsidRDefault="00A12521" w:rsidP="00A12521">
            <w:pPr>
              <w:rPr>
                <w:i/>
                <w:iCs/>
                <w:sz w:val="16"/>
                <w:szCs w:val="16"/>
              </w:rPr>
            </w:pPr>
            <w:r w:rsidRPr="00A12521">
              <w:rPr>
                <w:i/>
                <w:iCs/>
                <w:sz w:val="16"/>
                <w:szCs w:val="16"/>
              </w:rPr>
              <w:t>Физкультурно-оздоровительная работа и спортивные мероприятия</w:t>
            </w:r>
          </w:p>
        </w:tc>
        <w:tc>
          <w:tcPr>
            <w:tcW w:w="1260" w:type="dxa"/>
            <w:hideMark/>
          </w:tcPr>
          <w:p w:rsidR="00A12521" w:rsidRPr="00A12521" w:rsidRDefault="00A12521" w:rsidP="00A12521">
            <w:pPr>
              <w:rPr>
                <w:i/>
                <w:iCs/>
                <w:sz w:val="16"/>
                <w:szCs w:val="16"/>
              </w:rPr>
            </w:pPr>
            <w:r w:rsidRPr="00A12521">
              <w:rPr>
                <w:i/>
                <w:iCs/>
                <w:sz w:val="16"/>
                <w:szCs w:val="16"/>
              </w:rPr>
              <w:t>50 2 00 00000</w:t>
            </w:r>
          </w:p>
        </w:tc>
        <w:tc>
          <w:tcPr>
            <w:tcW w:w="820" w:type="dxa"/>
            <w:hideMark/>
          </w:tcPr>
          <w:p w:rsidR="00A12521" w:rsidRPr="00A12521" w:rsidRDefault="00A12521" w:rsidP="00A12521">
            <w:pPr>
              <w:rPr>
                <w:i/>
                <w:iCs/>
                <w:sz w:val="16"/>
                <w:szCs w:val="16"/>
              </w:rPr>
            </w:pPr>
            <w:r w:rsidRPr="00A12521">
              <w:rPr>
                <w:i/>
                <w:iCs/>
                <w:sz w:val="16"/>
                <w:szCs w:val="16"/>
              </w:rPr>
              <w:t> </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3,00   </w:t>
            </w:r>
          </w:p>
        </w:tc>
      </w:tr>
      <w:tr w:rsidR="00A12521" w:rsidRPr="00A12521" w:rsidTr="008C0867">
        <w:trPr>
          <w:trHeight w:val="255"/>
        </w:trPr>
        <w:tc>
          <w:tcPr>
            <w:tcW w:w="9140" w:type="dxa"/>
            <w:hideMark/>
          </w:tcPr>
          <w:p w:rsidR="00A12521" w:rsidRPr="00A12521" w:rsidRDefault="00A12521" w:rsidP="00A12521">
            <w:pPr>
              <w:rPr>
                <w:i/>
                <w:iCs/>
                <w:sz w:val="16"/>
                <w:szCs w:val="16"/>
              </w:rPr>
            </w:pPr>
            <w:r w:rsidRPr="00A12521">
              <w:rPr>
                <w:i/>
                <w:iCs/>
                <w:sz w:val="16"/>
                <w:szCs w:val="16"/>
              </w:rPr>
              <w:t>Мероприятия в области физической культуры и спорта</w:t>
            </w:r>
          </w:p>
        </w:tc>
        <w:tc>
          <w:tcPr>
            <w:tcW w:w="1260" w:type="dxa"/>
            <w:hideMark/>
          </w:tcPr>
          <w:p w:rsidR="00A12521" w:rsidRPr="00A12521" w:rsidRDefault="00A12521" w:rsidP="00A12521">
            <w:pPr>
              <w:rPr>
                <w:i/>
                <w:iCs/>
                <w:sz w:val="16"/>
                <w:szCs w:val="16"/>
              </w:rPr>
            </w:pPr>
            <w:r w:rsidRPr="00A12521">
              <w:rPr>
                <w:i/>
                <w:iCs/>
                <w:sz w:val="16"/>
                <w:szCs w:val="16"/>
              </w:rPr>
              <w:t>50 2 97 00000</w:t>
            </w:r>
          </w:p>
        </w:tc>
        <w:tc>
          <w:tcPr>
            <w:tcW w:w="820" w:type="dxa"/>
            <w:hideMark/>
          </w:tcPr>
          <w:p w:rsidR="00A12521" w:rsidRPr="00A12521" w:rsidRDefault="00A12521" w:rsidP="00A12521">
            <w:pPr>
              <w:rPr>
                <w:i/>
                <w:iCs/>
                <w:sz w:val="16"/>
                <w:szCs w:val="16"/>
              </w:rPr>
            </w:pPr>
            <w:r w:rsidRPr="00A12521">
              <w:rPr>
                <w:i/>
                <w:iCs/>
                <w:sz w:val="16"/>
                <w:szCs w:val="16"/>
              </w:rPr>
              <w:t> </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3,00   </w:t>
            </w:r>
          </w:p>
        </w:tc>
      </w:tr>
      <w:tr w:rsidR="00A12521" w:rsidRPr="00A12521" w:rsidTr="008C0867">
        <w:trPr>
          <w:trHeight w:val="345"/>
        </w:trPr>
        <w:tc>
          <w:tcPr>
            <w:tcW w:w="9140" w:type="dxa"/>
            <w:noWrap/>
            <w:hideMark/>
          </w:tcPr>
          <w:p w:rsidR="00A12521" w:rsidRPr="00A12521" w:rsidRDefault="00A12521" w:rsidP="00A12521">
            <w:pPr>
              <w:rPr>
                <w:i/>
                <w:iCs/>
                <w:sz w:val="16"/>
                <w:szCs w:val="16"/>
              </w:rPr>
            </w:pPr>
            <w:r w:rsidRPr="00A12521">
              <w:rPr>
                <w:i/>
                <w:iCs/>
                <w:sz w:val="16"/>
                <w:szCs w:val="16"/>
              </w:rPr>
              <w:t>Закупка товаров, работ и услуг для государственных (муниципальных) нужд</w:t>
            </w:r>
          </w:p>
        </w:tc>
        <w:tc>
          <w:tcPr>
            <w:tcW w:w="1260" w:type="dxa"/>
            <w:hideMark/>
          </w:tcPr>
          <w:p w:rsidR="00A12521" w:rsidRPr="00A12521" w:rsidRDefault="00A12521" w:rsidP="00A12521">
            <w:pPr>
              <w:rPr>
                <w:i/>
                <w:iCs/>
                <w:sz w:val="16"/>
                <w:szCs w:val="16"/>
              </w:rPr>
            </w:pPr>
            <w:r w:rsidRPr="00A12521">
              <w:rPr>
                <w:i/>
                <w:iCs/>
                <w:sz w:val="16"/>
                <w:szCs w:val="16"/>
              </w:rPr>
              <w:t>50 2 97 60120</w:t>
            </w:r>
          </w:p>
        </w:tc>
        <w:tc>
          <w:tcPr>
            <w:tcW w:w="820" w:type="dxa"/>
            <w:hideMark/>
          </w:tcPr>
          <w:p w:rsidR="00A12521" w:rsidRPr="00A12521" w:rsidRDefault="00A12521" w:rsidP="00A12521">
            <w:pPr>
              <w:rPr>
                <w:i/>
                <w:iCs/>
                <w:sz w:val="16"/>
                <w:szCs w:val="16"/>
              </w:rPr>
            </w:pPr>
            <w:r w:rsidRPr="00A12521">
              <w:rPr>
                <w:i/>
                <w:iCs/>
                <w:sz w:val="16"/>
                <w:szCs w:val="16"/>
              </w:rPr>
              <w:t>200</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3,00   </w:t>
            </w:r>
          </w:p>
        </w:tc>
      </w:tr>
      <w:tr w:rsidR="00A12521" w:rsidRPr="00A12521" w:rsidTr="008C0867">
        <w:trPr>
          <w:trHeight w:val="345"/>
        </w:trPr>
        <w:tc>
          <w:tcPr>
            <w:tcW w:w="9140" w:type="dxa"/>
            <w:hideMark/>
          </w:tcPr>
          <w:p w:rsidR="00A12521" w:rsidRPr="00A12521" w:rsidRDefault="00A12521" w:rsidP="00A12521">
            <w:pPr>
              <w:rPr>
                <w:i/>
                <w:iCs/>
                <w:sz w:val="16"/>
                <w:szCs w:val="16"/>
              </w:rPr>
            </w:pPr>
            <w:r w:rsidRPr="00A12521">
              <w:rPr>
                <w:i/>
                <w:iCs/>
                <w:sz w:val="16"/>
                <w:szCs w:val="16"/>
              </w:rPr>
              <w:t xml:space="preserve">Физическая культура </w:t>
            </w:r>
          </w:p>
        </w:tc>
        <w:tc>
          <w:tcPr>
            <w:tcW w:w="1260" w:type="dxa"/>
            <w:hideMark/>
          </w:tcPr>
          <w:p w:rsidR="00A12521" w:rsidRPr="00A12521" w:rsidRDefault="00A12521" w:rsidP="00A12521">
            <w:pPr>
              <w:rPr>
                <w:i/>
                <w:iCs/>
                <w:sz w:val="16"/>
                <w:szCs w:val="16"/>
              </w:rPr>
            </w:pPr>
            <w:r w:rsidRPr="00A12521">
              <w:rPr>
                <w:i/>
                <w:iCs/>
                <w:sz w:val="16"/>
                <w:szCs w:val="16"/>
              </w:rPr>
              <w:t>50 2 97 60120</w:t>
            </w:r>
          </w:p>
        </w:tc>
        <w:tc>
          <w:tcPr>
            <w:tcW w:w="820" w:type="dxa"/>
            <w:hideMark/>
          </w:tcPr>
          <w:p w:rsidR="00A12521" w:rsidRPr="00A12521" w:rsidRDefault="00A12521" w:rsidP="00A12521">
            <w:pPr>
              <w:rPr>
                <w:i/>
                <w:iCs/>
                <w:sz w:val="16"/>
                <w:szCs w:val="16"/>
              </w:rPr>
            </w:pPr>
            <w:r w:rsidRPr="00A12521">
              <w:rPr>
                <w:i/>
                <w:iCs/>
                <w:sz w:val="16"/>
                <w:szCs w:val="16"/>
              </w:rPr>
              <w:t>200</w:t>
            </w:r>
          </w:p>
        </w:tc>
        <w:tc>
          <w:tcPr>
            <w:tcW w:w="840" w:type="dxa"/>
            <w:hideMark/>
          </w:tcPr>
          <w:p w:rsidR="00A12521" w:rsidRPr="00A12521" w:rsidRDefault="00A12521" w:rsidP="00A12521">
            <w:pPr>
              <w:rPr>
                <w:i/>
                <w:iCs/>
                <w:sz w:val="16"/>
                <w:szCs w:val="16"/>
              </w:rPr>
            </w:pPr>
            <w:r w:rsidRPr="00A12521">
              <w:rPr>
                <w:i/>
                <w:iCs/>
                <w:sz w:val="16"/>
                <w:szCs w:val="16"/>
              </w:rPr>
              <w:t>11</w:t>
            </w:r>
          </w:p>
        </w:tc>
        <w:tc>
          <w:tcPr>
            <w:tcW w:w="940" w:type="dxa"/>
            <w:hideMark/>
          </w:tcPr>
          <w:p w:rsidR="00A12521" w:rsidRPr="00A12521" w:rsidRDefault="00A12521" w:rsidP="00A12521">
            <w:pPr>
              <w:rPr>
                <w:i/>
                <w:iCs/>
                <w:sz w:val="16"/>
                <w:szCs w:val="16"/>
              </w:rPr>
            </w:pPr>
            <w:r w:rsidRPr="00A12521">
              <w:rPr>
                <w:i/>
                <w:iCs/>
                <w:sz w:val="16"/>
                <w:szCs w:val="16"/>
              </w:rPr>
              <w:t>01</w:t>
            </w:r>
          </w:p>
        </w:tc>
        <w:tc>
          <w:tcPr>
            <w:tcW w:w="1220" w:type="dxa"/>
            <w:noWrap/>
            <w:hideMark/>
          </w:tcPr>
          <w:p w:rsidR="00A12521" w:rsidRPr="00A12521" w:rsidRDefault="00A12521" w:rsidP="00A12521">
            <w:pPr>
              <w:rPr>
                <w:i/>
                <w:iCs/>
                <w:sz w:val="16"/>
                <w:szCs w:val="16"/>
              </w:rPr>
            </w:pPr>
            <w:r w:rsidRPr="00A12521">
              <w:rPr>
                <w:i/>
                <w:iCs/>
                <w:sz w:val="16"/>
                <w:szCs w:val="16"/>
              </w:rPr>
              <w:t xml:space="preserve">               3,00   </w:t>
            </w:r>
          </w:p>
        </w:tc>
      </w:tr>
      <w:tr w:rsidR="00A12521" w:rsidRPr="00A12521" w:rsidTr="008C0867">
        <w:trPr>
          <w:trHeight w:val="255"/>
        </w:trPr>
        <w:tc>
          <w:tcPr>
            <w:tcW w:w="9140" w:type="dxa"/>
            <w:hideMark/>
          </w:tcPr>
          <w:p w:rsidR="00A12521" w:rsidRPr="00A12521" w:rsidRDefault="00A12521" w:rsidP="00A12521">
            <w:pPr>
              <w:rPr>
                <w:i/>
                <w:iCs/>
                <w:sz w:val="16"/>
                <w:szCs w:val="16"/>
              </w:rPr>
            </w:pPr>
            <w:proofErr w:type="gramStart"/>
            <w:r w:rsidRPr="00A12521">
              <w:rPr>
                <w:i/>
                <w:iCs/>
                <w:sz w:val="16"/>
                <w:szCs w:val="16"/>
              </w:rPr>
              <w:t>Муниципальная  программа</w:t>
            </w:r>
            <w:proofErr w:type="gramEnd"/>
            <w:r w:rsidRPr="00A12521">
              <w:rPr>
                <w:i/>
                <w:iCs/>
                <w:sz w:val="16"/>
                <w:szCs w:val="16"/>
              </w:rPr>
              <w:t xml:space="preserve"> "Развитие физической культуры и спорта муниципального образования"</w:t>
            </w:r>
          </w:p>
        </w:tc>
        <w:tc>
          <w:tcPr>
            <w:tcW w:w="1260" w:type="dxa"/>
            <w:hideMark/>
          </w:tcPr>
          <w:p w:rsidR="00A12521" w:rsidRPr="00A12521" w:rsidRDefault="00A12521" w:rsidP="00A12521">
            <w:pPr>
              <w:rPr>
                <w:i/>
                <w:iCs/>
                <w:sz w:val="16"/>
                <w:szCs w:val="16"/>
              </w:rPr>
            </w:pPr>
            <w:r w:rsidRPr="00A12521">
              <w:rPr>
                <w:i/>
                <w:iCs/>
                <w:sz w:val="16"/>
                <w:szCs w:val="16"/>
              </w:rPr>
              <w:t>79 5 02 00000</w:t>
            </w:r>
          </w:p>
        </w:tc>
        <w:tc>
          <w:tcPr>
            <w:tcW w:w="820" w:type="dxa"/>
            <w:hideMark/>
          </w:tcPr>
          <w:p w:rsidR="00A12521" w:rsidRPr="00A12521" w:rsidRDefault="00A12521" w:rsidP="00A12521">
            <w:pPr>
              <w:rPr>
                <w:i/>
                <w:iCs/>
                <w:sz w:val="16"/>
                <w:szCs w:val="16"/>
              </w:rPr>
            </w:pPr>
            <w:r w:rsidRPr="00A12521">
              <w:rPr>
                <w:i/>
                <w:iCs/>
                <w:sz w:val="16"/>
                <w:szCs w:val="16"/>
              </w:rPr>
              <w:t>200</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2,00   </w:t>
            </w:r>
          </w:p>
        </w:tc>
      </w:tr>
      <w:tr w:rsidR="00A12521" w:rsidRPr="00A12521" w:rsidTr="008C0867">
        <w:trPr>
          <w:trHeight w:val="510"/>
        </w:trPr>
        <w:tc>
          <w:tcPr>
            <w:tcW w:w="9140" w:type="dxa"/>
            <w:hideMark/>
          </w:tcPr>
          <w:p w:rsidR="00A12521" w:rsidRPr="00A12521" w:rsidRDefault="00A12521" w:rsidP="00A12521">
            <w:pPr>
              <w:rPr>
                <w:i/>
                <w:iCs/>
                <w:sz w:val="16"/>
                <w:szCs w:val="16"/>
              </w:rPr>
            </w:pPr>
            <w:r w:rsidRPr="00A12521">
              <w:rPr>
                <w:i/>
                <w:iCs/>
                <w:sz w:val="16"/>
                <w:szCs w:val="16"/>
              </w:rPr>
              <w:t>Расходы на обеспечение функций муниципальных органов администрации муниципального образования</w:t>
            </w:r>
          </w:p>
        </w:tc>
        <w:tc>
          <w:tcPr>
            <w:tcW w:w="1260" w:type="dxa"/>
            <w:hideMark/>
          </w:tcPr>
          <w:p w:rsidR="00A12521" w:rsidRPr="00A12521" w:rsidRDefault="00A12521" w:rsidP="00A12521">
            <w:pPr>
              <w:rPr>
                <w:i/>
                <w:iCs/>
                <w:sz w:val="16"/>
                <w:szCs w:val="16"/>
              </w:rPr>
            </w:pPr>
            <w:r w:rsidRPr="00A12521">
              <w:rPr>
                <w:i/>
                <w:iCs/>
                <w:sz w:val="16"/>
                <w:szCs w:val="16"/>
              </w:rPr>
              <w:t>79 5 02 60120</w:t>
            </w:r>
          </w:p>
        </w:tc>
        <w:tc>
          <w:tcPr>
            <w:tcW w:w="820" w:type="dxa"/>
            <w:hideMark/>
          </w:tcPr>
          <w:p w:rsidR="00A12521" w:rsidRPr="00A12521" w:rsidRDefault="00A12521" w:rsidP="00A12521">
            <w:pPr>
              <w:rPr>
                <w:i/>
                <w:iCs/>
                <w:sz w:val="16"/>
                <w:szCs w:val="16"/>
              </w:rPr>
            </w:pPr>
            <w:r w:rsidRPr="00A12521">
              <w:rPr>
                <w:i/>
                <w:iCs/>
                <w:sz w:val="16"/>
                <w:szCs w:val="16"/>
              </w:rPr>
              <w:t>200</w:t>
            </w:r>
          </w:p>
        </w:tc>
        <w:tc>
          <w:tcPr>
            <w:tcW w:w="840" w:type="dxa"/>
            <w:hideMark/>
          </w:tcPr>
          <w:p w:rsidR="00A12521" w:rsidRPr="00A12521" w:rsidRDefault="00A12521" w:rsidP="00A12521">
            <w:pPr>
              <w:rPr>
                <w:i/>
                <w:iCs/>
                <w:sz w:val="16"/>
                <w:szCs w:val="16"/>
              </w:rPr>
            </w:pPr>
            <w:r w:rsidRPr="00A12521">
              <w:rPr>
                <w:i/>
                <w:iCs/>
                <w:sz w:val="16"/>
                <w:szCs w:val="16"/>
              </w:rPr>
              <w:t>11</w:t>
            </w:r>
          </w:p>
        </w:tc>
        <w:tc>
          <w:tcPr>
            <w:tcW w:w="940" w:type="dxa"/>
            <w:hideMark/>
          </w:tcPr>
          <w:p w:rsidR="00A12521" w:rsidRPr="00A12521" w:rsidRDefault="00A12521" w:rsidP="00A12521">
            <w:pPr>
              <w:rPr>
                <w:i/>
                <w:iCs/>
                <w:sz w:val="16"/>
                <w:szCs w:val="16"/>
              </w:rPr>
            </w:pPr>
            <w:r w:rsidRPr="00A12521">
              <w:rPr>
                <w:i/>
                <w:iCs/>
                <w:sz w:val="16"/>
                <w:szCs w:val="16"/>
              </w:rPr>
              <w:t>01</w:t>
            </w:r>
          </w:p>
        </w:tc>
        <w:tc>
          <w:tcPr>
            <w:tcW w:w="1220" w:type="dxa"/>
            <w:noWrap/>
            <w:hideMark/>
          </w:tcPr>
          <w:p w:rsidR="00A12521" w:rsidRPr="00A12521" w:rsidRDefault="00A12521" w:rsidP="00A12521">
            <w:pPr>
              <w:rPr>
                <w:i/>
                <w:iCs/>
                <w:sz w:val="16"/>
                <w:szCs w:val="16"/>
              </w:rPr>
            </w:pPr>
            <w:r w:rsidRPr="00A12521">
              <w:rPr>
                <w:i/>
                <w:iCs/>
                <w:sz w:val="16"/>
                <w:szCs w:val="16"/>
              </w:rPr>
              <w:t xml:space="preserve">               2,00   </w:t>
            </w:r>
          </w:p>
        </w:tc>
      </w:tr>
      <w:tr w:rsidR="00A12521" w:rsidRPr="00A12521" w:rsidTr="008C0867">
        <w:trPr>
          <w:trHeight w:val="255"/>
        </w:trPr>
        <w:tc>
          <w:tcPr>
            <w:tcW w:w="9140" w:type="dxa"/>
            <w:noWrap/>
            <w:hideMark/>
          </w:tcPr>
          <w:p w:rsidR="00A12521" w:rsidRPr="00A12521" w:rsidRDefault="00A12521" w:rsidP="00A12521">
            <w:pPr>
              <w:rPr>
                <w:i/>
                <w:iCs/>
                <w:sz w:val="16"/>
                <w:szCs w:val="16"/>
              </w:rPr>
            </w:pPr>
            <w:r w:rsidRPr="00A12521">
              <w:rPr>
                <w:i/>
                <w:iCs/>
                <w:sz w:val="16"/>
                <w:szCs w:val="16"/>
              </w:rPr>
              <w:t>Закупка товаров, работ и услуг для государственных (муниципальных) нужд</w:t>
            </w:r>
          </w:p>
        </w:tc>
        <w:tc>
          <w:tcPr>
            <w:tcW w:w="1260" w:type="dxa"/>
            <w:hideMark/>
          </w:tcPr>
          <w:p w:rsidR="00A12521" w:rsidRPr="00A12521" w:rsidRDefault="00A12521" w:rsidP="00A12521">
            <w:pPr>
              <w:rPr>
                <w:i/>
                <w:iCs/>
                <w:sz w:val="16"/>
                <w:szCs w:val="16"/>
              </w:rPr>
            </w:pPr>
            <w:r w:rsidRPr="00A12521">
              <w:rPr>
                <w:i/>
                <w:iCs/>
                <w:sz w:val="16"/>
                <w:szCs w:val="16"/>
              </w:rPr>
              <w:t>79 5 02 60120</w:t>
            </w:r>
          </w:p>
        </w:tc>
        <w:tc>
          <w:tcPr>
            <w:tcW w:w="820" w:type="dxa"/>
            <w:hideMark/>
          </w:tcPr>
          <w:p w:rsidR="00A12521" w:rsidRPr="00A12521" w:rsidRDefault="00A12521" w:rsidP="00A12521">
            <w:pPr>
              <w:rPr>
                <w:i/>
                <w:iCs/>
                <w:sz w:val="16"/>
                <w:szCs w:val="16"/>
              </w:rPr>
            </w:pPr>
            <w:r w:rsidRPr="00A12521">
              <w:rPr>
                <w:i/>
                <w:iCs/>
                <w:sz w:val="16"/>
                <w:szCs w:val="16"/>
              </w:rPr>
              <w:t> </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2,00   </w:t>
            </w:r>
          </w:p>
        </w:tc>
      </w:tr>
      <w:tr w:rsidR="00A12521" w:rsidRPr="00A12521" w:rsidTr="008C0867">
        <w:trPr>
          <w:trHeight w:val="255"/>
        </w:trPr>
        <w:tc>
          <w:tcPr>
            <w:tcW w:w="9140" w:type="dxa"/>
            <w:noWrap/>
            <w:hideMark/>
          </w:tcPr>
          <w:p w:rsidR="00A12521" w:rsidRPr="00A12521" w:rsidRDefault="00A12521" w:rsidP="00A12521">
            <w:pPr>
              <w:rPr>
                <w:i/>
                <w:iCs/>
                <w:sz w:val="16"/>
                <w:szCs w:val="16"/>
              </w:rPr>
            </w:pPr>
            <w:r w:rsidRPr="00A12521">
              <w:rPr>
                <w:i/>
                <w:iCs/>
                <w:sz w:val="16"/>
                <w:szCs w:val="16"/>
              </w:rPr>
              <w:t xml:space="preserve"> Иные закупки товаров, работ и услуг для государственных (муниципальных) нужд</w:t>
            </w:r>
          </w:p>
        </w:tc>
        <w:tc>
          <w:tcPr>
            <w:tcW w:w="1260" w:type="dxa"/>
            <w:hideMark/>
          </w:tcPr>
          <w:p w:rsidR="00A12521" w:rsidRPr="00A12521" w:rsidRDefault="00A12521" w:rsidP="00A12521">
            <w:pPr>
              <w:rPr>
                <w:i/>
                <w:iCs/>
                <w:sz w:val="16"/>
                <w:szCs w:val="16"/>
              </w:rPr>
            </w:pPr>
            <w:r w:rsidRPr="00A12521">
              <w:rPr>
                <w:i/>
                <w:iCs/>
                <w:sz w:val="16"/>
                <w:szCs w:val="16"/>
              </w:rPr>
              <w:t>79 5 02 60120</w:t>
            </w:r>
          </w:p>
        </w:tc>
        <w:tc>
          <w:tcPr>
            <w:tcW w:w="820" w:type="dxa"/>
            <w:hideMark/>
          </w:tcPr>
          <w:p w:rsidR="00A12521" w:rsidRPr="00A12521" w:rsidRDefault="00A12521" w:rsidP="00A12521">
            <w:pPr>
              <w:rPr>
                <w:i/>
                <w:iCs/>
                <w:sz w:val="16"/>
                <w:szCs w:val="16"/>
              </w:rPr>
            </w:pPr>
            <w:r w:rsidRPr="00A12521">
              <w:rPr>
                <w:i/>
                <w:iCs/>
                <w:sz w:val="16"/>
                <w:szCs w:val="16"/>
              </w:rPr>
              <w:t> </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2,00   </w:t>
            </w:r>
          </w:p>
        </w:tc>
      </w:tr>
      <w:tr w:rsidR="00A12521" w:rsidRPr="00A12521" w:rsidTr="008C0867">
        <w:trPr>
          <w:trHeight w:val="255"/>
        </w:trPr>
        <w:tc>
          <w:tcPr>
            <w:tcW w:w="9140" w:type="dxa"/>
            <w:noWrap/>
            <w:hideMark/>
          </w:tcPr>
          <w:p w:rsidR="00A12521" w:rsidRPr="00A12521" w:rsidRDefault="00A12521" w:rsidP="00A12521">
            <w:pPr>
              <w:rPr>
                <w:i/>
                <w:iCs/>
                <w:sz w:val="16"/>
                <w:szCs w:val="16"/>
              </w:rPr>
            </w:pPr>
            <w:r w:rsidRPr="00A12521">
              <w:rPr>
                <w:i/>
                <w:iCs/>
                <w:sz w:val="16"/>
                <w:szCs w:val="16"/>
              </w:rPr>
              <w:t xml:space="preserve">Прочая закупка товаров, работ и услуг </w:t>
            </w:r>
          </w:p>
        </w:tc>
        <w:tc>
          <w:tcPr>
            <w:tcW w:w="1260" w:type="dxa"/>
            <w:hideMark/>
          </w:tcPr>
          <w:p w:rsidR="00A12521" w:rsidRPr="00A12521" w:rsidRDefault="00A12521" w:rsidP="00A12521">
            <w:pPr>
              <w:rPr>
                <w:i/>
                <w:iCs/>
                <w:sz w:val="16"/>
                <w:szCs w:val="16"/>
              </w:rPr>
            </w:pPr>
            <w:r w:rsidRPr="00A12521">
              <w:rPr>
                <w:i/>
                <w:iCs/>
                <w:sz w:val="16"/>
                <w:szCs w:val="16"/>
              </w:rPr>
              <w:t>79 5 02 60120</w:t>
            </w:r>
          </w:p>
        </w:tc>
        <w:tc>
          <w:tcPr>
            <w:tcW w:w="820" w:type="dxa"/>
            <w:hideMark/>
          </w:tcPr>
          <w:p w:rsidR="00A12521" w:rsidRPr="00A12521" w:rsidRDefault="00A12521" w:rsidP="00A12521">
            <w:pPr>
              <w:rPr>
                <w:i/>
                <w:iCs/>
                <w:sz w:val="16"/>
                <w:szCs w:val="16"/>
              </w:rPr>
            </w:pPr>
            <w:r w:rsidRPr="00A12521">
              <w:rPr>
                <w:i/>
                <w:iCs/>
                <w:sz w:val="16"/>
                <w:szCs w:val="16"/>
              </w:rPr>
              <w:t> </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2,00   </w:t>
            </w:r>
          </w:p>
        </w:tc>
      </w:tr>
      <w:tr w:rsidR="00A12521" w:rsidRPr="00A12521" w:rsidTr="008C0867">
        <w:trPr>
          <w:trHeight w:val="600"/>
        </w:trPr>
        <w:tc>
          <w:tcPr>
            <w:tcW w:w="9140" w:type="dxa"/>
            <w:hideMark/>
          </w:tcPr>
          <w:p w:rsidR="00A12521" w:rsidRPr="00A12521" w:rsidRDefault="00A12521" w:rsidP="00A12521">
            <w:pPr>
              <w:rPr>
                <w:bCs/>
                <w:i/>
                <w:iCs/>
                <w:sz w:val="16"/>
                <w:szCs w:val="16"/>
              </w:rPr>
            </w:pPr>
            <w:r w:rsidRPr="00A12521">
              <w:rPr>
                <w:bCs/>
                <w:i/>
                <w:iCs/>
                <w:sz w:val="16"/>
                <w:szCs w:val="16"/>
              </w:rPr>
              <w:lastRenderedPageBreak/>
              <w:t>Межбюджетные трансферты бюджетам субъектов Российской Федерации и муниципальных образований общего характера</w:t>
            </w:r>
          </w:p>
        </w:tc>
        <w:tc>
          <w:tcPr>
            <w:tcW w:w="1260" w:type="dxa"/>
            <w:hideMark/>
          </w:tcPr>
          <w:p w:rsidR="00A12521" w:rsidRPr="00A12521" w:rsidRDefault="00A12521" w:rsidP="00A12521">
            <w:pPr>
              <w:rPr>
                <w:b/>
                <w:bCs/>
                <w:i/>
                <w:iCs/>
                <w:sz w:val="16"/>
                <w:szCs w:val="16"/>
              </w:rPr>
            </w:pPr>
            <w:r w:rsidRPr="00A12521">
              <w:rPr>
                <w:b/>
                <w:bCs/>
                <w:i/>
                <w:iCs/>
                <w:sz w:val="16"/>
                <w:szCs w:val="16"/>
              </w:rPr>
              <w:t> </w:t>
            </w:r>
          </w:p>
        </w:tc>
        <w:tc>
          <w:tcPr>
            <w:tcW w:w="820" w:type="dxa"/>
            <w:hideMark/>
          </w:tcPr>
          <w:p w:rsidR="00A12521" w:rsidRPr="00A12521" w:rsidRDefault="00A12521" w:rsidP="00A12521">
            <w:pPr>
              <w:rPr>
                <w:b/>
                <w:bCs/>
                <w:i/>
                <w:iCs/>
                <w:sz w:val="16"/>
                <w:szCs w:val="16"/>
              </w:rPr>
            </w:pPr>
            <w:r w:rsidRPr="00A12521">
              <w:rPr>
                <w:b/>
                <w:bCs/>
                <w:i/>
                <w:iCs/>
                <w:sz w:val="16"/>
                <w:szCs w:val="16"/>
              </w:rPr>
              <w:t> </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b/>
                <w:bCs/>
                <w:i/>
                <w:iCs/>
                <w:sz w:val="16"/>
                <w:szCs w:val="16"/>
              </w:rPr>
            </w:pPr>
            <w:r w:rsidRPr="00A12521">
              <w:rPr>
                <w:b/>
                <w:bCs/>
                <w:i/>
                <w:iCs/>
                <w:sz w:val="16"/>
                <w:szCs w:val="16"/>
              </w:rPr>
              <w:t> </w:t>
            </w:r>
          </w:p>
        </w:tc>
        <w:tc>
          <w:tcPr>
            <w:tcW w:w="1220" w:type="dxa"/>
            <w:noWrap/>
            <w:hideMark/>
          </w:tcPr>
          <w:p w:rsidR="00A12521" w:rsidRPr="00A12521" w:rsidRDefault="00A12521" w:rsidP="00A12521">
            <w:pPr>
              <w:rPr>
                <w:b/>
                <w:bCs/>
                <w:i/>
                <w:iCs/>
                <w:sz w:val="16"/>
                <w:szCs w:val="16"/>
              </w:rPr>
            </w:pPr>
            <w:r w:rsidRPr="00A12521">
              <w:rPr>
                <w:b/>
                <w:bCs/>
                <w:i/>
                <w:iCs/>
                <w:sz w:val="16"/>
                <w:szCs w:val="16"/>
              </w:rPr>
              <w:t xml:space="preserve">         181,80   </w:t>
            </w:r>
          </w:p>
        </w:tc>
      </w:tr>
      <w:tr w:rsidR="00A12521" w:rsidRPr="00A12521" w:rsidTr="008C0867">
        <w:trPr>
          <w:trHeight w:val="300"/>
        </w:trPr>
        <w:tc>
          <w:tcPr>
            <w:tcW w:w="9140" w:type="dxa"/>
            <w:hideMark/>
          </w:tcPr>
          <w:p w:rsidR="00A12521" w:rsidRPr="00A12521" w:rsidRDefault="00A12521" w:rsidP="00A12521">
            <w:pPr>
              <w:rPr>
                <w:i/>
                <w:iCs/>
                <w:sz w:val="16"/>
                <w:szCs w:val="16"/>
              </w:rPr>
            </w:pPr>
            <w:r w:rsidRPr="00A12521">
              <w:rPr>
                <w:i/>
                <w:iCs/>
                <w:sz w:val="16"/>
                <w:szCs w:val="16"/>
              </w:rPr>
              <w:t>Межбюджетные трансферты муниципального образования</w:t>
            </w:r>
          </w:p>
        </w:tc>
        <w:tc>
          <w:tcPr>
            <w:tcW w:w="1260" w:type="dxa"/>
            <w:hideMark/>
          </w:tcPr>
          <w:p w:rsidR="00A12521" w:rsidRPr="00A12521" w:rsidRDefault="00A12521" w:rsidP="00A12521">
            <w:pPr>
              <w:rPr>
                <w:i/>
                <w:iCs/>
                <w:sz w:val="16"/>
                <w:szCs w:val="16"/>
              </w:rPr>
            </w:pPr>
            <w:r w:rsidRPr="00A12521">
              <w:rPr>
                <w:i/>
                <w:iCs/>
                <w:sz w:val="16"/>
                <w:szCs w:val="16"/>
              </w:rPr>
              <w:t>68 1 29 00000</w:t>
            </w:r>
          </w:p>
        </w:tc>
        <w:tc>
          <w:tcPr>
            <w:tcW w:w="820" w:type="dxa"/>
            <w:hideMark/>
          </w:tcPr>
          <w:p w:rsidR="00A12521" w:rsidRPr="00A12521" w:rsidRDefault="00A12521" w:rsidP="00A12521">
            <w:pPr>
              <w:rPr>
                <w:i/>
                <w:iCs/>
                <w:sz w:val="16"/>
                <w:szCs w:val="16"/>
              </w:rPr>
            </w:pPr>
            <w:r w:rsidRPr="00A12521">
              <w:rPr>
                <w:i/>
                <w:iCs/>
                <w:sz w:val="16"/>
                <w:szCs w:val="16"/>
              </w:rPr>
              <w:t> </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181,80   </w:t>
            </w:r>
          </w:p>
        </w:tc>
      </w:tr>
      <w:tr w:rsidR="00A12521" w:rsidRPr="00A12521" w:rsidTr="008C0867">
        <w:trPr>
          <w:trHeight w:val="315"/>
        </w:trPr>
        <w:tc>
          <w:tcPr>
            <w:tcW w:w="9140" w:type="dxa"/>
            <w:hideMark/>
          </w:tcPr>
          <w:p w:rsidR="00A12521" w:rsidRPr="00A12521" w:rsidRDefault="00A12521" w:rsidP="00A12521">
            <w:pPr>
              <w:rPr>
                <w:i/>
                <w:iCs/>
                <w:sz w:val="16"/>
                <w:szCs w:val="16"/>
              </w:rPr>
            </w:pPr>
            <w:r w:rsidRPr="00A12521">
              <w:rPr>
                <w:i/>
                <w:iCs/>
                <w:sz w:val="16"/>
                <w:szCs w:val="16"/>
              </w:rPr>
              <w:t xml:space="preserve">Межбюджетные трансферты </w:t>
            </w:r>
          </w:p>
        </w:tc>
        <w:tc>
          <w:tcPr>
            <w:tcW w:w="1260" w:type="dxa"/>
            <w:hideMark/>
          </w:tcPr>
          <w:p w:rsidR="00A12521" w:rsidRPr="00A12521" w:rsidRDefault="00A12521" w:rsidP="00A12521">
            <w:pPr>
              <w:rPr>
                <w:i/>
                <w:iCs/>
                <w:sz w:val="16"/>
                <w:szCs w:val="16"/>
              </w:rPr>
            </w:pPr>
            <w:r w:rsidRPr="00A12521">
              <w:rPr>
                <w:i/>
                <w:iCs/>
                <w:sz w:val="16"/>
                <w:szCs w:val="16"/>
              </w:rPr>
              <w:t>68 1 29 60120</w:t>
            </w:r>
          </w:p>
        </w:tc>
        <w:tc>
          <w:tcPr>
            <w:tcW w:w="820" w:type="dxa"/>
            <w:hideMark/>
          </w:tcPr>
          <w:p w:rsidR="00A12521" w:rsidRPr="00A12521" w:rsidRDefault="00A12521" w:rsidP="00A12521">
            <w:pPr>
              <w:rPr>
                <w:i/>
                <w:iCs/>
                <w:sz w:val="16"/>
                <w:szCs w:val="16"/>
              </w:rPr>
            </w:pPr>
            <w:r w:rsidRPr="00A12521">
              <w:rPr>
                <w:i/>
                <w:iCs/>
                <w:sz w:val="16"/>
                <w:szCs w:val="16"/>
              </w:rPr>
              <w:t>500</w:t>
            </w:r>
          </w:p>
        </w:tc>
        <w:tc>
          <w:tcPr>
            <w:tcW w:w="840" w:type="dxa"/>
            <w:hideMark/>
          </w:tcPr>
          <w:p w:rsidR="00A12521" w:rsidRPr="00A12521" w:rsidRDefault="00A12521" w:rsidP="00A12521">
            <w:pPr>
              <w:rPr>
                <w:i/>
                <w:iCs/>
                <w:sz w:val="16"/>
                <w:szCs w:val="16"/>
              </w:rPr>
            </w:pPr>
            <w:r w:rsidRPr="00A12521">
              <w:rPr>
                <w:i/>
                <w:iCs/>
                <w:sz w:val="16"/>
                <w:szCs w:val="16"/>
              </w:rPr>
              <w:t> </w:t>
            </w:r>
          </w:p>
        </w:tc>
        <w:tc>
          <w:tcPr>
            <w:tcW w:w="940" w:type="dxa"/>
            <w:hideMark/>
          </w:tcPr>
          <w:p w:rsidR="00A12521" w:rsidRPr="00A12521" w:rsidRDefault="00A12521" w:rsidP="00A12521">
            <w:pPr>
              <w:rPr>
                <w:i/>
                <w:iCs/>
                <w:sz w:val="16"/>
                <w:szCs w:val="16"/>
              </w:rPr>
            </w:pPr>
            <w:r w:rsidRPr="00A12521">
              <w:rPr>
                <w:i/>
                <w:iCs/>
                <w:sz w:val="16"/>
                <w:szCs w:val="16"/>
              </w:rPr>
              <w:t> </w:t>
            </w:r>
          </w:p>
        </w:tc>
        <w:tc>
          <w:tcPr>
            <w:tcW w:w="1220" w:type="dxa"/>
            <w:noWrap/>
            <w:hideMark/>
          </w:tcPr>
          <w:p w:rsidR="00A12521" w:rsidRPr="00A12521" w:rsidRDefault="00A12521" w:rsidP="00A12521">
            <w:pPr>
              <w:rPr>
                <w:i/>
                <w:iCs/>
                <w:sz w:val="16"/>
                <w:szCs w:val="16"/>
              </w:rPr>
            </w:pPr>
            <w:r w:rsidRPr="00A12521">
              <w:rPr>
                <w:i/>
                <w:iCs/>
                <w:sz w:val="16"/>
                <w:szCs w:val="16"/>
              </w:rPr>
              <w:t xml:space="preserve">           181,80   </w:t>
            </w:r>
          </w:p>
        </w:tc>
      </w:tr>
      <w:tr w:rsidR="00A12521" w:rsidRPr="00A12521" w:rsidTr="008C0867">
        <w:trPr>
          <w:trHeight w:val="540"/>
        </w:trPr>
        <w:tc>
          <w:tcPr>
            <w:tcW w:w="9140" w:type="dxa"/>
            <w:hideMark/>
          </w:tcPr>
          <w:p w:rsidR="00A12521" w:rsidRPr="00A12521" w:rsidRDefault="00A12521" w:rsidP="00A12521">
            <w:pPr>
              <w:rPr>
                <w:i/>
                <w:iCs/>
                <w:sz w:val="16"/>
                <w:szCs w:val="16"/>
              </w:rPr>
            </w:pPr>
            <w:r w:rsidRPr="00A12521">
              <w:rPr>
                <w:i/>
                <w:iCs/>
                <w:sz w:val="16"/>
                <w:szCs w:val="16"/>
              </w:rPr>
              <w:t>Прочие межбюджетные трансферты бюджетам субъектов Российской Федерации и муниципальных образований общего характера</w:t>
            </w:r>
          </w:p>
        </w:tc>
        <w:tc>
          <w:tcPr>
            <w:tcW w:w="1260" w:type="dxa"/>
            <w:hideMark/>
          </w:tcPr>
          <w:p w:rsidR="00A12521" w:rsidRPr="00A12521" w:rsidRDefault="00A12521" w:rsidP="00A12521">
            <w:pPr>
              <w:rPr>
                <w:i/>
                <w:iCs/>
                <w:sz w:val="16"/>
                <w:szCs w:val="16"/>
              </w:rPr>
            </w:pPr>
            <w:r w:rsidRPr="00A12521">
              <w:rPr>
                <w:i/>
                <w:iCs/>
                <w:sz w:val="16"/>
                <w:szCs w:val="16"/>
              </w:rPr>
              <w:t>68 1 29 60120</w:t>
            </w:r>
          </w:p>
        </w:tc>
        <w:tc>
          <w:tcPr>
            <w:tcW w:w="820" w:type="dxa"/>
            <w:hideMark/>
          </w:tcPr>
          <w:p w:rsidR="00A12521" w:rsidRPr="00A12521" w:rsidRDefault="00A12521" w:rsidP="00A12521">
            <w:pPr>
              <w:rPr>
                <w:i/>
                <w:iCs/>
                <w:sz w:val="16"/>
                <w:szCs w:val="16"/>
              </w:rPr>
            </w:pPr>
            <w:r w:rsidRPr="00A12521">
              <w:rPr>
                <w:i/>
                <w:iCs/>
                <w:sz w:val="16"/>
                <w:szCs w:val="16"/>
              </w:rPr>
              <w:t>500</w:t>
            </w:r>
          </w:p>
        </w:tc>
        <w:tc>
          <w:tcPr>
            <w:tcW w:w="840" w:type="dxa"/>
            <w:hideMark/>
          </w:tcPr>
          <w:p w:rsidR="00A12521" w:rsidRPr="00A12521" w:rsidRDefault="00A12521" w:rsidP="00A12521">
            <w:pPr>
              <w:rPr>
                <w:i/>
                <w:iCs/>
                <w:sz w:val="16"/>
                <w:szCs w:val="16"/>
              </w:rPr>
            </w:pPr>
            <w:r w:rsidRPr="00A12521">
              <w:rPr>
                <w:i/>
                <w:iCs/>
                <w:sz w:val="16"/>
                <w:szCs w:val="16"/>
              </w:rPr>
              <w:t>14</w:t>
            </w:r>
          </w:p>
        </w:tc>
        <w:tc>
          <w:tcPr>
            <w:tcW w:w="940" w:type="dxa"/>
            <w:hideMark/>
          </w:tcPr>
          <w:p w:rsidR="00A12521" w:rsidRPr="00A12521" w:rsidRDefault="00A12521" w:rsidP="00A12521">
            <w:pPr>
              <w:rPr>
                <w:i/>
                <w:iCs/>
                <w:sz w:val="16"/>
                <w:szCs w:val="16"/>
              </w:rPr>
            </w:pPr>
            <w:r w:rsidRPr="00A12521">
              <w:rPr>
                <w:i/>
                <w:iCs/>
                <w:sz w:val="16"/>
                <w:szCs w:val="16"/>
              </w:rPr>
              <w:t>03</w:t>
            </w:r>
          </w:p>
        </w:tc>
        <w:tc>
          <w:tcPr>
            <w:tcW w:w="1220" w:type="dxa"/>
            <w:noWrap/>
            <w:hideMark/>
          </w:tcPr>
          <w:p w:rsidR="00A12521" w:rsidRPr="00A12521" w:rsidRDefault="00A12521" w:rsidP="00A12521">
            <w:pPr>
              <w:rPr>
                <w:i/>
                <w:iCs/>
                <w:sz w:val="16"/>
                <w:szCs w:val="16"/>
              </w:rPr>
            </w:pPr>
            <w:r w:rsidRPr="00A12521">
              <w:rPr>
                <w:i/>
                <w:iCs/>
                <w:sz w:val="16"/>
                <w:szCs w:val="16"/>
              </w:rPr>
              <w:t xml:space="preserve">           181,80   </w:t>
            </w:r>
          </w:p>
        </w:tc>
      </w:tr>
      <w:tr w:rsidR="00A12521" w:rsidRPr="00A12521" w:rsidTr="008C0867">
        <w:trPr>
          <w:trHeight w:val="300"/>
        </w:trPr>
        <w:tc>
          <w:tcPr>
            <w:tcW w:w="9140" w:type="dxa"/>
            <w:noWrap/>
            <w:hideMark/>
          </w:tcPr>
          <w:p w:rsidR="00A12521" w:rsidRPr="00A12521" w:rsidRDefault="00A12521" w:rsidP="00A12521">
            <w:pPr>
              <w:rPr>
                <w:b/>
                <w:bCs/>
                <w:i/>
                <w:iCs/>
                <w:sz w:val="16"/>
                <w:szCs w:val="16"/>
              </w:rPr>
            </w:pPr>
            <w:r w:rsidRPr="00A12521">
              <w:rPr>
                <w:b/>
                <w:bCs/>
                <w:i/>
                <w:iCs/>
                <w:sz w:val="16"/>
                <w:szCs w:val="16"/>
              </w:rPr>
              <w:t>всего расходов</w:t>
            </w:r>
          </w:p>
        </w:tc>
        <w:tc>
          <w:tcPr>
            <w:tcW w:w="1260" w:type="dxa"/>
            <w:noWrap/>
            <w:hideMark/>
          </w:tcPr>
          <w:p w:rsidR="00A12521" w:rsidRPr="00A12521" w:rsidRDefault="00A12521" w:rsidP="00A12521">
            <w:pPr>
              <w:rPr>
                <w:b/>
                <w:bCs/>
                <w:i/>
                <w:iCs/>
                <w:sz w:val="16"/>
                <w:szCs w:val="16"/>
              </w:rPr>
            </w:pPr>
            <w:r w:rsidRPr="00A12521">
              <w:rPr>
                <w:b/>
                <w:bCs/>
                <w:i/>
                <w:iCs/>
                <w:sz w:val="16"/>
                <w:szCs w:val="16"/>
              </w:rPr>
              <w:t> </w:t>
            </w:r>
          </w:p>
        </w:tc>
        <w:tc>
          <w:tcPr>
            <w:tcW w:w="820" w:type="dxa"/>
            <w:noWrap/>
            <w:hideMark/>
          </w:tcPr>
          <w:p w:rsidR="00A12521" w:rsidRPr="00A12521" w:rsidRDefault="00A12521" w:rsidP="00A12521">
            <w:pPr>
              <w:rPr>
                <w:b/>
                <w:bCs/>
                <w:i/>
                <w:iCs/>
                <w:sz w:val="16"/>
                <w:szCs w:val="16"/>
              </w:rPr>
            </w:pPr>
            <w:r w:rsidRPr="00A12521">
              <w:rPr>
                <w:b/>
                <w:bCs/>
                <w:i/>
                <w:iCs/>
                <w:sz w:val="16"/>
                <w:szCs w:val="16"/>
              </w:rPr>
              <w:t> </w:t>
            </w:r>
          </w:p>
        </w:tc>
        <w:tc>
          <w:tcPr>
            <w:tcW w:w="840" w:type="dxa"/>
            <w:noWrap/>
            <w:hideMark/>
          </w:tcPr>
          <w:p w:rsidR="00A12521" w:rsidRPr="00A12521" w:rsidRDefault="00A12521" w:rsidP="00A12521">
            <w:pPr>
              <w:rPr>
                <w:b/>
                <w:bCs/>
                <w:i/>
                <w:iCs/>
                <w:sz w:val="16"/>
                <w:szCs w:val="16"/>
              </w:rPr>
            </w:pPr>
            <w:r w:rsidRPr="00A12521">
              <w:rPr>
                <w:b/>
                <w:bCs/>
                <w:i/>
                <w:iCs/>
                <w:sz w:val="16"/>
                <w:szCs w:val="16"/>
              </w:rPr>
              <w:t> </w:t>
            </w:r>
          </w:p>
        </w:tc>
        <w:tc>
          <w:tcPr>
            <w:tcW w:w="940" w:type="dxa"/>
            <w:noWrap/>
            <w:hideMark/>
          </w:tcPr>
          <w:p w:rsidR="00A12521" w:rsidRPr="00A12521" w:rsidRDefault="00A12521" w:rsidP="00A12521">
            <w:pPr>
              <w:rPr>
                <w:b/>
                <w:bCs/>
                <w:i/>
                <w:iCs/>
                <w:sz w:val="16"/>
                <w:szCs w:val="16"/>
              </w:rPr>
            </w:pPr>
            <w:r w:rsidRPr="00A12521">
              <w:rPr>
                <w:b/>
                <w:bCs/>
                <w:i/>
                <w:iCs/>
                <w:sz w:val="16"/>
                <w:szCs w:val="16"/>
              </w:rPr>
              <w:t> </w:t>
            </w:r>
          </w:p>
        </w:tc>
        <w:tc>
          <w:tcPr>
            <w:tcW w:w="1220" w:type="dxa"/>
            <w:noWrap/>
            <w:hideMark/>
          </w:tcPr>
          <w:p w:rsidR="00A12521" w:rsidRPr="00A12521" w:rsidRDefault="00A12521" w:rsidP="00A12521">
            <w:pPr>
              <w:rPr>
                <w:b/>
                <w:bCs/>
                <w:i/>
                <w:iCs/>
                <w:sz w:val="16"/>
                <w:szCs w:val="16"/>
              </w:rPr>
            </w:pPr>
            <w:r w:rsidRPr="00A12521">
              <w:rPr>
                <w:b/>
                <w:bCs/>
                <w:i/>
                <w:iCs/>
                <w:sz w:val="16"/>
                <w:szCs w:val="16"/>
              </w:rPr>
              <w:t xml:space="preserve">    10 009,15   </w:t>
            </w:r>
          </w:p>
        </w:tc>
      </w:tr>
    </w:tbl>
    <w:p w:rsidR="00A12521" w:rsidRPr="00A12521" w:rsidRDefault="00A12521" w:rsidP="00A12521">
      <w:pPr>
        <w:spacing w:after="0" w:line="240" w:lineRule="auto"/>
        <w:rPr>
          <w:rFonts w:ascii="Times New Roman" w:eastAsia="Times New Roman" w:hAnsi="Times New Roman" w:cs="Times New Roman"/>
          <w:sz w:val="16"/>
          <w:szCs w:val="16"/>
          <w:lang w:eastAsia="ru-RU"/>
        </w:rPr>
      </w:pPr>
    </w:p>
    <w:p w:rsidR="00A12521" w:rsidRPr="00A12521" w:rsidRDefault="00A12521" w:rsidP="00A12521">
      <w:pPr>
        <w:spacing w:after="0" w:line="240" w:lineRule="auto"/>
        <w:rPr>
          <w:rFonts w:ascii="Times New Roman" w:eastAsia="Times New Roman" w:hAnsi="Times New Roman" w:cs="Times New Roman"/>
          <w:sz w:val="16"/>
          <w:szCs w:val="16"/>
          <w:lang w:eastAsia="ru-RU"/>
        </w:rPr>
      </w:pPr>
    </w:p>
    <w:p w:rsidR="00A12521" w:rsidRPr="00A12521" w:rsidRDefault="00A12521" w:rsidP="00A12521">
      <w:pPr>
        <w:spacing w:after="0" w:line="240" w:lineRule="auto"/>
        <w:rPr>
          <w:rFonts w:ascii="Times New Roman" w:eastAsia="Times New Roman" w:hAnsi="Times New Roman" w:cs="Times New Roman"/>
          <w:sz w:val="16"/>
          <w:szCs w:val="16"/>
          <w:lang w:eastAsia="ru-RU"/>
        </w:rPr>
      </w:pPr>
    </w:p>
    <w:tbl>
      <w:tblPr>
        <w:tblW w:w="7002" w:type="dxa"/>
        <w:tblInd w:w="42" w:type="dxa"/>
        <w:tblLayout w:type="fixed"/>
        <w:tblLook w:val="0000" w:firstRow="0" w:lastRow="0" w:firstColumn="0" w:lastColumn="0" w:noHBand="0" w:noVBand="0"/>
      </w:tblPr>
      <w:tblGrid>
        <w:gridCol w:w="2841"/>
        <w:gridCol w:w="552"/>
        <w:gridCol w:w="676"/>
        <w:gridCol w:w="260"/>
        <w:gridCol w:w="740"/>
        <w:gridCol w:w="1933"/>
      </w:tblGrid>
      <w:tr w:rsidR="00A12521" w:rsidRPr="00A12521" w:rsidTr="008C0867">
        <w:trPr>
          <w:trHeight w:val="192"/>
        </w:trPr>
        <w:tc>
          <w:tcPr>
            <w:tcW w:w="2841"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1488" w:type="dxa"/>
            <w:gridSpan w:val="3"/>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Приложение 9</w:t>
            </w:r>
          </w:p>
        </w:tc>
        <w:tc>
          <w:tcPr>
            <w:tcW w:w="740"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1933"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r>
      <w:tr w:rsidR="00A12521" w:rsidRPr="00A12521" w:rsidTr="008C0867">
        <w:trPr>
          <w:trHeight w:val="192"/>
        </w:trPr>
        <w:tc>
          <w:tcPr>
            <w:tcW w:w="2841"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4161" w:type="dxa"/>
            <w:gridSpan w:val="5"/>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к решению Думы МО "Александровск"</w:t>
            </w:r>
          </w:p>
        </w:tc>
      </w:tr>
      <w:tr w:rsidR="00A12521" w:rsidRPr="00A12521" w:rsidTr="008C0867">
        <w:trPr>
          <w:trHeight w:val="192"/>
        </w:trPr>
        <w:tc>
          <w:tcPr>
            <w:tcW w:w="2841"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4161" w:type="dxa"/>
            <w:gridSpan w:val="5"/>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О бюджете МО Александровск" на 2022год и на</w:t>
            </w:r>
          </w:p>
        </w:tc>
      </w:tr>
      <w:tr w:rsidR="00A12521" w:rsidRPr="00A12521" w:rsidTr="008C0867">
        <w:trPr>
          <w:trHeight w:val="192"/>
        </w:trPr>
        <w:tc>
          <w:tcPr>
            <w:tcW w:w="2841"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4161" w:type="dxa"/>
            <w:gridSpan w:val="5"/>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плановый период 2023 и 2024 годов"</w:t>
            </w:r>
          </w:p>
        </w:tc>
      </w:tr>
      <w:tr w:rsidR="00A12521" w:rsidRPr="00A12521" w:rsidTr="008C0867">
        <w:trPr>
          <w:trHeight w:val="192"/>
        </w:trPr>
        <w:tc>
          <w:tcPr>
            <w:tcW w:w="2841"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1488" w:type="dxa"/>
            <w:gridSpan w:val="3"/>
            <w:tcBorders>
              <w:top w:val="nil"/>
              <w:left w:val="nil"/>
              <w:bottom w:val="nil"/>
              <w:right w:val="nil"/>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от 29.12.2021г.№4/119-дмо</w:t>
            </w:r>
          </w:p>
        </w:tc>
        <w:tc>
          <w:tcPr>
            <w:tcW w:w="740" w:type="dxa"/>
            <w:tcBorders>
              <w:top w:val="nil"/>
              <w:left w:val="nil"/>
              <w:bottom w:val="nil"/>
              <w:right w:val="nil"/>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1933" w:type="dxa"/>
            <w:tcBorders>
              <w:top w:val="nil"/>
              <w:left w:val="nil"/>
              <w:bottom w:val="nil"/>
              <w:right w:val="nil"/>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r>
      <w:tr w:rsidR="00A12521" w:rsidRPr="00A12521" w:rsidTr="008C0867">
        <w:trPr>
          <w:trHeight w:val="192"/>
        </w:trPr>
        <w:tc>
          <w:tcPr>
            <w:tcW w:w="2841"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552"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676"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260"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740"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1933"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r>
      <w:tr w:rsidR="00A12521" w:rsidRPr="00A12521" w:rsidTr="008C0867">
        <w:trPr>
          <w:trHeight w:val="192"/>
        </w:trPr>
        <w:tc>
          <w:tcPr>
            <w:tcW w:w="2841"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b/>
                <w:bCs/>
                <w:sz w:val="16"/>
                <w:szCs w:val="16"/>
                <w:lang w:eastAsia="ru-RU"/>
              </w:rPr>
            </w:pPr>
          </w:p>
        </w:tc>
        <w:tc>
          <w:tcPr>
            <w:tcW w:w="552"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b/>
                <w:bCs/>
                <w:sz w:val="16"/>
                <w:szCs w:val="16"/>
                <w:lang w:eastAsia="ru-RU"/>
              </w:rPr>
            </w:pPr>
          </w:p>
        </w:tc>
        <w:tc>
          <w:tcPr>
            <w:tcW w:w="676"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b/>
                <w:bCs/>
                <w:sz w:val="16"/>
                <w:szCs w:val="16"/>
                <w:lang w:eastAsia="ru-RU"/>
              </w:rPr>
            </w:pPr>
          </w:p>
        </w:tc>
        <w:tc>
          <w:tcPr>
            <w:tcW w:w="260"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b/>
                <w:bCs/>
                <w:sz w:val="16"/>
                <w:szCs w:val="16"/>
                <w:lang w:eastAsia="ru-RU"/>
              </w:rPr>
            </w:pPr>
          </w:p>
        </w:tc>
        <w:tc>
          <w:tcPr>
            <w:tcW w:w="740"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b/>
                <w:bCs/>
                <w:sz w:val="16"/>
                <w:szCs w:val="16"/>
                <w:lang w:eastAsia="ru-RU"/>
              </w:rPr>
            </w:pPr>
          </w:p>
        </w:tc>
        <w:tc>
          <w:tcPr>
            <w:tcW w:w="1933"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r>
      <w:tr w:rsidR="00A12521" w:rsidRPr="00A12521" w:rsidTr="008C0867">
        <w:trPr>
          <w:trHeight w:val="192"/>
        </w:trPr>
        <w:tc>
          <w:tcPr>
            <w:tcW w:w="7002" w:type="dxa"/>
            <w:gridSpan w:val="6"/>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 xml:space="preserve">           ведомственная структура расходов местного бюджета на 2022 год (по главным распорядителям средств</w:t>
            </w:r>
          </w:p>
        </w:tc>
      </w:tr>
      <w:tr w:rsidR="00A12521" w:rsidRPr="00A12521" w:rsidTr="008C0867">
        <w:trPr>
          <w:trHeight w:val="192"/>
        </w:trPr>
        <w:tc>
          <w:tcPr>
            <w:tcW w:w="7002" w:type="dxa"/>
            <w:gridSpan w:val="6"/>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местного бюджета, разделам, подразделам, целевым статьям, группам видов расходов классификации</w:t>
            </w:r>
          </w:p>
        </w:tc>
      </w:tr>
      <w:tr w:rsidR="00A12521" w:rsidRPr="00A12521" w:rsidTr="008C0867">
        <w:trPr>
          <w:trHeight w:val="192"/>
        </w:trPr>
        <w:tc>
          <w:tcPr>
            <w:tcW w:w="2841"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расходов бюджета)</w:t>
            </w:r>
          </w:p>
        </w:tc>
        <w:tc>
          <w:tcPr>
            <w:tcW w:w="552"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b/>
                <w:bCs/>
                <w:sz w:val="16"/>
                <w:szCs w:val="16"/>
                <w:lang w:eastAsia="ru-RU"/>
              </w:rPr>
            </w:pPr>
          </w:p>
        </w:tc>
        <w:tc>
          <w:tcPr>
            <w:tcW w:w="676"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b/>
                <w:bCs/>
                <w:sz w:val="16"/>
                <w:szCs w:val="16"/>
                <w:lang w:eastAsia="ru-RU"/>
              </w:rPr>
            </w:pPr>
          </w:p>
        </w:tc>
        <w:tc>
          <w:tcPr>
            <w:tcW w:w="260"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b/>
                <w:bCs/>
                <w:sz w:val="16"/>
                <w:szCs w:val="16"/>
                <w:lang w:eastAsia="ru-RU"/>
              </w:rPr>
            </w:pPr>
          </w:p>
        </w:tc>
        <w:tc>
          <w:tcPr>
            <w:tcW w:w="740"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b/>
                <w:bCs/>
                <w:sz w:val="16"/>
                <w:szCs w:val="16"/>
                <w:lang w:eastAsia="ru-RU"/>
              </w:rPr>
            </w:pPr>
          </w:p>
        </w:tc>
        <w:tc>
          <w:tcPr>
            <w:tcW w:w="1933"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r>
      <w:tr w:rsidR="00A12521" w:rsidRPr="00A12521" w:rsidTr="008C0867">
        <w:trPr>
          <w:trHeight w:val="192"/>
        </w:trPr>
        <w:tc>
          <w:tcPr>
            <w:tcW w:w="2841"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552"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676"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260" w:type="dxa"/>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2673" w:type="dxa"/>
            <w:gridSpan w:val="2"/>
            <w:tcBorders>
              <w:top w:val="nil"/>
              <w:left w:val="nil"/>
              <w:bottom w:val="nil"/>
              <w:right w:val="nil"/>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w:t>
            </w:r>
            <w:proofErr w:type="spellStart"/>
            <w:r w:rsidRPr="00A12521">
              <w:rPr>
                <w:rFonts w:ascii="Times New Roman" w:eastAsia="Times New Roman" w:hAnsi="Times New Roman" w:cs="Times New Roman"/>
                <w:sz w:val="16"/>
                <w:szCs w:val="16"/>
                <w:lang w:eastAsia="ru-RU"/>
              </w:rPr>
              <w:t>тыс.рублей</w:t>
            </w:r>
            <w:proofErr w:type="spellEnd"/>
            <w:r w:rsidRPr="00A12521">
              <w:rPr>
                <w:rFonts w:ascii="Times New Roman" w:eastAsia="Times New Roman" w:hAnsi="Times New Roman" w:cs="Times New Roman"/>
                <w:sz w:val="16"/>
                <w:szCs w:val="16"/>
                <w:lang w:eastAsia="ru-RU"/>
              </w:rPr>
              <w:t>)</w:t>
            </w:r>
          </w:p>
        </w:tc>
      </w:tr>
      <w:tr w:rsidR="00A12521" w:rsidRPr="00A12521" w:rsidTr="008C0867">
        <w:trPr>
          <w:trHeight w:val="1116"/>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Наименование</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КВСР</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roofErr w:type="spellStart"/>
            <w:r w:rsidRPr="00A12521">
              <w:rPr>
                <w:rFonts w:ascii="Times New Roman" w:eastAsia="Times New Roman" w:hAnsi="Times New Roman" w:cs="Times New Roman"/>
                <w:sz w:val="16"/>
                <w:szCs w:val="16"/>
                <w:lang w:eastAsia="ru-RU"/>
              </w:rPr>
              <w:t>РзПР</w:t>
            </w:r>
            <w:proofErr w:type="spellEnd"/>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КЦСР</w:t>
            </w: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КВР</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Сумма на 2022г.</w:t>
            </w:r>
          </w:p>
        </w:tc>
      </w:tr>
      <w:tr w:rsidR="00A12521" w:rsidRPr="00A12521" w:rsidTr="008C0867">
        <w:trPr>
          <w:trHeight w:val="21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 xml:space="preserve">финансовый отдел </w:t>
            </w:r>
            <w:proofErr w:type="spellStart"/>
            <w:r w:rsidRPr="00A12521">
              <w:rPr>
                <w:rFonts w:ascii="Times New Roman" w:eastAsia="Times New Roman" w:hAnsi="Times New Roman" w:cs="Times New Roman"/>
                <w:bCs/>
                <w:sz w:val="16"/>
                <w:szCs w:val="16"/>
                <w:lang w:eastAsia="ru-RU"/>
              </w:rPr>
              <w:t>МО"Александровск</w:t>
            </w:r>
            <w:proofErr w:type="spellEnd"/>
            <w:r w:rsidRPr="00A12521">
              <w:rPr>
                <w:rFonts w:ascii="Times New Roman" w:eastAsia="Times New Roman" w:hAnsi="Times New Roman" w:cs="Times New Roman"/>
                <w:bCs/>
                <w:sz w:val="16"/>
                <w:szCs w:val="16"/>
                <w:lang w:eastAsia="ru-RU"/>
              </w:rPr>
              <w:t>"</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041</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714,07</w:t>
            </w:r>
          </w:p>
        </w:tc>
      </w:tr>
      <w:tr w:rsidR="00A12521" w:rsidRPr="00A12521" w:rsidTr="008C0867">
        <w:trPr>
          <w:trHeight w:val="21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Общегосударственные вопросы</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041</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0100</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532,27</w:t>
            </w:r>
          </w:p>
        </w:tc>
      </w:tr>
      <w:tr w:rsidR="00A12521" w:rsidRPr="00A12521" w:rsidTr="008C0867">
        <w:trPr>
          <w:trHeight w:val="360"/>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i/>
                <w:iCs/>
                <w:sz w:val="16"/>
                <w:szCs w:val="16"/>
                <w:lang w:eastAsia="ru-RU"/>
              </w:rPr>
            </w:pPr>
            <w:r w:rsidRPr="00A12521">
              <w:rPr>
                <w:rFonts w:ascii="Times New Roman" w:eastAsia="Times New Roman" w:hAnsi="Times New Roman" w:cs="Times New Roman"/>
                <w:bCs/>
                <w:i/>
                <w:iCs/>
                <w:sz w:val="16"/>
                <w:szCs w:val="1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041</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0106</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532,27</w:t>
            </w:r>
          </w:p>
        </w:tc>
      </w:tr>
      <w:tr w:rsidR="00A12521" w:rsidRPr="00A12521" w:rsidTr="008C0867">
        <w:trPr>
          <w:trHeight w:val="236"/>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lastRenderedPageBreak/>
              <w:t>Обеспечение деятельности исполнительного органа власти муниципального образования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041</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0106</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49 2 00 00000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532,27</w:t>
            </w:r>
          </w:p>
        </w:tc>
      </w:tr>
      <w:tr w:rsidR="00A12521" w:rsidRPr="00A12521" w:rsidTr="008C0867">
        <w:trPr>
          <w:trHeight w:val="21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Финансовый отдел администрации</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041</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0106</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49 2 25 00000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532,27</w:t>
            </w:r>
          </w:p>
        </w:tc>
      </w:tr>
      <w:tr w:rsidR="00A12521" w:rsidRPr="00A12521" w:rsidTr="008C0867">
        <w:trPr>
          <w:trHeight w:val="21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Расходы на выплаты по оплате труда работников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041</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0106</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49 2 25 60110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531,27</w:t>
            </w:r>
          </w:p>
        </w:tc>
      </w:tr>
      <w:tr w:rsidR="00A12521" w:rsidRPr="00A12521" w:rsidTr="008C0867">
        <w:trPr>
          <w:trHeight w:val="55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Расходы на выплату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041</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0106</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49 2 25 60110</w:t>
            </w: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531,27</w:t>
            </w:r>
          </w:p>
        </w:tc>
      </w:tr>
      <w:tr w:rsidR="00A12521" w:rsidRPr="00A12521" w:rsidTr="008C0867">
        <w:trPr>
          <w:trHeight w:val="21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Расходы на обеспечение функций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041</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0106</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49 2 25 60120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1,00</w:t>
            </w:r>
          </w:p>
        </w:tc>
      </w:tr>
      <w:tr w:rsidR="00A12521" w:rsidRPr="00A12521" w:rsidTr="008C0867">
        <w:trPr>
          <w:trHeight w:val="200"/>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Иные бюджетные ассигнования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041</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0106</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49 2 25 60120</w:t>
            </w: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800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1,00</w:t>
            </w:r>
          </w:p>
        </w:tc>
      </w:tr>
      <w:tr w:rsidR="00A12521" w:rsidRPr="00A12521" w:rsidTr="008C0867">
        <w:trPr>
          <w:trHeight w:val="37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Межбюджетные трансферты бюджетам субъектов РФ и муниципальных образований общего характера</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041</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1400</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181,80</w:t>
            </w:r>
          </w:p>
        </w:tc>
      </w:tr>
      <w:tr w:rsidR="00A12521" w:rsidRPr="00A12521" w:rsidTr="008C0867">
        <w:trPr>
          <w:trHeight w:val="348"/>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Прочие межбюджетные трансферты бюджетам субъектов РФ и муниципальных образований общего характера</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041</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1403</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181,80</w:t>
            </w:r>
          </w:p>
        </w:tc>
      </w:tr>
      <w:tr w:rsidR="00A12521" w:rsidRPr="00A12521" w:rsidTr="008C0867">
        <w:trPr>
          <w:trHeight w:val="200"/>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Межбюджетные трансферты муниципального образования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041</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1403</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68 1 29 00000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181,80</w:t>
            </w:r>
          </w:p>
        </w:tc>
      </w:tr>
      <w:tr w:rsidR="00A12521" w:rsidRPr="00A12521" w:rsidTr="008C0867">
        <w:trPr>
          <w:trHeight w:val="21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Расходы на обеспечение функций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041</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1403</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68 1 29 60120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181,80</w:t>
            </w:r>
          </w:p>
        </w:tc>
      </w:tr>
      <w:tr w:rsidR="00A12521" w:rsidRPr="00A12521" w:rsidTr="008C0867">
        <w:trPr>
          <w:trHeight w:val="200"/>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Межбюджетные трансферты</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041</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1403</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68 </w:t>
            </w:r>
            <w:r w:rsidRPr="00A12521">
              <w:rPr>
                <w:rFonts w:ascii="Times New Roman" w:eastAsia="Times New Roman" w:hAnsi="Times New Roman" w:cs="Times New Roman"/>
                <w:sz w:val="16"/>
                <w:szCs w:val="16"/>
                <w:lang w:eastAsia="ru-RU"/>
              </w:rPr>
              <w:lastRenderedPageBreak/>
              <w:t>1 29 60120</w:t>
            </w: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lastRenderedPageBreak/>
              <w:t>500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181,80</w:t>
            </w:r>
          </w:p>
        </w:tc>
      </w:tr>
      <w:tr w:rsidR="00A12521" w:rsidRPr="00A12521" w:rsidTr="008C0867">
        <w:trPr>
          <w:trHeight w:val="224"/>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lastRenderedPageBreak/>
              <w:t>АДМИНИСТРАЦИЯ МО "Александровск"</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3 866,31</w:t>
            </w:r>
          </w:p>
        </w:tc>
      </w:tr>
      <w:tr w:rsidR="00A12521" w:rsidRPr="00A12521" w:rsidTr="008C0867">
        <w:trPr>
          <w:trHeight w:val="224"/>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Общегосударственные вопросы</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0100</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3 866,31</w:t>
            </w:r>
          </w:p>
        </w:tc>
      </w:tr>
      <w:tr w:rsidR="00A12521" w:rsidRPr="00A12521" w:rsidTr="008C0867">
        <w:trPr>
          <w:trHeight w:val="340"/>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i/>
                <w:iCs/>
                <w:sz w:val="16"/>
                <w:szCs w:val="16"/>
                <w:lang w:eastAsia="ru-RU"/>
              </w:rPr>
            </w:pPr>
            <w:r w:rsidRPr="00A12521">
              <w:rPr>
                <w:rFonts w:ascii="Times New Roman" w:eastAsia="Times New Roman" w:hAnsi="Times New Roman" w:cs="Times New Roman"/>
                <w:bCs/>
                <w:i/>
                <w:iCs/>
                <w:sz w:val="16"/>
                <w:szCs w:val="16"/>
                <w:lang w:eastAsia="ru-RU"/>
              </w:rPr>
              <w:t>Функционирование высшего должностного лица субъекта РФ и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0102</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1 030,64</w:t>
            </w:r>
          </w:p>
        </w:tc>
      </w:tr>
      <w:tr w:rsidR="00A12521" w:rsidRPr="00A12521" w:rsidTr="008C0867">
        <w:trPr>
          <w:trHeight w:val="200"/>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Обеспечение деятельности исполнительного органа власти муниципального образования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0102</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49 2 00 00000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1 030,64</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Глава муниципального образования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0102</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49 2 23 00000   </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1 030,64</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Расходы на выплаты по оплате труда работников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0102</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49 2 23 60110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1 030,64</w:t>
            </w:r>
          </w:p>
        </w:tc>
      </w:tr>
      <w:tr w:rsidR="00A12521" w:rsidRPr="00A12521" w:rsidTr="008C0867">
        <w:trPr>
          <w:trHeight w:val="53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Расходы на выплату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0102</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49 2 23 60110   </w:t>
            </w: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1 030,64</w:t>
            </w:r>
          </w:p>
        </w:tc>
      </w:tr>
      <w:tr w:rsidR="00A12521" w:rsidRPr="00A12521" w:rsidTr="008C0867">
        <w:trPr>
          <w:trHeight w:val="404"/>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i/>
                <w:iCs/>
                <w:sz w:val="16"/>
                <w:szCs w:val="16"/>
                <w:lang w:eastAsia="ru-RU"/>
              </w:rPr>
            </w:pPr>
            <w:r w:rsidRPr="00A12521">
              <w:rPr>
                <w:rFonts w:ascii="Times New Roman" w:eastAsia="Times New Roman" w:hAnsi="Times New Roman" w:cs="Times New Roman"/>
                <w:bCs/>
                <w:i/>
                <w:iCs/>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0103</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i/>
                <w:i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i/>
                <w:i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0,50</w:t>
            </w:r>
          </w:p>
        </w:tc>
      </w:tr>
      <w:tr w:rsidR="00A12521" w:rsidRPr="00A12521" w:rsidTr="008C0867">
        <w:trPr>
          <w:trHeight w:val="21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Обеспечение деятельности законодательного органа муниципального образования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0103</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49 1 00 00000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0,50</w:t>
            </w:r>
          </w:p>
        </w:tc>
      </w:tr>
      <w:tr w:rsidR="00A12521" w:rsidRPr="00A12521" w:rsidTr="008C0867">
        <w:trPr>
          <w:trHeight w:val="224"/>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Обеспечение деятельности Думы муниципального образования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0103</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49 1 22 00000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0,50</w:t>
            </w:r>
          </w:p>
        </w:tc>
      </w:tr>
      <w:tr w:rsidR="00A12521" w:rsidRPr="00A12521" w:rsidTr="008C0867">
        <w:trPr>
          <w:trHeight w:val="224"/>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Расходы на обеспечение функций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0103</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49 1 22 60120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0,50</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lastRenderedPageBreak/>
              <w:t>Закупка товаров, работ и услуг для государственных (муниципальных) нужд</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0103</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49 1 22 60120</w:t>
            </w: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200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0,50</w:t>
            </w:r>
          </w:p>
        </w:tc>
      </w:tr>
      <w:tr w:rsidR="00A12521" w:rsidRPr="00A12521" w:rsidTr="008C0867">
        <w:trPr>
          <w:trHeight w:val="384"/>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i/>
                <w:iCs/>
                <w:sz w:val="16"/>
                <w:szCs w:val="16"/>
                <w:lang w:eastAsia="ru-RU"/>
              </w:rPr>
            </w:pPr>
            <w:r w:rsidRPr="00A12521">
              <w:rPr>
                <w:rFonts w:ascii="Times New Roman" w:eastAsia="Times New Roman" w:hAnsi="Times New Roman" w:cs="Times New Roman"/>
                <w:bCs/>
                <w:i/>
                <w:iCs/>
                <w:sz w:val="16"/>
                <w:szCs w:val="16"/>
                <w:lang w:eastAsia="ru-RU"/>
              </w:rPr>
              <w:t xml:space="preserve">Функционирование Правительства </w:t>
            </w:r>
            <w:proofErr w:type="spellStart"/>
            <w:proofErr w:type="gramStart"/>
            <w:r w:rsidRPr="00A12521">
              <w:rPr>
                <w:rFonts w:ascii="Times New Roman" w:eastAsia="Times New Roman" w:hAnsi="Times New Roman" w:cs="Times New Roman"/>
                <w:bCs/>
                <w:i/>
                <w:iCs/>
                <w:sz w:val="16"/>
                <w:szCs w:val="16"/>
                <w:lang w:eastAsia="ru-RU"/>
              </w:rPr>
              <w:t>РФ,высших</w:t>
            </w:r>
            <w:proofErr w:type="spellEnd"/>
            <w:proofErr w:type="gramEnd"/>
            <w:r w:rsidRPr="00A12521">
              <w:rPr>
                <w:rFonts w:ascii="Times New Roman" w:eastAsia="Times New Roman" w:hAnsi="Times New Roman" w:cs="Times New Roman"/>
                <w:bCs/>
                <w:i/>
                <w:iCs/>
                <w:sz w:val="16"/>
                <w:szCs w:val="16"/>
                <w:lang w:eastAsia="ru-RU"/>
              </w:rPr>
              <w:t xml:space="preserve"> исполнительных органов государственной власти субъектов РФ,  местных администраций</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i/>
                <w:iCs/>
                <w:sz w:val="16"/>
                <w:szCs w:val="16"/>
                <w:lang w:eastAsia="ru-RU"/>
              </w:rPr>
            </w:pPr>
            <w:r w:rsidRPr="00A12521">
              <w:rPr>
                <w:rFonts w:ascii="Times New Roman" w:eastAsia="Times New Roman" w:hAnsi="Times New Roman" w:cs="Times New Roman"/>
                <w:bCs/>
                <w:i/>
                <w:i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0104</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i/>
                <w:i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i/>
                <w:i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2 833,47</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Обеспечение деятельности исполнительного органа власти муниципального образования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0104</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49 2 00 00000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2 833,47</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Аппарат администрации</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0104</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49 2 24 00000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2 833,47</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Расходы на выплаты по оплате труда работников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0104</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49 2 24 60110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2 104,18</w:t>
            </w:r>
          </w:p>
        </w:tc>
      </w:tr>
      <w:tr w:rsidR="00A12521" w:rsidRPr="00A12521" w:rsidTr="008C0867">
        <w:trPr>
          <w:trHeight w:val="576"/>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Расходы на выплату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0104</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49 2 24 60110</w:t>
            </w: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2 104,18</w:t>
            </w:r>
          </w:p>
        </w:tc>
      </w:tr>
      <w:tr w:rsidR="00A12521" w:rsidRPr="00A12521" w:rsidTr="008C0867">
        <w:trPr>
          <w:trHeight w:val="200"/>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Расходы на обеспечение функций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0104</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49 2 24 60120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729,29</w:t>
            </w:r>
          </w:p>
        </w:tc>
      </w:tr>
      <w:tr w:rsidR="00A12521" w:rsidRPr="00A12521" w:rsidTr="008C0867">
        <w:trPr>
          <w:trHeight w:val="200"/>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0104</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49 2 24 601</w:t>
            </w:r>
            <w:r w:rsidRPr="00A12521">
              <w:rPr>
                <w:rFonts w:ascii="Times New Roman" w:eastAsia="Times New Roman" w:hAnsi="Times New Roman" w:cs="Times New Roman"/>
                <w:sz w:val="16"/>
                <w:szCs w:val="16"/>
                <w:lang w:eastAsia="ru-RU"/>
              </w:rPr>
              <w:lastRenderedPageBreak/>
              <w:t>20</w:t>
            </w: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lastRenderedPageBreak/>
              <w:t>200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667,39</w:t>
            </w:r>
          </w:p>
        </w:tc>
      </w:tr>
      <w:tr w:rsidR="00A12521" w:rsidRPr="00A12521" w:rsidTr="008C0867">
        <w:trPr>
          <w:trHeight w:val="200"/>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lastRenderedPageBreak/>
              <w:t>Иные бюджетные ассигнования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0104</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49 2 24 60120</w:t>
            </w: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800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16,60</w:t>
            </w:r>
          </w:p>
        </w:tc>
      </w:tr>
      <w:tr w:rsidR="00A12521" w:rsidRPr="00A12521" w:rsidTr="008C0867">
        <w:trPr>
          <w:trHeight w:val="428"/>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Муниципальная программа "Энергосбережение на территории муниципального образования"</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0104</w:t>
            </w:r>
          </w:p>
        </w:tc>
        <w:tc>
          <w:tcPr>
            <w:tcW w:w="260"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79 5 01 0000</w:t>
            </w: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200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45,30</w:t>
            </w:r>
          </w:p>
        </w:tc>
      </w:tr>
      <w:tr w:rsidR="00A12521" w:rsidRPr="00A12521" w:rsidTr="008C0867">
        <w:trPr>
          <w:trHeight w:val="428"/>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Расходы на обеспечение функций муниципальных органов администрации муниципального образования</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0104</w:t>
            </w:r>
          </w:p>
        </w:tc>
        <w:tc>
          <w:tcPr>
            <w:tcW w:w="1000" w:type="dxa"/>
            <w:gridSpan w:val="2"/>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79 5 01 60120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45,30</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0104</w:t>
            </w:r>
          </w:p>
        </w:tc>
        <w:tc>
          <w:tcPr>
            <w:tcW w:w="1000" w:type="dxa"/>
            <w:gridSpan w:val="2"/>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79 5 01 60120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45,30</w:t>
            </w:r>
          </w:p>
        </w:tc>
      </w:tr>
      <w:tr w:rsidR="00A12521" w:rsidRPr="00A12521" w:rsidTr="008C0867">
        <w:trPr>
          <w:trHeight w:val="180"/>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Иные закупки товаров, работ и услуг для государственных (муниципальных) нужд</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0104</w:t>
            </w:r>
          </w:p>
        </w:tc>
        <w:tc>
          <w:tcPr>
            <w:tcW w:w="1000" w:type="dxa"/>
            <w:gridSpan w:val="2"/>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79 5 01 60120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45,30</w:t>
            </w:r>
          </w:p>
        </w:tc>
      </w:tr>
      <w:tr w:rsidR="00A12521" w:rsidRPr="00A12521" w:rsidTr="008C0867">
        <w:trPr>
          <w:trHeight w:val="156"/>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Прочая закупка товаров, работ и услуг </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0104</w:t>
            </w:r>
          </w:p>
        </w:tc>
        <w:tc>
          <w:tcPr>
            <w:tcW w:w="1000" w:type="dxa"/>
            <w:gridSpan w:val="2"/>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79 5 01 60120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45,30</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i/>
                <w:iCs/>
                <w:sz w:val="16"/>
                <w:szCs w:val="16"/>
                <w:lang w:eastAsia="ru-RU"/>
              </w:rPr>
            </w:pPr>
            <w:r w:rsidRPr="00A12521">
              <w:rPr>
                <w:rFonts w:ascii="Times New Roman" w:eastAsia="Times New Roman" w:hAnsi="Times New Roman" w:cs="Times New Roman"/>
                <w:bCs/>
                <w:i/>
                <w:iCs/>
                <w:sz w:val="16"/>
                <w:szCs w:val="16"/>
                <w:lang w:eastAsia="ru-RU"/>
              </w:rPr>
              <w:t>Резервные фонды</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0111</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i/>
                <w:i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i/>
                <w:i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1,00</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Резервные фонды</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0111</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45 0 00 00000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1,00</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Резервные фонды местных администраций</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0111</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45 0 25 00000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1,00</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Расходы на обеспечение функций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0111</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45 0 25 60120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1,00</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Иные бюджетные ассигнования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0111</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45 0 </w:t>
            </w:r>
            <w:r w:rsidRPr="00A12521">
              <w:rPr>
                <w:rFonts w:ascii="Times New Roman" w:eastAsia="Times New Roman" w:hAnsi="Times New Roman" w:cs="Times New Roman"/>
                <w:sz w:val="16"/>
                <w:szCs w:val="16"/>
                <w:lang w:eastAsia="ru-RU"/>
              </w:rPr>
              <w:lastRenderedPageBreak/>
              <w:t>25 60120</w:t>
            </w: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lastRenderedPageBreak/>
              <w:t>800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1,00</w:t>
            </w:r>
          </w:p>
        </w:tc>
      </w:tr>
      <w:tr w:rsidR="00A12521" w:rsidRPr="00A12521" w:rsidTr="008C0867">
        <w:trPr>
          <w:trHeight w:val="21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i/>
                <w:iCs/>
                <w:sz w:val="16"/>
                <w:szCs w:val="16"/>
                <w:lang w:eastAsia="ru-RU"/>
              </w:rPr>
            </w:pPr>
            <w:r w:rsidRPr="00A12521">
              <w:rPr>
                <w:rFonts w:ascii="Times New Roman" w:eastAsia="Times New Roman" w:hAnsi="Times New Roman" w:cs="Times New Roman"/>
                <w:bCs/>
                <w:i/>
                <w:iCs/>
                <w:sz w:val="16"/>
                <w:szCs w:val="16"/>
                <w:lang w:eastAsia="ru-RU"/>
              </w:rPr>
              <w:lastRenderedPageBreak/>
              <w:t>Другие общегосударственные вопросы</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i/>
                <w:iCs/>
                <w:sz w:val="16"/>
                <w:szCs w:val="16"/>
                <w:lang w:eastAsia="ru-RU"/>
              </w:rPr>
            </w:pPr>
            <w:r w:rsidRPr="00A12521">
              <w:rPr>
                <w:rFonts w:ascii="Times New Roman" w:eastAsia="Times New Roman" w:hAnsi="Times New Roman" w:cs="Times New Roman"/>
                <w:bCs/>
                <w:i/>
                <w:i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0113</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i/>
                <w:i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i/>
                <w:i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0,70</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Осуществление полномочий органом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0113</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43 3 00 00000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0,70</w:t>
            </w:r>
          </w:p>
        </w:tc>
      </w:tr>
      <w:tr w:rsidR="00A12521" w:rsidRPr="00A12521" w:rsidTr="008C0867">
        <w:trPr>
          <w:trHeight w:val="756"/>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Осуществление областных государственных полномочий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0113</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43 3 00 73150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0,70</w:t>
            </w:r>
          </w:p>
        </w:tc>
      </w:tr>
      <w:tr w:rsidR="00A12521" w:rsidRPr="00A12521" w:rsidTr="008C0867">
        <w:trPr>
          <w:trHeight w:val="200"/>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Расходы на обеспечение функций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0113</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43 3 00 73150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0,70</w:t>
            </w:r>
          </w:p>
        </w:tc>
      </w:tr>
      <w:tr w:rsidR="00A12521" w:rsidRPr="00A12521" w:rsidTr="008C0867">
        <w:trPr>
          <w:trHeight w:val="200"/>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0113</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43 3 00 73150</w:t>
            </w: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200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0,70</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Национальная оборона</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0200</w:t>
            </w:r>
          </w:p>
        </w:tc>
        <w:tc>
          <w:tcPr>
            <w:tcW w:w="260"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142,80</w:t>
            </w:r>
          </w:p>
        </w:tc>
      </w:tr>
      <w:tr w:rsidR="00A12521" w:rsidRPr="00A12521" w:rsidTr="008C0867">
        <w:trPr>
          <w:trHeight w:val="200"/>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Мобилизационная и вневойсковая подготовка</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0203</w:t>
            </w:r>
          </w:p>
        </w:tc>
        <w:tc>
          <w:tcPr>
            <w:tcW w:w="260"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142,80</w:t>
            </w:r>
          </w:p>
        </w:tc>
      </w:tr>
      <w:tr w:rsidR="00A12521" w:rsidRPr="00A12521" w:rsidTr="008C0867">
        <w:trPr>
          <w:trHeight w:val="200"/>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Осуществление </w:t>
            </w:r>
            <w:proofErr w:type="gramStart"/>
            <w:r w:rsidRPr="00A12521">
              <w:rPr>
                <w:rFonts w:ascii="Times New Roman" w:eastAsia="Times New Roman" w:hAnsi="Times New Roman" w:cs="Times New Roman"/>
                <w:sz w:val="16"/>
                <w:szCs w:val="16"/>
                <w:lang w:eastAsia="ru-RU"/>
              </w:rPr>
              <w:t>полномочий  органом</w:t>
            </w:r>
            <w:proofErr w:type="gramEnd"/>
            <w:r w:rsidRPr="00A12521">
              <w:rPr>
                <w:rFonts w:ascii="Times New Roman" w:eastAsia="Times New Roman" w:hAnsi="Times New Roman" w:cs="Times New Roman"/>
                <w:sz w:val="16"/>
                <w:szCs w:val="16"/>
                <w:lang w:eastAsia="ru-RU"/>
              </w:rPr>
              <w:t xml:space="preserve"> местного самоуправления</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0203</w:t>
            </w:r>
          </w:p>
        </w:tc>
        <w:tc>
          <w:tcPr>
            <w:tcW w:w="1000" w:type="dxa"/>
            <w:gridSpan w:val="2"/>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43 3 00 00000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142,80</w:t>
            </w:r>
          </w:p>
        </w:tc>
      </w:tr>
      <w:tr w:rsidR="00A12521" w:rsidRPr="00A12521" w:rsidTr="008C0867">
        <w:trPr>
          <w:trHeight w:val="200"/>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Осуществление первичного воинского учета на </w:t>
            </w:r>
            <w:proofErr w:type="spellStart"/>
            <w:proofErr w:type="gramStart"/>
            <w:r w:rsidRPr="00A12521">
              <w:rPr>
                <w:rFonts w:ascii="Times New Roman" w:eastAsia="Times New Roman" w:hAnsi="Times New Roman" w:cs="Times New Roman"/>
                <w:sz w:val="16"/>
                <w:szCs w:val="16"/>
                <w:lang w:eastAsia="ru-RU"/>
              </w:rPr>
              <w:t>территориях,где</w:t>
            </w:r>
            <w:proofErr w:type="spellEnd"/>
            <w:proofErr w:type="gramEnd"/>
            <w:r w:rsidRPr="00A12521">
              <w:rPr>
                <w:rFonts w:ascii="Times New Roman" w:eastAsia="Times New Roman" w:hAnsi="Times New Roman" w:cs="Times New Roman"/>
                <w:sz w:val="16"/>
                <w:szCs w:val="16"/>
                <w:lang w:eastAsia="ru-RU"/>
              </w:rPr>
              <w:t xml:space="preserve"> отсутствуют военные комиссариаты</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0203</w:t>
            </w:r>
          </w:p>
        </w:tc>
        <w:tc>
          <w:tcPr>
            <w:tcW w:w="1000" w:type="dxa"/>
            <w:gridSpan w:val="2"/>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43 3 00 51180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142,80</w:t>
            </w:r>
          </w:p>
        </w:tc>
      </w:tr>
      <w:tr w:rsidR="00A12521" w:rsidRPr="00A12521" w:rsidTr="008C0867">
        <w:trPr>
          <w:trHeight w:val="168"/>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Расходы на выплаты по оплате труда работников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0203</w:t>
            </w:r>
          </w:p>
        </w:tc>
        <w:tc>
          <w:tcPr>
            <w:tcW w:w="1000" w:type="dxa"/>
            <w:gridSpan w:val="2"/>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43 3 00 51180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124,70</w:t>
            </w:r>
          </w:p>
        </w:tc>
      </w:tr>
      <w:tr w:rsidR="00A12521" w:rsidRPr="00A12521" w:rsidTr="008C0867">
        <w:trPr>
          <w:trHeight w:val="576"/>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Расходы на выплату персоналу в целях обеспечения выполнения функций государственными </w:t>
            </w:r>
            <w:r w:rsidRPr="00A12521">
              <w:rPr>
                <w:rFonts w:ascii="Times New Roman" w:eastAsia="Times New Roman" w:hAnsi="Times New Roman" w:cs="Times New Roman"/>
                <w:sz w:val="16"/>
                <w:szCs w:val="16"/>
                <w:lang w:eastAsia="ru-RU"/>
              </w:rPr>
              <w:lastRenderedPageBreak/>
              <w:t>органами, казенными учреждениями, органами управления государственными внебюджетными фондами</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lastRenderedPageBreak/>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0203</w:t>
            </w:r>
          </w:p>
        </w:tc>
        <w:tc>
          <w:tcPr>
            <w:tcW w:w="260"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43 </w:t>
            </w:r>
            <w:r w:rsidRPr="00A12521">
              <w:rPr>
                <w:rFonts w:ascii="Times New Roman" w:eastAsia="Times New Roman" w:hAnsi="Times New Roman" w:cs="Times New Roman"/>
                <w:sz w:val="16"/>
                <w:szCs w:val="16"/>
                <w:lang w:eastAsia="ru-RU"/>
              </w:rPr>
              <w:lastRenderedPageBreak/>
              <w:t>3 00 51180</w:t>
            </w: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lastRenderedPageBreak/>
              <w:t>100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124,70</w:t>
            </w:r>
          </w:p>
        </w:tc>
      </w:tr>
      <w:tr w:rsidR="00A12521" w:rsidRPr="00A12521" w:rsidTr="008C0867">
        <w:trPr>
          <w:trHeight w:val="200"/>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lastRenderedPageBreak/>
              <w:t>Расходы на обеспечение функций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0203</w:t>
            </w:r>
          </w:p>
        </w:tc>
        <w:tc>
          <w:tcPr>
            <w:tcW w:w="1000" w:type="dxa"/>
            <w:gridSpan w:val="2"/>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43 3 00 51180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18,10</w:t>
            </w:r>
          </w:p>
        </w:tc>
      </w:tr>
      <w:tr w:rsidR="00A12521" w:rsidRPr="00A12521" w:rsidTr="008C0867">
        <w:trPr>
          <w:trHeight w:val="200"/>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0203</w:t>
            </w:r>
          </w:p>
        </w:tc>
        <w:tc>
          <w:tcPr>
            <w:tcW w:w="260"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43 3 00 51180</w:t>
            </w: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200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18,10</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Национальная безопасность и правоохранительная деятельность</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0300</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518,00</w:t>
            </w:r>
          </w:p>
        </w:tc>
      </w:tr>
      <w:tr w:rsidR="00A12521" w:rsidRPr="00A12521" w:rsidTr="008C0867">
        <w:trPr>
          <w:trHeight w:val="37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Защита населения и территории от чрезвычайных ситуаций природного и </w:t>
            </w:r>
            <w:proofErr w:type="spellStart"/>
            <w:r w:rsidRPr="00A12521">
              <w:rPr>
                <w:rFonts w:ascii="Times New Roman" w:eastAsia="Times New Roman" w:hAnsi="Times New Roman" w:cs="Times New Roman"/>
                <w:sz w:val="16"/>
                <w:szCs w:val="16"/>
                <w:lang w:eastAsia="ru-RU"/>
              </w:rPr>
              <w:t>техгогенного</w:t>
            </w:r>
            <w:proofErr w:type="spellEnd"/>
            <w:r w:rsidRPr="00A12521">
              <w:rPr>
                <w:rFonts w:ascii="Times New Roman" w:eastAsia="Times New Roman" w:hAnsi="Times New Roman" w:cs="Times New Roman"/>
                <w:sz w:val="16"/>
                <w:szCs w:val="16"/>
                <w:lang w:eastAsia="ru-RU"/>
              </w:rPr>
              <w:t xml:space="preserve"> характера, пожарная безопасность</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0310</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518,00</w:t>
            </w:r>
          </w:p>
        </w:tc>
      </w:tr>
      <w:tr w:rsidR="00A12521" w:rsidRPr="00A12521" w:rsidTr="008C0867">
        <w:trPr>
          <w:trHeight w:val="37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Мероприятия по предупреждению и ликвидации последствий чрезвычайных ситуаций и стихийных бедствий природного и техногенного характера</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0310</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46 8 00 00000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518,00</w:t>
            </w:r>
          </w:p>
        </w:tc>
      </w:tr>
      <w:tr w:rsidR="00A12521" w:rsidRPr="00A12521" w:rsidTr="008C0867">
        <w:trPr>
          <w:trHeight w:val="360"/>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Предупреждение и ликвидация последствий ЧС и стихийных бедствий природного и техногенного характера</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0310</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46 8 26 00000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518,00</w:t>
            </w:r>
          </w:p>
        </w:tc>
      </w:tr>
      <w:tr w:rsidR="00A12521" w:rsidRPr="00A12521" w:rsidTr="008C0867">
        <w:trPr>
          <w:trHeight w:val="200"/>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Расходы на обеспечение функций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0310</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46 8 26 60120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518,00</w:t>
            </w:r>
          </w:p>
        </w:tc>
      </w:tr>
      <w:tr w:rsidR="00A12521" w:rsidRPr="00A12521" w:rsidTr="008C0867">
        <w:trPr>
          <w:trHeight w:val="200"/>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0310</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46 8 26 6</w:t>
            </w:r>
            <w:r w:rsidRPr="00A12521">
              <w:rPr>
                <w:rFonts w:ascii="Times New Roman" w:eastAsia="Times New Roman" w:hAnsi="Times New Roman" w:cs="Times New Roman"/>
                <w:sz w:val="16"/>
                <w:szCs w:val="16"/>
                <w:lang w:eastAsia="ru-RU"/>
              </w:rPr>
              <w:lastRenderedPageBreak/>
              <w:t>0120</w:t>
            </w: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lastRenderedPageBreak/>
              <w:t>200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518,00</w:t>
            </w:r>
          </w:p>
        </w:tc>
      </w:tr>
      <w:tr w:rsidR="00A12521" w:rsidRPr="00A12521" w:rsidTr="008C0867">
        <w:trPr>
          <w:trHeight w:val="200"/>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lastRenderedPageBreak/>
              <w:t>Национальная экономика</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0400</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1 034,87</w:t>
            </w:r>
          </w:p>
        </w:tc>
      </w:tr>
      <w:tr w:rsidR="00A12521" w:rsidRPr="00A12521" w:rsidTr="008C0867">
        <w:trPr>
          <w:trHeight w:val="200"/>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i/>
                <w:iCs/>
                <w:sz w:val="16"/>
                <w:szCs w:val="16"/>
                <w:lang w:eastAsia="ru-RU"/>
              </w:rPr>
            </w:pPr>
            <w:r w:rsidRPr="00A12521">
              <w:rPr>
                <w:rFonts w:ascii="Times New Roman" w:eastAsia="Times New Roman" w:hAnsi="Times New Roman" w:cs="Times New Roman"/>
                <w:bCs/>
                <w:i/>
                <w:iCs/>
                <w:sz w:val="16"/>
                <w:szCs w:val="16"/>
                <w:lang w:eastAsia="ru-RU"/>
              </w:rPr>
              <w:t>Дорожное хозяйство (дорожные фонды)</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i/>
                <w:iCs/>
                <w:sz w:val="16"/>
                <w:szCs w:val="16"/>
                <w:lang w:eastAsia="ru-RU"/>
              </w:rPr>
            </w:pPr>
            <w:r w:rsidRPr="00A12521">
              <w:rPr>
                <w:rFonts w:ascii="Times New Roman" w:eastAsia="Times New Roman" w:hAnsi="Times New Roman" w:cs="Times New Roman"/>
                <w:bCs/>
                <w:i/>
                <w:i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0409</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i/>
                <w:i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i/>
                <w:i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1 034,87</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Дорожное хозяйство (дорожный фонд)</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0409</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47 5 00 00000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1 034,87</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Содержание и управление дорожным хозяйством </w:t>
            </w:r>
            <w:proofErr w:type="gramStart"/>
            <w:r w:rsidRPr="00A12521">
              <w:rPr>
                <w:rFonts w:ascii="Times New Roman" w:eastAsia="Times New Roman" w:hAnsi="Times New Roman" w:cs="Times New Roman"/>
                <w:sz w:val="16"/>
                <w:szCs w:val="16"/>
                <w:lang w:eastAsia="ru-RU"/>
              </w:rPr>
              <w:t>( фондом</w:t>
            </w:r>
            <w:proofErr w:type="gramEnd"/>
            <w:r w:rsidRPr="00A12521">
              <w:rPr>
                <w:rFonts w:ascii="Times New Roman" w:eastAsia="Times New Roman" w:hAnsi="Times New Roman" w:cs="Times New Roman"/>
                <w:sz w:val="16"/>
                <w:szCs w:val="16"/>
                <w:lang w:eastAsia="ru-RU"/>
              </w:rPr>
              <w:t>)</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0409</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47 5 27 00000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1 034,87</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Расходы на обеспечение функций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0409</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47 5 27 60120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1 034,87</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0409</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47 5 27 60120</w:t>
            </w: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200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1 034,87</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Жилищно-коммунальное хозяйство</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0500</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661,89</w:t>
            </w:r>
          </w:p>
        </w:tc>
      </w:tr>
      <w:tr w:rsidR="00A12521" w:rsidRPr="00A12521" w:rsidTr="008C0867">
        <w:trPr>
          <w:trHeight w:val="180"/>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i/>
                <w:iCs/>
                <w:sz w:val="16"/>
                <w:szCs w:val="16"/>
                <w:lang w:eastAsia="ru-RU"/>
              </w:rPr>
            </w:pPr>
            <w:r w:rsidRPr="00A12521">
              <w:rPr>
                <w:rFonts w:ascii="Times New Roman" w:eastAsia="Times New Roman" w:hAnsi="Times New Roman" w:cs="Times New Roman"/>
                <w:bCs/>
                <w:i/>
                <w:iCs/>
                <w:sz w:val="16"/>
                <w:szCs w:val="16"/>
                <w:lang w:eastAsia="ru-RU"/>
              </w:rPr>
              <w:t>Коммунальное хозяйство</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i/>
                <w:iCs/>
                <w:sz w:val="16"/>
                <w:szCs w:val="16"/>
                <w:lang w:eastAsia="ru-RU"/>
              </w:rPr>
            </w:pPr>
            <w:r w:rsidRPr="00A12521">
              <w:rPr>
                <w:rFonts w:ascii="Times New Roman" w:eastAsia="Times New Roman" w:hAnsi="Times New Roman" w:cs="Times New Roman"/>
                <w:bCs/>
                <w:i/>
                <w:i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0502</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i/>
                <w:i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i/>
                <w:i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333,70</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Поддержка коммунального хозяйства</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0502</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48 1 00 00000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333,70</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Мероприятия в области коммунального хозяйства</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0502</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48 1 28 00000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333,70</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Расходы на обеспечение функций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0502</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48 1 28 60120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333,70</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0502</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48 1 28 60120</w:t>
            </w: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200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129,60</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Реализация мероприятий перечня проектов народных инициатив</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0502</w:t>
            </w:r>
          </w:p>
        </w:tc>
        <w:tc>
          <w:tcPr>
            <w:tcW w:w="260"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48 1</w:t>
            </w:r>
            <w:r w:rsidRPr="00A12521">
              <w:rPr>
                <w:rFonts w:ascii="Times New Roman" w:eastAsia="Times New Roman" w:hAnsi="Times New Roman" w:cs="Times New Roman"/>
                <w:sz w:val="16"/>
                <w:szCs w:val="16"/>
                <w:lang w:eastAsia="ru-RU"/>
              </w:rPr>
              <w:lastRenderedPageBreak/>
              <w:t xml:space="preserve"> 28 S2370</w:t>
            </w: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lastRenderedPageBreak/>
              <w:t>200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200,00</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lastRenderedPageBreak/>
              <w:t>Реализация мероприятий перечня проектов народных инициатив (</w:t>
            </w:r>
            <w:proofErr w:type="spellStart"/>
            <w:r w:rsidRPr="00A12521">
              <w:rPr>
                <w:rFonts w:ascii="Times New Roman" w:eastAsia="Times New Roman" w:hAnsi="Times New Roman" w:cs="Times New Roman"/>
                <w:sz w:val="16"/>
                <w:szCs w:val="16"/>
                <w:lang w:eastAsia="ru-RU"/>
              </w:rPr>
              <w:t>софинансирование</w:t>
            </w:r>
            <w:proofErr w:type="spellEnd"/>
            <w:r w:rsidRPr="00A12521">
              <w:rPr>
                <w:rFonts w:ascii="Times New Roman" w:eastAsia="Times New Roman" w:hAnsi="Times New Roman" w:cs="Times New Roman"/>
                <w:sz w:val="16"/>
                <w:szCs w:val="16"/>
                <w:lang w:eastAsia="ru-RU"/>
              </w:rPr>
              <w:t>)</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0502</w:t>
            </w:r>
          </w:p>
        </w:tc>
        <w:tc>
          <w:tcPr>
            <w:tcW w:w="260"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48 1 28 S2370</w:t>
            </w: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200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4,10   </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i/>
                <w:iCs/>
                <w:sz w:val="16"/>
                <w:szCs w:val="16"/>
                <w:lang w:eastAsia="ru-RU"/>
              </w:rPr>
            </w:pPr>
            <w:r w:rsidRPr="00A12521">
              <w:rPr>
                <w:rFonts w:ascii="Times New Roman" w:eastAsia="Times New Roman" w:hAnsi="Times New Roman" w:cs="Times New Roman"/>
                <w:bCs/>
                <w:i/>
                <w:iCs/>
                <w:sz w:val="16"/>
                <w:szCs w:val="16"/>
                <w:lang w:eastAsia="ru-RU"/>
              </w:rPr>
              <w:t>Благоустройство</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i/>
                <w:iCs/>
                <w:sz w:val="16"/>
                <w:szCs w:val="16"/>
                <w:lang w:eastAsia="ru-RU"/>
              </w:rPr>
            </w:pPr>
            <w:r w:rsidRPr="00A12521">
              <w:rPr>
                <w:rFonts w:ascii="Times New Roman" w:eastAsia="Times New Roman" w:hAnsi="Times New Roman" w:cs="Times New Roman"/>
                <w:bCs/>
                <w:i/>
                <w:i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i/>
                <w:iCs/>
                <w:sz w:val="16"/>
                <w:szCs w:val="16"/>
                <w:lang w:eastAsia="ru-RU"/>
              </w:rPr>
            </w:pPr>
            <w:r w:rsidRPr="00A12521">
              <w:rPr>
                <w:rFonts w:ascii="Times New Roman" w:eastAsia="Times New Roman" w:hAnsi="Times New Roman" w:cs="Times New Roman"/>
                <w:bCs/>
                <w:i/>
                <w:iCs/>
                <w:sz w:val="16"/>
                <w:szCs w:val="16"/>
                <w:lang w:eastAsia="ru-RU"/>
              </w:rPr>
              <w:t>0503</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i/>
                <w:i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i/>
                <w:i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328,19</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Мероприятия в области благоустройства</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0503</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69 0 00 00000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328,19</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Организация и содержание мест захоронения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0503</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69 0 40 00000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10,00</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Расходы на обеспечение функций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0503</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69 0 40 60120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10,00</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0503</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69 0 40 60120</w:t>
            </w: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200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10,00</w:t>
            </w:r>
          </w:p>
        </w:tc>
      </w:tr>
      <w:tr w:rsidR="00A12521" w:rsidRPr="00A12521" w:rsidTr="008C0867">
        <w:trPr>
          <w:trHeight w:val="200"/>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Прочие мероприятия по благоустройству городских округов и поселений</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0503</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69 0 41 00000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114,09</w:t>
            </w:r>
          </w:p>
        </w:tc>
      </w:tr>
      <w:tr w:rsidR="00A12521" w:rsidRPr="00A12521" w:rsidTr="008C0867">
        <w:trPr>
          <w:trHeight w:val="200"/>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Расходы на обеспечение функций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0503</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69 0 41 60120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114,09</w:t>
            </w:r>
          </w:p>
        </w:tc>
      </w:tr>
      <w:tr w:rsidR="00A12521" w:rsidRPr="00A12521" w:rsidTr="008C0867">
        <w:trPr>
          <w:trHeight w:val="200"/>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0503</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69 0</w:t>
            </w:r>
            <w:r w:rsidRPr="00A12521">
              <w:rPr>
                <w:rFonts w:ascii="Times New Roman" w:eastAsia="Times New Roman" w:hAnsi="Times New Roman" w:cs="Times New Roman"/>
                <w:sz w:val="16"/>
                <w:szCs w:val="16"/>
                <w:lang w:eastAsia="ru-RU"/>
              </w:rPr>
              <w:lastRenderedPageBreak/>
              <w:t xml:space="preserve"> 41 60120</w:t>
            </w: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lastRenderedPageBreak/>
              <w:t>200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114,09</w:t>
            </w:r>
          </w:p>
        </w:tc>
      </w:tr>
      <w:tr w:rsidR="00A12521" w:rsidRPr="00A12521" w:rsidTr="008C0867">
        <w:trPr>
          <w:trHeight w:val="200"/>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lastRenderedPageBreak/>
              <w:t>Реализация мероприятий перечня проектов народных инициатив</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0503</w:t>
            </w:r>
          </w:p>
        </w:tc>
        <w:tc>
          <w:tcPr>
            <w:tcW w:w="260"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48 1 28 S2370</w:t>
            </w: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200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200,00</w:t>
            </w:r>
          </w:p>
        </w:tc>
      </w:tr>
      <w:tr w:rsidR="00A12521" w:rsidRPr="00A12521" w:rsidTr="008C0867">
        <w:trPr>
          <w:trHeight w:val="200"/>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Реализация мероприятий перечня проектов народных инициатив (</w:t>
            </w:r>
            <w:proofErr w:type="spellStart"/>
            <w:r w:rsidRPr="00A12521">
              <w:rPr>
                <w:rFonts w:ascii="Times New Roman" w:eastAsia="Times New Roman" w:hAnsi="Times New Roman" w:cs="Times New Roman"/>
                <w:sz w:val="16"/>
                <w:szCs w:val="16"/>
                <w:lang w:eastAsia="ru-RU"/>
              </w:rPr>
              <w:t>софинансирование</w:t>
            </w:r>
            <w:proofErr w:type="spellEnd"/>
            <w:r w:rsidRPr="00A12521">
              <w:rPr>
                <w:rFonts w:ascii="Times New Roman" w:eastAsia="Times New Roman" w:hAnsi="Times New Roman" w:cs="Times New Roman"/>
                <w:sz w:val="16"/>
                <w:szCs w:val="16"/>
                <w:lang w:eastAsia="ru-RU"/>
              </w:rPr>
              <w:t>)</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0503</w:t>
            </w:r>
          </w:p>
        </w:tc>
        <w:tc>
          <w:tcPr>
            <w:tcW w:w="1000" w:type="dxa"/>
            <w:gridSpan w:val="2"/>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48 1 28 S2370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4,10   </w:t>
            </w:r>
          </w:p>
        </w:tc>
      </w:tr>
      <w:tr w:rsidR="00A12521" w:rsidRPr="00A12521" w:rsidTr="008C0867">
        <w:trPr>
          <w:trHeight w:val="200"/>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Культура. кинематография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0801</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2 914,21</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Культура</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0801</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2 544,80</w:t>
            </w:r>
          </w:p>
        </w:tc>
      </w:tr>
      <w:tr w:rsidR="00A12521" w:rsidRPr="00A12521" w:rsidTr="008C0867">
        <w:trPr>
          <w:trHeight w:val="200"/>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Обеспечение деятельности (оказание услуг) подведомственного учреждения в области культуры.</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0801</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44 0 00 00000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1 852,94</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Учреждения культуры и мероприятия в сфере культуры и кинематографии</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0801</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44 0 99 00000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1 852,94</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roofErr w:type="spellStart"/>
            <w:r w:rsidRPr="00A12521">
              <w:rPr>
                <w:rFonts w:ascii="Times New Roman" w:eastAsia="Times New Roman" w:hAnsi="Times New Roman" w:cs="Times New Roman"/>
                <w:sz w:val="16"/>
                <w:szCs w:val="16"/>
                <w:lang w:eastAsia="ru-RU"/>
              </w:rPr>
              <w:t>Cубсидии</w:t>
            </w:r>
            <w:proofErr w:type="spellEnd"/>
            <w:r w:rsidRPr="00A12521">
              <w:rPr>
                <w:rFonts w:ascii="Times New Roman" w:eastAsia="Times New Roman" w:hAnsi="Times New Roman" w:cs="Times New Roman"/>
                <w:sz w:val="16"/>
                <w:szCs w:val="16"/>
                <w:lang w:eastAsia="ru-RU"/>
              </w:rPr>
              <w:t xml:space="preserve"> подведомственным бюджетным учреждениям на выполнение муниципального задания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0801</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44 0 99 60210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1 852,94</w:t>
            </w:r>
          </w:p>
        </w:tc>
      </w:tr>
      <w:tr w:rsidR="00A12521" w:rsidRPr="00A12521" w:rsidTr="008C0867">
        <w:trPr>
          <w:trHeight w:val="37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0801</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44 0 99 60210</w:t>
            </w: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600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1 852,94</w:t>
            </w:r>
          </w:p>
        </w:tc>
      </w:tr>
      <w:tr w:rsidR="00A12521" w:rsidRPr="00A12521" w:rsidTr="008C0867">
        <w:trPr>
          <w:trHeight w:val="224"/>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Целевая субсидии местным бюджетам на развитие домов культуры</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0801</w:t>
            </w:r>
          </w:p>
        </w:tc>
        <w:tc>
          <w:tcPr>
            <w:tcW w:w="260"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44 </w:t>
            </w:r>
            <w:r w:rsidRPr="00A12521">
              <w:rPr>
                <w:rFonts w:ascii="Times New Roman" w:eastAsia="Times New Roman" w:hAnsi="Times New Roman" w:cs="Times New Roman"/>
                <w:sz w:val="16"/>
                <w:szCs w:val="16"/>
                <w:lang w:eastAsia="ru-RU"/>
              </w:rPr>
              <w:lastRenderedPageBreak/>
              <w:t>0 99 S2370</w:t>
            </w: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lastRenderedPageBreak/>
              <w:t>600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678,30</w:t>
            </w:r>
          </w:p>
        </w:tc>
      </w:tr>
      <w:tr w:rsidR="00A12521" w:rsidRPr="00A12521" w:rsidTr="008C0867">
        <w:trPr>
          <w:trHeight w:val="384"/>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lastRenderedPageBreak/>
              <w:t>Предоставление субсидий бюджетным, автономным учреждениям и иным некоммерческим организациям</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0801</w:t>
            </w:r>
          </w:p>
        </w:tc>
        <w:tc>
          <w:tcPr>
            <w:tcW w:w="1000" w:type="dxa"/>
            <w:gridSpan w:val="2"/>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44 0 99 S2370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678,30</w:t>
            </w:r>
          </w:p>
        </w:tc>
      </w:tr>
      <w:tr w:rsidR="00A12521" w:rsidRPr="00A12521" w:rsidTr="008C0867">
        <w:trPr>
          <w:trHeight w:val="224"/>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Субсидии бюджетным учреждениям на иные цели</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0801</w:t>
            </w:r>
          </w:p>
        </w:tc>
        <w:tc>
          <w:tcPr>
            <w:tcW w:w="1000" w:type="dxa"/>
            <w:gridSpan w:val="2"/>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44 0 99 S2370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678,30</w:t>
            </w:r>
          </w:p>
        </w:tc>
      </w:tr>
      <w:tr w:rsidR="00A12521" w:rsidRPr="00A12521" w:rsidTr="008C0867">
        <w:trPr>
          <w:trHeight w:val="236"/>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Целевая субсидии местным бюджетам на развитие домов культуры (</w:t>
            </w:r>
            <w:proofErr w:type="spellStart"/>
            <w:r w:rsidRPr="00A12521">
              <w:rPr>
                <w:rFonts w:ascii="Times New Roman" w:eastAsia="Times New Roman" w:hAnsi="Times New Roman" w:cs="Times New Roman"/>
                <w:sz w:val="16"/>
                <w:szCs w:val="16"/>
                <w:lang w:eastAsia="ru-RU"/>
              </w:rPr>
              <w:t>софинансирование</w:t>
            </w:r>
            <w:proofErr w:type="spellEnd"/>
            <w:r w:rsidRPr="00A12521">
              <w:rPr>
                <w:rFonts w:ascii="Times New Roman" w:eastAsia="Times New Roman" w:hAnsi="Times New Roman" w:cs="Times New Roman"/>
                <w:sz w:val="16"/>
                <w:szCs w:val="16"/>
                <w:lang w:eastAsia="ru-RU"/>
              </w:rPr>
              <w:t>)</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0801</w:t>
            </w:r>
          </w:p>
        </w:tc>
        <w:tc>
          <w:tcPr>
            <w:tcW w:w="260"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44 0 99 S2370</w:t>
            </w: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600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13,56</w:t>
            </w:r>
          </w:p>
        </w:tc>
      </w:tr>
      <w:tr w:rsidR="00A12521" w:rsidRPr="00A12521" w:rsidTr="008C0867">
        <w:trPr>
          <w:trHeight w:val="360"/>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0801</w:t>
            </w:r>
          </w:p>
        </w:tc>
        <w:tc>
          <w:tcPr>
            <w:tcW w:w="1000" w:type="dxa"/>
            <w:gridSpan w:val="2"/>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44 0 99 S2370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13,60</w:t>
            </w:r>
          </w:p>
        </w:tc>
      </w:tr>
      <w:tr w:rsidR="00A12521" w:rsidRPr="00A12521" w:rsidTr="008C0867">
        <w:trPr>
          <w:trHeight w:val="360"/>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Субсидии бюджетным учреждениям на иные цели</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0801</w:t>
            </w:r>
          </w:p>
        </w:tc>
        <w:tc>
          <w:tcPr>
            <w:tcW w:w="1000" w:type="dxa"/>
            <w:gridSpan w:val="2"/>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44 0 99 S2370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13,56</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Библиотеки</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0801</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44 2 00 00000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369,41</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Обеспечение деятельности </w:t>
            </w:r>
            <w:proofErr w:type="spellStart"/>
            <w:r w:rsidRPr="00A12521">
              <w:rPr>
                <w:rFonts w:ascii="Times New Roman" w:eastAsia="Times New Roman" w:hAnsi="Times New Roman" w:cs="Times New Roman"/>
                <w:sz w:val="16"/>
                <w:szCs w:val="16"/>
                <w:lang w:eastAsia="ru-RU"/>
              </w:rPr>
              <w:t>подведоственного</w:t>
            </w:r>
            <w:proofErr w:type="spellEnd"/>
            <w:r w:rsidRPr="00A12521">
              <w:rPr>
                <w:rFonts w:ascii="Times New Roman" w:eastAsia="Times New Roman" w:hAnsi="Times New Roman" w:cs="Times New Roman"/>
                <w:sz w:val="16"/>
                <w:szCs w:val="16"/>
                <w:lang w:eastAsia="ru-RU"/>
              </w:rPr>
              <w:t xml:space="preserve"> учреждения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0801</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44 2 99 00000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369,41</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roofErr w:type="spellStart"/>
            <w:r w:rsidRPr="00A12521">
              <w:rPr>
                <w:rFonts w:ascii="Times New Roman" w:eastAsia="Times New Roman" w:hAnsi="Times New Roman" w:cs="Times New Roman"/>
                <w:sz w:val="16"/>
                <w:szCs w:val="16"/>
                <w:lang w:eastAsia="ru-RU"/>
              </w:rPr>
              <w:t>Cубсидии</w:t>
            </w:r>
            <w:proofErr w:type="spellEnd"/>
            <w:r w:rsidRPr="00A12521">
              <w:rPr>
                <w:rFonts w:ascii="Times New Roman" w:eastAsia="Times New Roman" w:hAnsi="Times New Roman" w:cs="Times New Roman"/>
                <w:sz w:val="16"/>
                <w:szCs w:val="16"/>
                <w:lang w:eastAsia="ru-RU"/>
              </w:rPr>
              <w:t xml:space="preserve"> подведомственным бюджетным учреждениям на выполнение муниципального задания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0801</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44 2 99 60210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369,41</w:t>
            </w:r>
          </w:p>
        </w:tc>
      </w:tr>
      <w:tr w:rsidR="00A12521" w:rsidRPr="00A12521" w:rsidTr="008C0867">
        <w:trPr>
          <w:trHeight w:val="340"/>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0801</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44 2 99 6</w:t>
            </w:r>
            <w:r w:rsidRPr="00A12521">
              <w:rPr>
                <w:rFonts w:ascii="Times New Roman" w:eastAsia="Times New Roman" w:hAnsi="Times New Roman" w:cs="Times New Roman"/>
                <w:sz w:val="16"/>
                <w:szCs w:val="16"/>
                <w:lang w:eastAsia="ru-RU"/>
              </w:rPr>
              <w:lastRenderedPageBreak/>
              <w:t>0210</w:t>
            </w: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lastRenderedPageBreak/>
              <w:t>600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369,41</w:t>
            </w:r>
          </w:p>
        </w:tc>
      </w:tr>
      <w:tr w:rsidR="00A12521" w:rsidRPr="00A12521" w:rsidTr="008C0867">
        <w:trPr>
          <w:trHeight w:val="180"/>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lastRenderedPageBreak/>
              <w:t>Социальная политика</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1000</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152,00</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Пенсионное обеспечение</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1001</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152,00</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Доплаты к пенсиям, дополнительное пенсионное обеспечение</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1001</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49 3 00 00000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152,00</w:t>
            </w:r>
          </w:p>
        </w:tc>
      </w:tr>
      <w:tr w:rsidR="00A12521" w:rsidRPr="00A12521" w:rsidTr="008C0867">
        <w:trPr>
          <w:trHeight w:val="384"/>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Доплаты к пенсиям государственных служащих субъектов Российской Федерации и муниципальных служащих</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1001</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49 3 21 00000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152,00</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Расходы на обеспечение функций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1001</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49 3 21 60120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152,00</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Социальное обеспечение и иные выплаты населению</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1001</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49 3 21 60120</w:t>
            </w: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300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152,00</w:t>
            </w:r>
          </w:p>
        </w:tc>
      </w:tr>
      <w:tr w:rsidR="00A12521" w:rsidRPr="00A12521" w:rsidTr="008C0867">
        <w:trPr>
          <w:trHeight w:val="200"/>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Физическая культура и спорт</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1100</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5,00</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Физическая культура </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1101</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5,00</w:t>
            </w:r>
          </w:p>
        </w:tc>
      </w:tr>
      <w:tr w:rsidR="00A12521" w:rsidRPr="00A12521" w:rsidTr="008C0867">
        <w:trPr>
          <w:trHeight w:val="192"/>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Физкультурно-оздоровительная работа и спортивные мероприятия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1101</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50 2 00 00000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3,00</w:t>
            </w:r>
          </w:p>
        </w:tc>
      </w:tr>
      <w:tr w:rsidR="00A12521" w:rsidRPr="00A12521" w:rsidTr="008C0867">
        <w:trPr>
          <w:trHeight w:val="200"/>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Мероприятия в области физической культуры и спорта</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1101</w:t>
            </w:r>
          </w:p>
        </w:tc>
        <w:tc>
          <w:tcPr>
            <w:tcW w:w="1000" w:type="dxa"/>
            <w:gridSpan w:val="2"/>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50 2 97 00000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3,00</w:t>
            </w:r>
          </w:p>
        </w:tc>
      </w:tr>
      <w:tr w:rsidR="00A12521" w:rsidRPr="00A12521" w:rsidTr="008C0867">
        <w:trPr>
          <w:trHeight w:val="200"/>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Расходы на обеспечение функций органа местного самоуправления</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1101</w:t>
            </w:r>
          </w:p>
        </w:tc>
        <w:tc>
          <w:tcPr>
            <w:tcW w:w="1000" w:type="dxa"/>
            <w:gridSpan w:val="2"/>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50 2 97 60120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3,00</w:t>
            </w:r>
          </w:p>
        </w:tc>
      </w:tr>
      <w:tr w:rsidR="00A12521" w:rsidRPr="00A12521" w:rsidTr="008C0867">
        <w:trPr>
          <w:trHeight w:val="200"/>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1101</w:t>
            </w: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50 2 97 60120</w:t>
            </w: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200</w:t>
            </w:r>
          </w:p>
        </w:tc>
        <w:tc>
          <w:tcPr>
            <w:tcW w:w="1933"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3,00</w:t>
            </w:r>
          </w:p>
        </w:tc>
      </w:tr>
      <w:tr w:rsidR="00A12521" w:rsidRPr="00A12521" w:rsidTr="008C0867">
        <w:trPr>
          <w:trHeight w:val="248"/>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roofErr w:type="gramStart"/>
            <w:r w:rsidRPr="00A12521">
              <w:rPr>
                <w:rFonts w:ascii="Times New Roman" w:eastAsia="Times New Roman" w:hAnsi="Times New Roman" w:cs="Times New Roman"/>
                <w:sz w:val="16"/>
                <w:szCs w:val="16"/>
                <w:lang w:eastAsia="ru-RU"/>
              </w:rPr>
              <w:lastRenderedPageBreak/>
              <w:t>Муниципальная  программа</w:t>
            </w:r>
            <w:proofErr w:type="gramEnd"/>
            <w:r w:rsidRPr="00A12521">
              <w:rPr>
                <w:rFonts w:ascii="Times New Roman" w:eastAsia="Times New Roman" w:hAnsi="Times New Roman" w:cs="Times New Roman"/>
                <w:sz w:val="16"/>
                <w:szCs w:val="16"/>
                <w:lang w:eastAsia="ru-RU"/>
              </w:rPr>
              <w:t xml:space="preserve"> "Развитие физической культуры и спорта муниципального образования"</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1101</w:t>
            </w:r>
          </w:p>
        </w:tc>
        <w:tc>
          <w:tcPr>
            <w:tcW w:w="260"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79 5 03 00000</w:t>
            </w: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200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2,00</w:t>
            </w:r>
          </w:p>
        </w:tc>
      </w:tr>
      <w:tr w:rsidR="00A12521" w:rsidRPr="00A12521" w:rsidTr="008C0867">
        <w:trPr>
          <w:trHeight w:val="348"/>
        </w:trPr>
        <w:tc>
          <w:tcPr>
            <w:tcW w:w="2841"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Расходы на обеспечение функций муниципальных органов администрации муниципального образования</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1101</w:t>
            </w:r>
          </w:p>
        </w:tc>
        <w:tc>
          <w:tcPr>
            <w:tcW w:w="1000" w:type="dxa"/>
            <w:gridSpan w:val="2"/>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79 5 0260120</w:t>
            </w: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2,00</w:t>
            </w:r>
          </w:p>
        </w:tc>
      </w:tr>
      <w:tr w:rsidR="00A12521" w:rsidRPr="00A12521" w:rsidTr="008C0867">
        <w:trPr>
          <w:trHeight w:val="248"/>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1101</w:t>
            </w:r>
          </w:p>
        </w:tc>
        <w:tc>
          <w:tcPr>
            <w:tcW w:w="260"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2,00</w:t>
            </w:r>
          </w:p>
        </w:tc>
      </w:tr>
      <w:tr w:rsidR="00A12521" w:rsidRPr="00A12521" w:rsidTr="008C0867">
        <w:trPr>
          <w:trHeight w:val="248"/>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Иные закупки товаров, работ и услуг для государственных (муниципальных) нужд</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1101</w:t>
            </w:r>
          </w:p>
        </w:tc>
        <w:tc>
          <w:tcPr>
            <w:tcW w:w="260"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2,00</w:t>
            </w:r>
          </w:p>
        </w:tc>
      </w:tr>
      <w:tr w:rsidR="00A12521" w:rsidRPr="00A12521" w:rsidTr="008C0867">
        <w:trPr>
          <w:trHeight w:val="248"/>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Прочая закупка товаров, работ и услуг </w:t>
            </w:r>
          </w:p>
        </w:tc>
        <w:tc>
          <w:tcPr>
            <w:tcW w:w="552"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034</w:t>
            </w:r>
          </w:p>
        </w:tc>
        <w:tc>
          <w:tcPr>
            <w:tcW w:w="676"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1101</w:t>
            </w:r>
          </w:p>
        </w:tc>
        <w:tc>
          <w:tcPr>
            <w:tcW w:w="260"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2,00</w:t>
            </w:r>
          </w:p>
        </w:tc>
      </w:tr>
      <w:tr w:rsidR="00A12521" w:rsidRPr="00A12521" w:rsidTr="008C0867">
        <w:trPr>
          <w:trHeight w:val="224"/>
        </w:trPr>
        <w:tc>
          <w:tcPr>
            <w:tcW w:w="2841"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ВСЕГО РАСХОДОВ</w:t>
            </w:r>
          </w:p>
        </w:tc>
        <w:tc>
          <w:tcPr>
            <w:tcW w:w="552"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676"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26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740" w:type="dxa"/>
            <w:tcBorders>
              <w:top w:val="single" w:sz="6" w:space="0" w:color="auto"/>
              <w:left w:val="single" w:sz="6" w:space="0" w:color="auto"/>
              <w:bottom w:val="single" w:sz="6" w:space="0" w:color="auto"/>
              <w:right w:val="single" w:sz="6" w:space="0" w:color="auto"/>
            </w:tcBorders>
          </w:tcPr>
          <w:p w:rsidR="00A12521" w:rsidRPr="00A12521" w:rsidRDefault="00A12521" w:rsidP="00A12521">
            <w:pPr>
              <w:spacing w:after="0" w:line="240" w:lineRule="auto"/>
              <w:rPr>
                <w:rFonts w:ascii="Times New Roman" w:eastAsia="Times New Roman" w:hAnsi="Times New Roman" w:cs="Times New Roman"/>
                <w:sz w:val="16"/>
                <w:szCs w:val="16"/>
                <w:lang w:eastAsia="ru-RU"/>
              </w:rPr>
            </w:pPr>
          </w:p>
        </w:tc>
        <w:tc>
          <w:tcPr>
            <w:tcW w:w="1933" w:type="dxa"/>
            <w:tcBorders>
              <w:top w:val="single" w:sz="6" w:space="0" w:color="auto"/>
              <w:left w:val="single" w:sz="6" w:space="0" w:color="auto"/>
              <w:bottom w:val="single" w:sz="6" w:space="0" w:color="auto"/>
              <w:right w:val="single" w:sz="6" w:space="0" w:color="auto"/>
            </w:tcBorders>
            <w:shd w:val="solid" w:color="FFFFFF" w:fill="auto"/>
          </w:tcPr>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10 009,15</w:t>
            </w:r>
          </w:p>
        </w:tc>
      </w:tr>
    </w:tbl>
    <w:p w:rsidR="00A12521" w:rsidRPr="00A12521" w:rsidRDefault="00A12521" w:rsidP="00A12521">
      <w:pPr>
        <w:spacing w:after="0" w:line="240" w:lineRule="auto"/>
        <w:rPr>
          <w:rFonts w:ascii="Times New Roman" w:eastAsia="Times New Roman" w:hAnsi="Times New Roman" w:cs="Times New Roman"/>
          <w:sz w:val="16"/>
          <w:szCs w:val="16"/>
          <w:lang w:eastAsia="ru-RU"/>
        </w:rPr>
      </w:pPr>
    </w:p>
    <w:p w:rsidR="008F044A" w:rsidRPr="008F044A"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fldChar w:fldCharType="begin"/>
      </w:r>
      <w:r w:rsidRPr="00A12521">
        <w:rPr>
          <w:rFonts w:ascii="Times New Roman" w:eastAsia="Times New Roman" w:hAnsi="Times New Roman" w:cs="Times New Roman"/>
          <w:sz w:val="16"/>
          <w:szCs w:val="16"/>
          <w:lang w:eastAsia="ru-RU"/>
        </w:rPr>
        <w:instrText xml:space="preserve"> LINK </w:instrText>
      </w:r>
      <w:r w:rsidR="008F044A">
        <w:rPr>
          <w:rFonts w:ascii="Times New Roman" w:eastAsia="Times New Roman" w:hAnsi="Times New Roman" w:cs="Times New Roman"/>
          <w:sz w:val="16"/>
          <w:szCs w:val="16"/>
          <w:lang w:eastAsia="ru-RU"/>
        </w:rPr>
        <w:instrText xml:space="preserve">Excel.Sheet.8 "C:\\Users\\ПК\\Desktop\\Реш Думы 2022 год\\№ 4-128решения думы\\4 128-дмо\\прил. 12. источники 2021.xls" "прил.8 на 10.12.15 !R1C1:R22C3" </w:instrText>
      </w:r>
      <w:r w:rsidRPr="00A12521">
        <w:rPr>
          <w:rFonts w:ascii="Times New Roman" w:eastAsia="Times New Roman" w:hAnsi="Times New Roman" w:cs="Times New Roman"/>
          <w:sz w:val="16"/>
          <w:szCs w:val="16"/>
          <w:lang w:eastAsia="ru-RU"/>
        </w:rPr>
        <w:instrText xml:space="preserve">\a \f 5 \h  \* MERGEFORMAT </w:instrText>
      </w:r>
      <w:r w:rsidR="008F044A" w:rsidRPr="00A12521">
        <w:rPr>
          <w:rFonts w:ascii="Times New Roman" w:eastAsia="Times New Roman" w:hAnsi="Times New Roman" w:cs="Times New Roman"/>
          <w:sz w:val="16"/>
          <w:szCs w:val="16"/>
          <w:lang w:eastAsia="ru-RU"/>
        </w:rPr>
        <w:fldChar w:fldCharType="separate"/>
      </w:r>
    </w:p>
    <w:tbl>
      <w:tblPr>
        <w:tblStyle w:val="af4"/>
        <w:tblW w:w="6799" w:type="dxa"/>
        <w:tblLook w:val="04A0" w:firstRow="1" w:lastRow="0" w:firstColumn="1" w:lastColumn="0" w:noHBand="0" w:noVBand="1"/>
      </w:tblPr>
      <w:tblGrid>
        <w:gridCol w:w="2830"/>
        <w:gridCol w:w="1811"/>
        <w:gridCol w:w="2158"/>
      </w:tblGrid>
      <w:tr w:rsidR="008F044A" w:rsidRPr="008F044A" w:rsidTr="008F044A">
        <w:trPr>
          <w:divId w:val="594827054"/>
          <w:trHeight w:val="255"/>
        </w:trPr>
        <w:tc>
          <w:tcPr>
            <w:tcW w:w="2830" w:type="dxa"/>
            <w:noWrap/>
            <w:hideMark/>
          </w:tcPr>
          <w:p w:rsidR="008F044A" w:rsidRPr="008F044A" w:rsidRDefault="008F044A" w:rsidP="008F044A">
            <w:pPr>
              <w:rPr>
                <w:i/>
                <w:iCs/>
                <w:sz w:val="16"/>
                <w:szCs w:val="16"/>
              </w:rPr>
            </w:pPr>
          </w:p>
        </w:tc>
        <w:tc>
          <w:tcPr>
            <w:tcW w:w="3969" w:type="dxa"/>
            <w:gridSpan w:val="2"/>
            <w:noWrap/>
            <w:hideMark/>
          </w:tcPr>
          <w:p w:rsidR="008F044A" w:rsidRPr="008F044A" w:rsidRDefault="008F044A" w:rsidP="008F044A">
            <w:pPr>
              <w:rPr>
                <w:i/>
                <w:iCs/>
                <w:sz w:val="16"/>
                <w:szCs w:val="16"/>
              </w:rPr>
            </w:pPr>
            <w:r w:rsidRPr="008F044A">
              <w:rPr>
                <w:i/>
                <w:iCs/>
                <w:sz w:val="16"/>
                <w:szCs w:val="16"/>
              </w:rPr>
              <w:t xml:space="preserve">   Приложение 12</w:t>
            </w:r>
          </w:p>
        </w:tc>
      </w:tr>
      <w:tr w:rsidR="008F044A" w:rsidRPr="008F044A" w:rsidTr="008F044A">
        <w:trPr>
          <w:divId w:val="594827054"/>
          <w:trHeight w:val="255"/>
        </w:trPr>
        <w:tc>
          <w:tcPr>
            <w:tcW w:w="2830" w:type="dxa"/>
            <w:noWrap/>
            <w:hideMark/>
          </w:tcPr>
          <w:p w:rsidR="008F044A" w:rsidRPr="008F044A" w:rsidRDefault="008F044A" w:rsidP="008F044A">
            <w:pPr>
              <w:rPr>
                <w:i/>
                <w:iCs/>
                <w:sz w:val="16"/>
                <w:szCs w:val="16"/>
              </w:rPr>
            </w:pPr>
          </w:p>
        </w:tc>
        <w:tc>
          <w:tcPr>
            <w:tcW w:w="3969" w:type="dxa"/>
            <w:gridSpan w:val="2"/>
            <w:noWrap/>
            <w:hideMark/>
          </w:tcPr>
          <w:p w:rsidR="008F044A" w:rsidRPr="008F044A" w:rsidRDefault="008F044A" w:rsidP="008F044A">
            <w:pPr>
              <w:rPr>
                <w:i/>
                <w:iCs/>
                <w:sz w:val="16"/>
                <w:szCs w:val="16"/>
              </w:rPr>
            </w:pPr>
            <w:r w:rsidRPr="008F044A">
              <w:rPr>
                <w:i/>
                <w:iCs/>
                <w:sz w:val="16"/>
                <w:szCs w:val="16"/>
              </w:rPr>
              <w:t xml:space="preserve">   к Решению Думы МО "Александровск"</w:t>
            </w:r>
          </w:p>
        </w:tc>
      </w:tr>
      <w:tr w:rsidR="008F044A" w:rsidRPr="008F044A" w:rsidTr="008F044A">
        <w:trPr>
          <w:divId w:val="594827054"/>
          <w:trHeight w:val="255"/>
        </w:trPr>
        <w:tc>
          <w:tcPr>
            <w:tcW w:w="2830" w:type="dxa"/>
            <w:noWrap/>
            <w:hideMark/>
          </w:tcPr>
          <w:p w:rsidR="008F044A" w:rsidRPr="008F044A" w:rsidRDefault="008F044A" w:rsidP="008F044A">
            <w:pPr>
              <w:rPr>
                <w:i/>
                <w:iCs/>
                <w:sz w:val="16"/>
                <w:szCs w:val="16"/>
              </w:rPr>
            </w:pPr>
          </w:p>
        </w:tc>
        <w:tc>
          <w:tcPr>
            <w:tcW w:w="3969" w:type="dxa"/>
            <w:gridSpan w:val="2"/>
            <w:noWrap/>
            <w:hideMark/>
          </w:tcPr>
          <w:p w:rsidR="008F044A" w:rsidRPr="008F044A" w:rsidRDefault="008F044A" w:rsidP="008F044A">
            <w:pPr>
              <w:rPr>
                <w:i/>
                <w:iCs/>
                <w:sz w:val="16"/>
                <w:szCs w:val="16"/>
              </w:rPr>
            </w:pPr>
            <w:r w:rsidRPr="008F044A">
              <w:rPr>
                <w:i/>
                <w:iCs/>
                <w:sz w:val="16"/>
                <w:szCs w:val="16"/>
              </w:rPr>
              <w:t xml:space="preserve">   «О бюджете МО "Александровск" на 2022 год и на</w:t>
            </w:r>
          </w:p>
        </w:tc>
      </w:tr>
      <w:tr w:rsidR="008F044A" w:rsidRPr="008F044A" w:rsidTr="008F044A">
        <w:trPr>
          <w:divId w:val="594827054"/>
          <w:trHeight w:val="255"/>
        </w:trPr>
        <w:tc>
          <w:tcPr>
            <w:tcW w:w="2830" w:type="dxa"/>
            <w:noWrap/>
            <w:hideMark/>
          </w:tcPr>
          <w:p w:rsidR="008F044A" w:rsidRPr="008F044A" w:rsidRDefault="008F044A" w:rsidP="008F044A">
            <w:pPr>
              <w:rPr>
                <w:i/>
                <w:iCs/>
                <w:sz w:val="16"/>
                <w:szCs w:val="16"/>
              </w:rPr>
            </w:pPr>
          </w:p>
        </w:tc>
        <w:tc>
          <w:tcPr>
            <w:tcW w:w="3969" w:type="dxa"/>
            <w:gridSpan w:val="2"/>
            <w:noWrap/>
            <w:hideMark/>
          </w:tcPr>
          <w:p w:rsidR="008F044A" w:rsidRPr="008F044A" w:rsidRDefault="008F044A" w:rsidP="008F044A">
            <w:pPr>
              <w:rPr>
                <w:i/>
                <w:iCs/>
                <w:sz w:val="16"/>
                <w:szCs w:val="16"/>
              </w:rPr>
            </w:pPr>
            <w:r w:rsidRPr="008F044A">
              <w:rPr>
                <w:i/>
                <w:iCs/>
                <w:sz w:val="16"/>
                <w:szCs w:val="16"/>
              </w:rPr>
              <w:t>плановый период 2023 и 2024годов"</w:t>
            </w:r>
          </w:p>
        </w:tc>
      </w:tr>
      <w:tr w:rsidR="008F044A" w:rsidRPr="008F044A" w:rsidTr="008F044A">
        <w:trPr>
          <w:divId w:val="594827054"/>
          <w:trHeight w:val="255"/>
        </w:trPr>
        <w:tc>
          <w:tcPr>
            <w:tcW w:w="2830" w:type="dxa"/>
            <w:noWrap/>
            <w:hideMark/>
          </w:tcPr>
          <w:p w:rsidR="008F044A" w:rsidRPr="008F044A" w:rsidRDefault="008F044A" w:rsidP="008F044A">
            <w:pPr>
              <w:rPr>
                <w:i/>
                <w:iCs/>
                <w:sz w:val="16"/>
                <w:szCs w:val="16"/>
              </w:rPr>
            </w:pPr>
          </w:p>
        </w:tc>
        <w:tc>
          <w:tcPr>
            <w:tcW w:w="3969" w:type="dxa"/>
            <w:gridSpan w:val="2"/>
            <w:noWrap/>
            <w:hideMark/>
          </w:tcPr>
          <w:p w:rsidR="008F044A" w:rsidRPr="008F044A" w:rsidRDefault="008F044A" w:rsidP="008F044A">
            <w:pPr>
              <w:rPr>
                <w:i/>
                <w:iCs/>
                <w:sz w:val="16"/>
                <w:szCs w:val="16"/>
              </w:rPr>
            </w:pPr>
            <w:r w:rsidRPr="008F044A">
              <w:rPr>
                <w:i/>
                <w:iCs/>
                <w:sz w:val="16"/>
                <w:szCs w:val="16"/>
              </w:rPr>
              <w:t xml:space="preserve">   от 29.12.2021г</w:t>
            </w:r>
            <w:r w:rsidRPr="008F044A">
              <w:rPr>
                <w:i/>
                <w:iCs/>
                <w:sz w:val="16"/>
                <w:szCs w:val="16"/>
                <w:u w:val="single"/>
              </w:rPr>
              <w:t xml:space="preserve"> №4/119-дмо</w:t>
            </w:r>
          </w:p>
        </w:tc>
      </w:tr>
      <w:tr w:rsidR="008F044A" w:rsidRPr="008F044A" w:rsidTr="008F044A">
        <w:trPr>
          <w:divId w:val="594827054"/>
          <w:trHeight w:val="255"/>
        </w:trPr>
        <w:tc>
          <w:tcPr>
            <w:tcW w:w="2830" w:type="dxa"/>
            <w:noWrap/>
            <w:hideMark/>
          </w:tcPr>
          <w:p w:rsidR="008F044A" w:rsidRPr="008F044A" w:rsidRDefault="008F044A" w:rsidP="008F044A">
            <w:pPr>
              <w:rPr>
                <w:i/>
                <w:iCs/>
                <w:sz w:val="16"/>
                <w:szCs w:val="16"/>
              </w:rPr>
            </w:pPr>
          </w:p>
        </w:tc>
        <w:tc>
          <w:tcPr>
            <w:tcW w:w="1811" w:type="dxa"/>
            <w:noWrap/>
            <w:hideMark/>
          </w:tcPr>
          <w:p w:rsidR="008F044A" w:rsidRPr="008F044A" w:rsidRDefault="008F044A" w:rsidP="008F044A">
            <w:pPr>
              <w:rPr>
                <w:i/>
                <w:iCs/>
                <w:sz w:val="16"/>
                <w:szCs w:val="16"/>
              </w:rPr>
            </w:pPr>
          </w:p>
        </w:tc>
        <w:tc>
          <w:tcPr>
            <w:tcW w:w="2158" w:type="dxa"/>
            <w:noWrap/>
            <w:hideMark/>
          </w:tcPr>
          <w:p w:rsidR="008F044A" w:rsidRPr="008F044A" w:rsidRDefault="008F044A" w:rsidP="008F044A">
            <w:pPr>
              <w:rPr>
                <w:i/>
                <w:iCs/>
                <w:sz w:val="16"/>
                <w:szCs w:val="16"/>
              </w:rPr>
            </w:pPr>
          </w:p>
        </w:tc>
      </w:tr>
      <w:tr w:rsidR="008F044A" w:rsidRPr="008F044A" w:rsidTr="008F044A">
        <w:trPr>
          <w:divId w:val="594827054"/>
          <w:trHeight w:val="1005"/>
        </w:trPr>
        <w:tc>
          <w:tcPr>
            <w:tcW w:w="6799" w:type="dxa"/>
            <w:gridSpan w:val="3"/>
            <w:hideMark/>
          </w:tcPr>
          <w:p w:rsidR="008F044A" w:rsidRPr="008F044A" w:rsidRDefault="008F044A" w:rsidP="008F044A">
            <w:pPr>
              <w:rPr>
                <w:bCs/>
                <w:i/>
                <w:iCs/>
                <w:sz w:val="16"/>
                <w:szCs w:val="16"/>
              </w:rPr>
            </w:pPr>
            <w:r w:rsidRPr="008F044A">
              <w:rPr>
                <w:bCs/>
                <w:i/>
                <w:iCs/>
                <w:sz w:val="16"/>
                <w:szCs w:val="16"/>
              </w:rPr>
              <w:t xml:space="preserve">ИСТОЧНИКИ ВНУТРЕННЕГО ФИНАНСИРОВАНИЯ ДЕФИЦИТА </w:t>
            </w:r>
            <w:r w:rsidRPr="008F044A">
              <w:rPr>
                <w:bCs/>
                <w:i/>
                <w:iCs/>
                <w:sz w:val="16"/>
                <w:szCs w:val="16"/>
              </w:rPr>
              <w:br/>
              <w:t>БЮДЖЕТА МУНИЦИПАЛЬНОГО ОБРАЗОВАНИЯ "Александровск" НА 2022 ГОД</w:t>
            </w:r>
          </w:p>
        </w:tc>
      </w:tr>
      <w:tr w:rsidR="008F044A" w:rsidRPr="008F044A" w:rsidTr="008F044A">
        <w:trPr>
          <w:divId w:val="594827054"/>
          <w:trHeight w:val="255"/>
        </w:trPr>
        <w:tc>
          <w:tcPr>
            <w:tcW w:w="2830" w:type="dxa"/>
            <w:noWrap/>
            <w:hideMark/>
          </w:tcPr>
          <w:p w:rsidR="008F044A" w:rsidRPr="008F044A" w:rsidRDefault="008F044A" w:rsidP="008F044A">
            <w:pPr>
              <w:rPr>
                <w:b/>
                <w:bCs/>
                <w:i/>
                <w:iCs/>
                <w:sz w:val="16"/>
                <w:szCs w:val="16"/>
              </w:rPr>
            </w:pPr>
          </w:p>
        </w:tc>
        <w:tc>
          <w:tcPr>
            <w:tcW w:w="1811" w:type="dxa"/>
            <w:noWrap/>
            <w:hideMark/>
          </w:tcPr>
          <w:p w:rsidR="008F044A" w:rsidRPr="008F044A" w:rsidRDefault="008F044A" w:rsidP="008F044A">
            <w:pPr>
              <w:rPr>
                <w:i/>
                <w:iCs/>
                <w:sz w:val="16"/>
                <w:szCs w:val="16"/>
              </w:rPr>
            </w:pPr>
          </w:p>
        </w:tc>
        <w:tc>
          <w:tcPr>
            <w:tcW w:w="2158" w:type="dxa"/>
            <w:noWrap/>
            <w:hideMark/>
          </w:tcPr>
          <w:p w:rsidR="008F044A" w:rsidRPr="008F044A" w:rsidRDefault="008F044A" w:rsidP="008F044A">
            <w:pPr>
              <w:rPr>
                <w:i/>
                <w:iCs/>
                <w:sz w:val="16"/>
                <w:szCs w:val="16"/>
              </w:rPr>
            </w:pPr>
          </w:p>
        </w:tc>
      </w:tr>
      <w:tr w:rsidR="008F044A" w:rsidRPr="008F044A" w:rsidTr="008F044A">
        <w:trPr>
          <w:divId w:val="594827054"/>
          <w:trHeight w:val="315"/>
        </w:trPr>
        <w:tc>
          <w:tcPr>
            <w:tcW w:w="2830" w:type="dxa"/>
            <w:noWrap/>
            <w:hideMark/>
          </w:tcPr>
          <w:p w:rsidR="008F044A" w:rsidRPr="008F044A" w:rsidRDefault="008F044A" w:rsidP="008F044A">
            <w:pPr>
              <w:rPr>
                <w:i/>
                <w:iCs/>
                <w:sz w:val="16"/>
                <w:szCs w:val="16"/>
              </w:rPr>
            </w:pPr>
          </w:p>
        </w:tc>
        <w:tc>
          <w:tcPr>
            <w:tcW w:w="1811" w:type="dxa"/>
            <w:noWrap/>
            <w:hideMark/>
          </w:tcPr>
          <w:p w:rsidR="008F044A" w:rsidRPr="008F044A" w:rsidRDefault="008F044A" w:rsidP="008F044A">
            <w:pPr>
              <w:rPr>
                <w:i/>
                <w:iCs/>
                <w:sz w:val="16"/>
                <w:szCs w:val="16"/>
              </w:rPr>
            </w:pPr>
          </w:p>
        </w:tc>
        <w:tc>
          <w:tcPr>
            <w:tcW w:w="2158" w:type="dxa"/>
            <w:noWrap/>
            <w:hideMark/>
          </w:tcPr>
          <w:p w:rsidR="008F044A" w:rsidRPr="008F044A" w:rsidRDefault="008F044A" w:rsidP="008F044A">
            <w:pPr>
              <w:rPr>
                <w:i/>
                <w:iCs/>
                <w:sz w:val="16"/>
                <w:szCs w:val="16"/>
              </w:rPr>
            </w:pPr>
            <w:r w:rsidRPr="008F044A">
              <w:rPr>
                <w:i/>
                <w:iCs/>
                <w:sz w:val="16"/>
                <w:szCs w:val="16"/>
              </w:rPr>
              <w:t>(</w:t>
            </w:r>
            <w:proofErr w:type="spellStart"/>
            <w:r w:rsidRPr="008F044A">
              <w:rPr>
                <w:i/>
                <w:iCs/>
                <w:sz w:val="16"/>
                <w:szCs w:val="16"/>
              </w:rPr>
              <w:t>тыс.рублей</w:t>
            </w:r>
            <w:proofErr w:type="spellEnd"/>
            <w:r w:rsidRPr="008F044A">
              <w:rPr>
                <w:i/>
                <w:iCs/>
                <w:sz w:val="16"/>
                <w:szCs w:val="16"/>
              </w:rPr>
              <w:t>)</w:t>
            </w:r>
          </w:p>
        </w:tc>
      </w:tr>
      <w:tr w:rsidR="008F044A" w:rsidRPr="008F044A" w:rsidTr="008F044A">
        <w:trPr>
          <w:divId w:val="594827054"/>
          <w:trHeight w:val="315"/>
        </w:trPr>
        <w:tc>
          <w:tcPr>
            <w:tcW w:w="2830" w:type="dxa"/>
            <w:hideMark/>
          </w:tcPr>
          <w:p w:rsidR="008F044A" w:rsidRPr="008F044A" w:rsidRDefault="008F044A" w:rsidP="008F044A">
            <w:pPr>
              <w:rPr>
                <w:bCs/>
                <w:i/>
                <w:iCs/>
                <w:sz w:val="16"/>
                <w:szCs w:val="16"/>
              </w:rPr>
            </w:pPr>
            <w:r w:rsidRPr="008F044A">
              <w:rPr>
                <w:bCs/>
                <w:i/>
                <w:iCs/>
                <w:sz w:val="16"/>
                <w:szCs w:val="16"/>
              </w:rPr>
              <w:t>Наименование</w:t>
            </w:r>
          </w:p>
        </w:tc>
        <w:tc>
          <w:tcPr>
            <w:tcW w:w="1811" w:type="dxa"/>
            <w:hideMark/>
          </w:tcPr>
          <w:p w:rsidR="008F044A" w:rsidRPr="008F044A" w:rsidRDefault="008F044A" w:rsidP="008F044A">
            <w:pPr>
              <w:rPr>
                <w:bCs/>
                <w:i/>
                <w:iCs/>
                <w:sz w:val="16"/>
                <w:szCs w:val="16"/>
              </w:rPr>
            </w:pPr>
            <w:r w:rsidRPr="008F044A">
              <w:rPr>
                <w:bCs/>
                <w:i/>
                <w:iCs/>
                <w:sz w:val="16"/>
                <w:szCs w:val="16"/>
              </w:rPr>
              <w:t>Код</w:t>
            </w:r>
          </w:p>
        </w:tc>
        <w:tc>
          <w:tcPr>
            <w:tcW w:w="2158" w:type="dxa"/>
            <w:hideMark/>
          </w:tcPr>
          <w:p w:rsidR="008F044A" w:rsidRPr="008F044A" w:rsidRDefault="008F044A" w:rsidP="008F044A">
            <w:pPr>
              <w:rPr>
                <w:bCs/>
                <w:i/>
                <w:iCs/>
                <w:sz w:val="16"/>
                <w:szCs w:val="16"/>
              </w:rPr>
            </w:pPr>
            <w:r w:rsidRPr="008F044A">
              <w:rPr>
                <w:bCs/>
                <w:i/>
                <w:iCs/>
                <w:sz w:val="16"/>
                <w:szCs w:val="16"/>
              </w:rPr>
              <w:t>Сумма</w:t>
            </w:r>
          </w:p>
        </w:tc>
      </w:tr>
      <w:tr w:rsidR="008F044A" w:rsidRPr="008F044A" w:rsidTr="008F044A">
        <w:trPr>
          <w:divId w:val="594827054"/>
          <w:trHeight w:val="630"/>
        </w:trPr>
        <w:tc>
          <w:tcPr>
            <w:tcW w:w="2830" w:type="dxa"/>
            <w:hideMark/>
          </w:tcPr>
          <w:p w:rsidR="008F044A" w:rsidRPr="008F044A" w:rsidRDefault="008F044A" w:rsidP="008F044A">
            <w:pPr>
              <w:rPr>
                <w:bCs/>
                <w:i/>
                <w:iCs/>
                <w:sz w:val="16"/>
                <w:szCs w:val="16"/>
              </w:rPr>
            </w:pPr>
            <w:r w:rsidRPr="008F044A">
              <w:rPr>
                <w:bCs/>
                <w:i/>
                <w:iCs/>
                <w:sz w:val="16"/>
                <w:szCs w:val="16"/>
              </w:rPr>
              <w:t>Источники внутреннего финансирования дефицита бюджета</w:t>
            </w:r>
          </w:p>
        </w:tc>
        <w:tc>
          <w:tcPr>
            <w:tcW w:w="1811" w:type="dxa"/>
            <w:noWrap/>
            <w:hideMark/>
          </w:tcPr>
          <w:p w:rsidR="008F044A" w:rsidRPr="008F044A" w:rsidRDefault="008F044A" w:rsidP="008F044A">
            <w:pPr>
              <w:rPr>
                <w:bCs/>
                <w:i/>
                <w:iCs/>
                <w:sz w:val="16"/>
                <w:szCs w:val="16"/>
              </w:rPr>
            </w:pPr>
            <w:r w:rsidRPr="008F044A">
              <w:rPr>
                <w:bCs/>
                <w:i/>
                <w:iCs/>
                <w:sz w:val="16"/>
                <w:szCs w:val="16"/>
              </w:rPr>
              <w:t>000 01 00 00 00 00 0000 000</w:t>
            </w:r>
          </w:p>
        </w:tc>
        <w:tc>
          <w:tcPr>
            <w:tcW w:w="2158" w:type="dxa"/>
            <w:noWrap/>
            <w:hideMark/>
          </w:tcPr>
          <w:p w:rsidR="008F044A" w:rsidRPr="008F044A" w:rsidRDefault="008F044A" w:rsidP="008F044A">
            <w:pPr>
              <w:rPr>
                <w:bCs/>
                <w:i/>
                <w:iCs/>
                <w:sz w:val="16"/>
                <w:szCs w:val="16"/>
              </w:rPr>
            </w:pPr>
            <w:r w:rsidRPr="008F044A">
              <w:rPr>
                <w:bCs/>
                <w:i/>
                <w:iCs/>
                <w:sz w:val="16"/>
                <w:szCs w:val="16"/>
              </w:rPr>
              <w:t>810,74</w:t>
            </w:r>
          </w:p>
        </w:tc>
      </w:tr>
      <w:tr w:rsidR="008F044A" w:rsidRPr="008F044A" w:rsidTr="008F044A">
        <w:trPr>
          <w:divId w:val="594827054"/>
          <w:trHeight w:val="630"/>
        </w:trPr>
        <w:tc>
          <w:tcPr>
            <w:tcW w:w="2830" w:type="dxa"/>
            <w:hideMark/>
          </w:tcPr>
          <w:p w:rsidR="008F044A" w:rsidRPr="008F044A" w:rsidRDefault="008F044A" w:rsidP="008F044A">
            <w:pPr>
              <w:rPr>
                <w:bCs/>
                <w:i/>
                <w:iCs/>
                <w:sz w:val="16"/>
                <w:szCs w:val="16"/>
              </w:rPr>
            </w:pPr>
            <w:r w:rsidRPr="008F044A">
              <w:rPr>
                <w:bCs/>
                <w:i/>
                <w:iCs/>
                <w:sz w:val="16"/>
                <w:szCs w:val="16"/>
              </w:rPr>
              <w:lastRenderedPageBreak/>
              <w:t>Кредиты кредитных организаций в валюте Российской Федерации</w:t>
            </w:r>
          </w:p>
        </w:tc>
        <w:tc>
          <w:tcPr>
            <w:tcW w:w="1811" w:type="dxa"/>
            <w:noWrap/>
            <w:hideMark/>
          </w:tcPr>
          <w:p w:rsidR="008F044A" w:rsidRPr="008F044A" w:rsidRDefault="008F044A" w:rsidP="008F044A">
            <w:pPr>
              <w:rPr>
                <w:bCs/>
                <w:i/>
                <w:iCs/>
                <w:sz w:val="16"/>
                <w:szCs w:val="16"/>
              </w:rPr>
            </w:pPr>
            <w:r w:rsidRPr="008F044A">
              <w:rPr>
                <w:bCs/>
                <w:i/>
                <w:iCs/>
                <w:sz w:val="16"/>
                <w:szCs w:val="16"/>
              </w:rPr>
              <w:t>041 01 02 00 00 00 0000 000</w:t>
            </w:r>
          </w:p>
        </w:tc>
        <w:tc>
          <w:tcPr>
            <w:tcW w:w="2158" w:type="dxa"/>
            <w:noWrap/>
            <w:hideMark/>
          </w:tcPr>
          <w:p w:rsidR="008F044A" w:rsidRPr="008F044A" w:rsidRDefault="008F044A" w:rsidP="008F044A">
            <w:pPr>
              <w:rPr>
                <w:bCs/>
                <w:i/>
                <w:iCs/>
                <w:sz w:val="16"/>
                <w:szCs w:val="16"/>
              </w:rPr>
            </w:pPr>
            <w:r w:rsidRPr="008F044A">
              <w:rPr>
                <w:bCs/>
                <w:i/>
                <w:iCs/>
                <w:sz w:val="16"/>
                <w:szCs w:val="16"/>
              </w:rPr>
              <w:t>0,00</w:t>
            </w:r>
          </w:p>
        </w:tc>
      </w:tr>
      <w:tr w:rsidR="008F044A" w:rsidRPr="008F044A" w:rsidTr="008F044A">
        <w:trPr>
          <w:divId w:val="594827054"/>
          <w:trHeight w:val="945"/>
        </w:trPr>
        <w:tc>
          <w:tcPr>
            <w:tcW w:w="2830" w:type="dxa"/>
            <w:hideMark/>
          </w:tcPr>
          <w:p w:rsidR="008F044A" w:rsidRPr="008F044A" w:rsidRDefault="008F044A" w:rsidP="008F044A">
            <w:pPr>
              <w:rPr>
                <w:i/>
                <w:iCs/>
                <w:sz w:val="16"/>
                <w:szCs w:val="16"/>
              </w:rPr>
            </w:pPr>
            <w:r w:rsidRPr="008F044A">
              <w:rPr>
                <w:i/>
                <w:iCs/>
                <w:sz w:val="16"/>
                <w:szCs w:val="16"/>
              </w:rPr>
              <w:t>Привлечение кредитов от кредитных организаций в валюте Российской Федерации</w:t>
            </w:r>
          </w:p>
        </w:tc>
        <w:tc>
          <w:tcPr>
            <w:tcW w:w="1811" w:type="dxa"/>
            <w:noWrap/>
            <w:hideMark/>
          </w:tcPr>
          <w:p w:rsidR="008F044A" w:rsidRPr="008F044A" w:rsidRDefault="008F044A" w:rsidP="008F044A">
            <w:pPr>
              <w:rPr>
                <w:i/>
                <w:iCs/>
                <w:sz w:val="16"/>
                <w:szCs w:val="16"/>
              </w:rPr>
            </w:pPr>
            <w:r w:rsidRPr="008F044A">
              <w:rPr>
                <w:i/>
                <w:iCs/>
                <w:sz w:val="16"/>
                <w:szCs w:val="16"/>
              </w:rPr>
              <w:t>041 01 02 00 00 00 0000 700</w:t>
            </w:r>
          </w:p>
        </w:tc>
        <w:tc>
          <w:tcPr>
            <w:tcW w:w="2158" w:type="dxa"/>
            <w:noWrap/>
            <w:hideMark/>
          </w:tcPr>
          <w:p w:rsidR="008F044A" w:rsidRPr="008F044A" w:rsidRDefault="008F044A" w:rsidP="008F044A">
            <w:pPr>
              <w:rPr>
                <w:i/>
                <w:iCs/>
                <w:sz w:val="16"/>
                <w:szCs w:val="16"/>
              </w:rPr>
            </w:pPr>
            <w:r w:rsidRPr="008F044A">
              <w:rPr>
                <w:i/>
                <w:iCs/>
                <w:sz w:val="16"/>
                <w:szCs w:val="16"/>
              </w:rPr>
              <w:t>0,00</w:t>
            </w:r>
          </w:p>
        </w:tc>
      </w:tr>
      <w:tr w:rsidR="008F044A" w:rsidRPr="008F044A" w:rsidTr="008F044A">
        <w:trPr>
          <w:divId w:val="594827054"/>
          <w:trHeight w:val="1260"/>
        </w:trPr>
        <w:tc>
          <w:tcPr>
            <w:tcW w:w="2830" w:type="dxa"/>
            <w:hideMark/>
          </w:tcPr>
          <w:p w:rsidR="008F044A" w:rsidRPr="008F044A" w:rsidRDefault="008F044A" w:rsidP="008F044A">
            <w:pPr>
              <w:rPr>
                <w:i/>
                <w:iCs/>
                <w:sz w:val="16"/>
                <w:szCs w:val="16"/>
              </w:rPr>
            </w:pPr>
            <w:r w:rsidRPr="008F044A">
              <w:rPr>
                <w:i/>
                <w:iCs/>
                <w:sz w:val="16"/>
                <w:szCs w:val="16"/>
              </w:rPr>
              <w:t>Привлечение кредитов от кредитных организаций бюджетами сельских поселений в валюте Российской Федерации</w:t>
            </w:r>
          </w:p>
        </w:tc>
        <w:tc>
          <w:tcPr>
            <w:tcW w:w="1811" w:type="dxa"/>
            <w:noWrap/>
            <w:hideMark/>
          </w:tcPr>
          <w:p w:rsidR="008F044A" w:rsidRPr="008F044A" w:rsidRDefault="008F044A" w:rsidP="008F044A">
            <w:pPr>
              <w:rPr>
                <w:i/>
                <w:iCs/>
                <w:sz w:val="16"/>
                <w:szCs w:val="16"/>
              </w:rPr>
            </w:pPr>
            <w:r w:rsidRPr="008F044A">
              <w:rPr>
                <w:i/>
                <w:iCs/>
                <w:sz w:val="16"/>
                <w:szCs w:val="16"/>
              </w:rPr>
              <w:t>041 01 02 00 00 10 0000 710</w:t>
            </w:r>
          </w:p>
        </w:tc>
        <w:tc>
          <w:tcPr>
            <w:tcW w:w="2158" w:type="dxa"/>
            <w:noWrap/>
            <w:hideMark/>
          </w:tcPr>
          <w:p w:rsidR="008F044A" w:rsidRPr="008F044A" w:rsidRDefault="008F044A" w:rsidP="008F044A">
            <w:pPr>
              <w:rPr>
                <w:i/>
                <w:iCs/>
                <w:sz w:val="16"/>
                <w:szCs w:val="16"/>
              </w:rPr>
            </w:pPr>
            <w:r w:rsidRPr="008F044A">
              <w:rPr>
                <w:i/>
                <w:iCs/>
                <w:sz w:val="16"/>
                <w:szCs w:val="16"/>
              </w:rPr>
              <w:t> </w:t>
            </w:r>
          </w:p>
        </w:tc>
      </w:tr>
      <w:tr w:rsidR="008F044A" w:rsidRPr="008F044A" w:rsidTr="008F044A">
        <w:trPr>
          <w:divId w:val="594827054"/>
          <w:trHeight w:val="945"/>
        </w:trPr>
        <w:tc>
          <w:tcPr>
            <w:tcW w:w="2830" w:type="dxa"/>
            <w:hideMark/>
          </w:tcPr>
          <w:p w:rsidR="008F044A" w:rsidRPr="008F044A" w:rsidRDefault="008F044A" w:rsidP="008F044A">
            <w:pPr>
              <w:rPr>
                <w:i/>
                <w:iCs/>
                <w:sz w:val="16"/>
                <w:szCs w:val="16"/>
              </w:rPr>
            </w:pPr>
            <w:r w:rsidRPr="008F044A">
              <w:rPr>
                <w:i/>
                <w:iCs/>
                <w:sz w:val="16"/>
                <w:szCs w:val="16"/>
              </w:rPr>
              <w:t>Погашение кредитов, предоставленных кредитными организациями в валюте Российской Федерации</w:t>
            </w:r>
          </w:p>
        </w:tc>
        <w:tc>
          <w:tcPr>
            <w:tcW w:w="1811" w:type="dxa"/>
            <w:noWrap/>
            <w:hideMark/>
          </w:tcPr>
          <w:p w:rsidR="008F044A" w:rsidRPr="008F044A" w:rsidRDefault="008F044A" w:rsidP="008F044A">
            <w:pPr>
              <w:rPr>
                <w:i/>
                <w:iCs/>
                <w:sz w:val="16"/>
                <w:szCs w:val="16"/>
              </w:rPr>
            </w:pPr>
            <w:r w:rsidRPr="008F044A">
              <w:rPr>
                <w:i/>
                <w:iCs/>
                <w:sz w:val="16"/>
                <w:szCs w:val="16"/>
              </w:rPr>
              <w:t>041 01 02 00 00 00 0000 800</w:t>
            </w:r>
          </w:p>
        </w:tc>
        <w:tc>
          <w:tcPr>
            <w:tcW w:w="2158" w:type="dxa"/>
            <w:noWrap/>
            <w:hideMark/>
          </w:tcPr>
          <w:p w:rsidR="008F044A" w:rsidRPr="008F044A" w:rsidRDefault="008F044A" w:rsidP="008F044A">
            <w:pPr>
              <w:rPr>
                <w:i/>
                <w:iCs/>
                <w:sz w:val="16"/>
                <w:szCs w:val="16"/>
              </w:rPr>
            </w:pPr>
            <w:r w:rsidRPr="008F044A">
              <w:rPr>
                <w:i/>
                <w:iCs/>
                <w:sz w:val="16"/>
                <w:szCs w:val="16"/>
              </w:rPr>
              <w:t>0,0</w:t>
            </w:r>
          </w:p>
        </w:tc>
      </w:tr>
      <w:tr w:rsidR="008F044A" w:rsidRPr="008F044A" w:rsidTr="008F044A">
        <w:trPr>
          <w:divId w:val="594827054"/>
          <w:trHeight w:val="1260"/>
        </w:trPr>
        <w:tc>
          <w:tcPr>
            <w:tcW w:w="2830" w:type="dxa"/>
            <w:hideMark/>
          </w:tcPr>
          <w:p w:rsidR="008F044A" w:rsidRPr="008F044A" w:rsidRDefault="008F044A" w:rsidP="008F044A">
            <w:pPr>
              <w:rPr>
                <w:i/>
                <w:iCs/>
                <w:sz w:val="16"/>
                <w:szCs w:val="16"/>
              </w:rPr>
            </w:pPr>
            <w:r w:rsidRPr="008F044A">
              <w:rPr>
                <w:i/>
                <w:iCs/>
                <w:sz w:val="16"/>
                <w:szCs w:val="16"/>
              </w:rPr>
              <w:t>Погашение бюджетами сельских поселений кредитов от кредитных организаций в валюте Российской Федерации</w:t>
            </w:r>
          </w:p>
        </w:tc>
        <w:tc>
          <w:tcPr>
            <w:tcW w:w="1811" w:type="dxa"/>
            <w:noWrap/>
            <w:hideMark/>
          </w:tcPr>
          <w:p w:rsidR="008F044A" w:rsidRPr="008F044A" w:rsidRDefault="008F044A" w:rsidP="008F044A">
            <w:pPr>
              <w:rPr>
                <w:i/>
                <w:iCs/>
                <w:sz w:val="16"/>
                <w:szCs w:val="16"/>
              </w:rPr>
            </w:pPr>
            <w:r w:rsidRPr="008F044A">
              <w:rPr>
                <w:i/>
                <w:iCs/>
                <w:sz w:val="16"/>
                <w:szCs w:val="16"/>
              </w:rPr>
              <w:t>041 01 02 00 00 10 0000 810</w:t>
            </w:r>
          </w:p>
        </w:tc>
        <w:tc>
          <w:tcPr>
            <w:tcW w:w="2158" w:type="dxa"/>
            <w:noWrap/>
            <w:hideMark/>
          </w:tcPr>
          <w:p w:rsidR="008F044A" w:rsidRPr="008F044A" w:rsidRDefault="008F044A" w:rsidP="008F044A">
            <w:pPr>
              <w:rPr>
                <w:i/>
                <w:iCs/>
                <w:sz w:val="16"/>
                <w:szCs w:val="16"/>
              </w:rPr>
            </w:pPr>
            <w:r w:rsidRPr="008F044A">
              <w:rPr>
                <w:i/>
                <w:iCs/>
                <w:sz w:val="16"/>
                <w:szCs w:val="16"/>
              </w:rPr>
              <w:t>0,0</w:t>
            </w:r>
          </w:p>
        </w:tc>
      </w:tr>
      <w:tr w:rsidR="008F044A" w:rsidRPr="008F044A" w:rsidTr="008F044A">
        <w:trPr>
          <w:divId w:val="594827054"/>
          <w:trHeight w:val="945"/>
        </w:trPr>
        <w:tc>
          <w:tcPr>
            <w:tcW w:w="2830" w:type="dxa"/>
            <w:hideMark/>
          </w:tcPr>
          <w:p w:rsidR="008F044A" w:rsidRPr="008F044A" w:rsidRDefault="008F044A" w:rsidP="008F044A">
            <w:pPr>
              <w:rPr>
                <w:bCs/>
                <w:i/>
                <w:iCs/>
                <w:sz w:val="16"/>
                <w:szCs w:val="16"/>
              </w:rPr>
            </w:pPr>
            <w:r w:rsidRPr="008F044A">
              <w:rPr>
                <w:bCs/>
                <w:i/>
                <w:iCs/>
                <w:sz w:val="16"/>
                <w:szCs w:val="16"/>
              </w:rPr>
              <w:t xml:space="preserve">Бюджетные кредиты из других бюджетов бюджетной системы Российской Федерации </w:t>
            </w:r>
          </w:p>
        </w:tc>
        <w:tc>
          <w:tcPr>
            <w:tcW w:w="1811" w:type="dxa"/>
            <w:noWrap/>
            <w:hideMark/>
          </w:tcPr>
          <w:p w:rsidR="008F044A" w:rsidRPr="008F044A" w:rsidRDefault="008F044A" w:rsidP="008F044A">
            <w:pPr>
              <w:rPr>
                <w:bCs/>
                <w:i/>
                <w:iCs/>
                <w:sz w:val="16"/>
                <w:szCs w:val="16"/>
              </w:rPr>
            </w:pPr>
            <w:r w:rsidRPr="008F044A">
              <w:rPr>
                <w:bCs/>
                <w:i/>
                <w:iCs/>
                <w:sz w:val="16"/>
                <w:szCs w:val="16"/>
              </w:rPr>
              <w:t>041 01 03 00 00 00 0000 000</w:t>
            </w:r>
          </w:p>
        </w:tc>
        <w:tc>
          <w:tcPr>
            <w:tcW w:w="2158" w:type="dxa"/>
            <w:noWrap/>
            <w:hideMark/>
          </w:tcPr>
          <w:p w:rsidR="008F044A" w:rsidRPr="008F044A" w:rsidRDefault="008F044A" w:rsidP="008F044A">
            <w:pPr>
              <w:rPr>
                <w:b/>
                <w:bCs/>
                <w:i/>
                <w:iCs/>
                <w:sz w:val="16"/>
                <w:szCs w:val="16"/>
              </w:rPr>
            </w:pPr>
            <w:r w:rsidRPr="008F044A">
              <w:rPr>
                <w:b/>
                <w:bCs/>
                <w:i/>
                <w:iCs/>
                <w:sz w:val="16"/>
                <w:szCs w:val="16"/>
              </w:rPr>
              <w:t> </w:t>
            </w:r>
          </w:p>
        </w:tc>
      </w:tr>
      <w:tr w:rsidR="008F044A" w:rsidRPr="008F044A" w:rsidTr="008F044A">
        <w:trPr>
          <w:divId w:val="594827054"/>
          <w:trHeight w:val="630"/>
        </w:trPr>
        <w:tc>
          <w:tcPr>
            <w:tcW w:w="2830" w:type="dxa"/>
            <w:hideMark/>
          </w:tcPr>
          <w:p w:rsidR="008F044A" w:rsidRPr="008F044A" w:rsidRDefault="008F044A" w:rsidP="008F044A">
            <w:pPr>
              <w:rPr>
                <w:bCs/>
                <w:i/>
                <w:iCs/>
                <w:sz w:val="16"/>
                <w:szCs w:val="16"/>
              </w:rPr>
            </w:pPr>
            <w:r w:rsidRPr="008F044A">
              <w:rPr>
                <w:bCs/>
                <w:i/>
                <w:iCs/>
                <w:sz w:val="16"/>
                <w:szCs w:val="16"/>
              </w:rPr>
              <w:t>Изменение остатков средств на счетах по учету средств бюджетов</w:t>
            </w:r>
          </w:p>
        </w:tc>
        <w:tc>
          <w:tcPr>
            <w:tcW w:w="1811" w:type="dxa"/>
            <w:noWrap/>
            <w:hideMark/>
          </w:tcPr>
          <w:p w:rsidR="008F044A" w:rsidRPr="008F044A" w:rsidRDefault="008F044A" w:rsidP="008F044A">
            <w:pPr>
              <w:rPr>
                <w:bCs/>
                <w:i/>
                <w:iCs/>
                <w:sz w:val="16"/>
                <w:szCs w:val="16"/>
              </w:rPr>
            </w:pPr>
            <w:r w:rsidRPr="008F044A">
              <w:rPr>
                <w:bCs/>
                <w:i/>
                <w:iCs/>
                <w:sz w:val="16"/>
                <w:szCs w:val="16"/>
              </w:rPr>
              <w:t>000 01 05 00 00 00 0000 000</w:t>
            </w:r>
          </w:p>
        </w:tc>
        <w:tc>
          <w:tcPr>
            <w:tcW w:w="2158" w:type="dxa"/>
            <w:hideMark/>
          </w:tcPr>
          <w:p w:rsidR="008F044A" w:rsidRPr="008F044A" w:rsidRDefault="008F044A" w:rsidP="008F044A">
            <w:pPr>
              <w:rPr>
                <w:bCs/>
                <w:i/>
                <w:iCs/>
                <w:sz w:val="16"/>
                <w:szCs w:val="16"/>
              </w:rPr>
            </w:pPr>
            <w:r w:rsidRPr="008F044A">
              <w:rPr>
                <w:bCs/>
                <w:i/>
                <w:iCs/>
                <w:sz w:val="16"/>
                <w:szCs w:val="16"/>
              </w:rPr>
              <w:t>810,7</w:t>
            </w:r>
          </w:p>
        </w:tc>
      </w:tr>
      <w:tr w:rsidR="008F044A" w:rsidRPr="008F044A" w:rsidTr="008F044A">
        <w:trPr>
          <w:divId w:val="594827054"/>
          <w:trHeight w:val="360"/>
        </w:trPr>
        <w:tc>
          <w:tcPr>
            <w:tcW w:w="2830" w:type="dxa"/>
            <w:hideMark/>
          </w:tcPr>
          <w:p w:rsidR="008F044A" w:rsidRPr="008F044A" w:rsidRDefault="008F044A" w:rsidP="008F044A">
            <w:pPr>
              <w:rPr>
                <w:i/>
                <w:iCs/>
                <w:sz w:val="16"/>
                <w:szCs w:val="16"/>
              </w:rPr>
            </w:pPr>
            <w:r w:rsidRPr="008F044A">
              <w:rPr>
                <w:i/>
                <w:iCs/>
                <w:sz w:val="16"/>
                <w:szCs w:val="16"/>
              </w:rPr>
              <w:t>Увеличение остатков средств бюджетов</w:t>
            </w:r>
          </w:p>
        </w:tc>
        <w:tc>
          <w:tcPr>
            <w:tcW w:w="1811" w:type="dxa"/>
            <w:noWrap/>
            <w:hideMark/>
          </w:tcPr>
          <w:p w:rsidR="008F044A" w:rsidRPr="008F044A" w:rsidRDefault="008F044A" w:rsidP="008F044A">
            <w:pPr>
              <w:rPr>
                <w:i/>
                <w:iCs/>
                <w:sz w:val="16"/>
                <w:szCs w:val="16"/>
              </w:rPr>
            </w:pPr>
            <w:r w:rsidRPr="008F044A">
              <w:rPr>
                <w:i/>
                <w:iCs/>
                <w:sz w:val="16"/>
                <w:szCs w:val="16"/>
              </w:rPr>
              <w:t>000 01 05 00 00 00 0000 500</w:t>
            </w:r>
          </w:p>
        </w:tc>
        <w:tc>
          <w:tcPr>
            <w:tcW w:w="2158" w:type="dxa"/>
            <w:hideMark/>
          </w:tcPr>
          <w:p w:rsidR="008F044A" w:rsidRPr="008F044A" w:rsidRDefault="008F044A" w:rsidP="008F044A">
            <w:pPr>
              <w:rPr>
                <w:i/>
                <w:iCs/>
                <w:sz w:val="16"/>
                <w:szCs w:val="16"/>
              </w:rPr>
            </w:pPr>
            <w:r w:rsidRPr="008F044A">
              <w:rPr>
                <w:i/>
                <w:iCs/>
                <w:sz w:val="16"/>
                <w:szCs w:val="16"/>
              </w:rPr>
              <w:t>-9 198,41</w:t>
            </w:r>
          </w:p>
        </w:tc>
      </w:tr>
      <w:tr w:rsidR="008F044A" w:rsidRPr="008F044A" w:rsidTr="008F044A">
        <w:trPr>
          <w:divId w:val="594827054"/>
          <w:trHeight w:val="690"/>
        </w:trPr>
        <w:tc>
          <w:tcPr>
            <w:tcW w:w="2830" w:type="dxa"/>
            <w:hideMark/>
          </w:tcPr>
          <w:p w:rsidR="008F044A" w:rsidRPr="008F044A" w:rsidRDefault="008F044A" w:rsidP="008F044A">
            <w:pPr>
              <w:rPr>
                <w:i/>
                <w:iCs/>
                <w:sz w:val="16"/>
                <w:szCs w:val="16"/>
              </w:rPr>
            </w:pPr>
            <w:r w:rsidRPr="008F044A">
              <w:rPr>
                <w:i/>
                <w:iCs/>
                <w:sz w:val="16"/>
                <w:szCs w:val="16"/>
              </w:rPr>
              <w:t xml:space="preserve">Увеличение прочих остатков </w:t>
            </w:r>
            <w:proofErr w:type="gramStart"/>
            <w:r w:rsidRPr="008F044A">
              <w:rPr>
                <w:i/>
                <w:iCs/>
                <w:sz w:val="16"/>
                <w:szCs w:val="16"/>
              </w:rPr>
              <w:t>денежных  средств</w:t>
            </w:r>
            <w:proofErr w:type="gramEnd"/>
            <w:r w:rsidRPr="008F044A">
              <w:rPr>
                <w:i/>
                <w:iCs/>
                <w:sz w:val="16"/>
                <w:szCs w:val="16"/>
              </w:rPr>
              <w:t xml:space="preserve"> бюджетов сельских поселений</w:t>
            </w:r>
          </w:p>
        </w:tc>
        <w:tc>
          <w:tcPr>
            <w:tcW w:w="1811" w:type="dxa"/>
            <w:noWrap/>
            <w:hideMark/>
          </w:tcPr>
          <w:p w:rsidR="008F044A" w:rsidRPr="008F044A" w:rsidRDefault="008F044A" w:rsidP="008F044A">
            <w:pPr>
              <w:rPr>
                <w:i/>
                <w:iCs/>
                <w:sz w:val="16"/>
                <w:szCs w:val="16"/>
              </w:rPr>
            </w:pPr>
            <w:r w:rsidRPr="008F044A">
              <w:rPr>
                <w:i/>
                <w:iCs/>
                <w:sz w:val="16"/>
                <w:szCs w:val="16"/>
              </w:rPr>
              <w:t>000 01 05 02 01 10 0000 510</w:t>
            </w:r>
          </w:p>
        </w:tc>
        <w:tc>
          <w:tcPr>
            <w:tcW w:w="2158" w:type="dxa"/>
            <w:noWrap/>
            <w:hideMark/>
          </w:tcPr>
          <w:p w:rsidR="008F044A" w:rsidRPr="008F044A" w:rsidRDefault="008F044A" w:rsidP="008F044A">
            <w:pPr>
              <w:rPr>
                <w:i/>
                <w:iCs/>
                <w:sz w:val="16"/>
                <w:szCs w:val="16"/>
              </w:rPr>
            </w:pPr>
            <w:r w:rsidRPr="008F044A">
              <w:rPr>
                <w:i/>
                <w:iCs/>
                <w:sz w:val="16"/>
                <w:szCs w:val="16"/>
              </w:rPr>
              <w:t>9 059,21</w:t>
            </w:r>
          </w:p>
        </w:tc>
      </w:tr>
      <w:tr w:rsidR="008F044A" w:rsidRPr="008F044A" w:rsidTr="008F044A">
        <w:trPr>
          <w:divId w:val="594827054"/>
          <w:trHeight w:val="540"/>
        </w:trPr>
        <w:tc>
          <w:tcPr>
            <w:tcW w:w="2830" w:type="dxa"/>
            <w:hideMark/>
          </w:tcPr>
          <w:p w:rsidR="008F044A" w:rsidRPr="008F044A" w:rsidRDefault="008F044A" w:rsidP="008F044A">
            <w:pPr>
              <w:rPr>
                <w:i/>
                <w:iCs/>
                <w:sz w:val="16"/>
                <w:szCs w:val="16"/>
              </w:rPr>
            </w:pPr>
            <w:r w:rsidRPr="008F044A">
              <w:rPr>
                <w:i/>
                <w:iCs/>
                <w:sz w:val="16"/>
                <w:szCs w:val="16"/>
              </w:rPr>
              <w:t>Уменьшение остатков средств бюджетов</w:t>
            </w:r>
          </w:p>
        </w:tc>
        <w:tc>
          <w:tcPr>
            <w:tcW w:w="1811" w:type="dxa"/>
            <w:noWrap/>
            <w:hideMark/>
          </w:tcPr>
          <w:p w:rsidR="008F044A" w:rsidRPr="008F044A" w:rsidRDefault="008F044A" w:rsidP="008F044A">
            <w:pPr>
              <w:rPr>
                <w:i/>
                <w:iCs/>
                <w:sz w:val="16"/>
                <w:szCs w:val="16"/>
              </w:rPr>
            </w:pPr>
            <w:r w:rsidRPr="008F044A">
              <w:rPr>
                <w:i/>
                <w:iCs/>
                <w:sz w:val="16"/>
                <w:szCs w:val="16"/>
              </w:rPr>
              <w:t>000 01 05 00 00 00 0000 600</w:t>
            </w:r>
          </w:p>
        </w:tc>
        <w:tc>
          <w:tcPr>
            <w:tcW w:w="2158" w:type="dxa"/>
            <w:noWrap/>
            <w:hideMark/>
          </w:tcPr>
          <w:p w:rsidR="008F044A" w:rsidRPr="008F044A" w:rsidRDefault="008F044A" w:rsidP="008F044A">
            <w:pPr>
              <w:rPr>
                <w:i/>
                <w:iCs/>
                <w:sz w:val="16"/>
                <w:szCs w:val="16"/>
              </w:rPr>
            </w:pPr>
            <w:r w:rsidRPr="008F044A">
              <w:rPr>
                <w:i/>
                <w:iCs/>
                <w:sz w:val="16"/>
                <w:szCs w:val="16"/>
              </w:rPr>
              <w:t>10 009,15</w:t>
            </w:r>
          </w:p>
        </w:tc>
      </w:tr>
      <w:tr w:rsidR="008F044A" w:rsidRPr="008F044A" w:rsidTr="008F044A">
        <w:trPr>
          <w:divId w:val="594827054"/>
          <w:trHeight w:val="630"/>
        </w:trPr>
        <w:tc>
          <w:tcPr>
            <w:tcW w:w="2830" w:type="dxa"/>
            <w:hideMark/>
          </w:tcPr>
          <w:p w:rsidR="008F044A" w:rsidRPr="008F044A" w:rsidRDefault="008F044A" w:rsidP="008F044A">
            <w:pPr>
              <w:rPr>
                <w:i/>
                <w:iCs/>
                <w:sz w:val="16"/>
                <w:szCs w:val="16"/>
              </w:rPr>
            </w:pPr>
            <w:r w:rsidRPr="008F044A">
              <w:rPr>
                <w:i/>
                <w:iCs/>
                <w:sz w:val="16"/>
                <w:szCs w:val="16"/>
              </w:rPr>
              <w:t>Уменьшение прочих остатков денежных средств бюджетов сельских поселений</w:t>
            </w:r>
          </w:p>
        </w:tc>
        <w:tc>
          <w:tcPr>
            <w:tcW w:w="1811" w:type="dxa"/>
            <w:noWrap/>
            <w:hideMark/>
          </w:tcPr>
          <w:p w:rsidR="008F044A" w:rsidRPr="008F044A" w:rsidRDefault="008F044A" w:rsidP="008F044A">
            <w:pPr>
              <w:rPr>
                <w:i/>
                <w:iCs/>
                <w:sz w:val="16"/>
                <w:szCs w:val="16"/>
              </w:rPr>
            </w:pPr>
            <w:r w:rsidRPr="008F044A">
              <w:rPr>
                <w:i/>
                <w:iCs/>
                <w:sz w:val="16"/>
                <w:szCs w:val="16"/>
              </w:rPr>
              <w:t>000 01 05 02 01 10 0000 610</w:t>
            </w:r>
          </w:p>
        </w:tc>
        <w:tc>
          <w:tcPr>
            <w:tcW w:w="2158" w:type="dxa"/>
            <w:noWrap/>
            <w:hideMark/>
          </w:tcPr>
          <w:p w:rsidR="008F044A" w:rsidRPr="008F044A" w:rsidRDefault="008F044A" w:rsidP="008F044A">
            <w:pPr>
              <w:rPr>
                <w:i/>
                <w:iCs/>
                <w:sz w:val="16"/>
                <w:szCs w:val="16"/>
              </w:rPr>
            </w:pPr>
            <w:r w:rsidRPr="008F044A">
              <w:rPr>
                <w:i/>
                <w:iCs/>
                <w:sz w:val="16"/>
                <w:szCs w:val="16"/>
              </w:rPr>
              <w:t>10 009,15</w:t>
            </w:r>
          </w:p>
        </w:tc>
      </w:tr>
    </w:tbl>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fldChar w:fldCharType="end"/>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noProof/>
          <w:sz w:val="16"/>
          <w:szCs w:val="16"/>
          <w:lang w:eastAsia="ru-RU"/>
        </w:rPr>
        <w:lastRenderedPageBreak/>
        <w:drawing>
          <wp:inline distT="0" distB="0" distL="0" distR="0" wp14:anchorId="25D67638" wp14:editId="2F820987">
            <wp:extent cx="3870960" cy="59818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0960" cy="5981878"/>
                    </a:xfrm>
                    <a:prstGeom prst="rect">
                      <a:avLst/>
                    </a:prstGeom>
                    <a:noFill/>
                    <a:ln>
                      <a:noFill/>
                    </a:ln>
                  </pic:spPr>
                </pic:pic>
              </a:graphicData>
            </a:graphic>
          </wp:inline>
        </w:drawing>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lastRenderedPageBreak/>
        <w:t>Пояснительная записка.                                                                               на Думу в июне.</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В Решение Думы МО «Александровск» от 29.12.2021г. № 4/119-</w:t>
      </w:r>
      <w:proofErr w:type="gramStart"/>
      <w:r w:rsidRPr="00A12521">
        <w:rPr>
          <w:rFonts w:ascii="Times New Roman" w:eastAsia="Times New Roman" w:hAnsi="Times New Roman" w:cs="Times New Roman"/>
          <w:sz w:val="16"/>
          <w:szCs w:val="16"/>
          <w:lang w:eastAsia="ru-RU"/>
        </w:rPr>
        <w:t>дмо  «</w:t>
      </w:r>
      <w:proofErr w:type="gramEnd"/>
      <w:r w:rsidRPr="00A12521">
        <w:rPr>
          <w:rFonts w:ascii="Times New Roman" w:eastAsia="Times New Roman" w:hAnsi="Times New Roman" w:cs="Times New Roman"/>
          <w:sz w:val="16"/>
          <w:szCs w:val="16"/>
          <w:lang w:eastAsia="ru-RU"/>
        </w:rPr>
        <w:t>О бюджете МО «Александровск» на 2022 год и на плановый период 2023 и 2024 годов» внесены следующие изменения:</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Доходы бюджета увеличены на </w:t>
      </w:r>
      <w:proofErr w:type="gramStart"/>
      <w:r w:rsidRPr="00A12521">
        <w:rPr>
          <w:rFonts w:ascii="Times New Roman" w:eastAsia="Times New Roman" w:hAnsi="Times New Roman" w:cs="Times New Roman"/>
          <w:sz w:val="16"/>
          <w:szCs w:val="16"/>
          <w:lang w:eastAsia="ru-RU"/>
        </w:rPr>
        <w:t>сумму  139</w:t>
      </w:r>
      <w:proofErr w:type="gramEnd"/>
      <w:r w:rsidRPr="00A12521">
        <w:rPr>
          <w:rFonts w:ascii="Times New Roman" w:eastAsia="Times New Roman" w:hAnsi="Times New Roman" w:cs="Times New Roman"/>
          <w:sz w:val="16"/>
          <w:szCs w:val="16"/>
          <w:lang w:eastAsia="ru-RU"/>
        </w:rPr>
        <w:t xml:space="preserve">,2 тыс. руб.  (139200,00 </w:t>
      </w:r>
      <w:proofErr w:type="spellStart"/>
      <w:r w:rsidRPr="00A12521">
        <w:rPr>
          <w:rFonts w:ascii="Times New Roman" w:eastAsia="Times New Roman" w:hAnsi="Times New Roman" w:cs="Times New Roman"/>
          <w:sz w:val="16"/>
          <w:szCs w:val="16"/>
          <w:lang w:eastAsia="ru-RU"/>
        </w:rPr>
        <w:t>руб</w:t>
      </w:r>
      <w:proofErr w:type="spellEnd"/>
      <w:r w:rsidRPr="00A12521">
        <w:rPr>
          <w:rFonts w:ascii="Times New Roman" w:eastAsia="Times New Roman" w:hAnsi="Times New Roman" w:cs="Times New Roman"/>
          <w:sz w:val="16"/>
          <w:szCs w:val="16"/>
          <w:lang w:eastAsia="ru-RU"/>
        </w:rPr>
        <w:t>):</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безвозмездные поступления увеличены на 880,4 тыс. </w:t>
      </w:r>
      <w:proofErr w:type="spellStart"/>
      <w:r w:rsidRPr="00A12521">
        <w:rPr>
          <w:rFonts w:ascii="Times New Roman" w:eastAsia="Times New Roman" w:hAnsi="Times New Roman" w:cs="Times New Roman"/>
          <w:sz w:val="16"/>
          <w:szCs w:val="16"/>
          <w:lang w:eastAsia="ru-RU"/>
        </w:rPr>
        <w:t>руб.по</w:t>
      </w:r>
      <w:proofErr w:type="spellEnd"/>
      <w:r w:rsidRPr="00A12521">
        <w:rPr>
          <w:rFonts w:ascii="Times New Roman" w:eastAsia="Times New Roman" w:hAnsi="Times New Roman" w:cs="Times New Roman"/>
          <w:sz w:val="16"/>
          <w:szCs w:val="16"/>
          <w:lang w:eastAsia="ru-RU"/>
        </w:rPr>
        <w:t xml:space="preserve"> </w:t>
      </w:r>
      <w:proofErr w:type="spellStart"/>
      <w:r w:rsidRPr="00A12521">
        <w:rPr>
          <w:rFonts w:ascii="Times New Roman" w:eastAsia="Times New Roman" w:hAnsi="Times New Roman" w:cs="Times New Roman"/>
          <w:sz w:val="16"/>
          <w:szCs w:val="16"/>
          <w:lang w:eastAsia="ru-RU"/>
        </w:rPr>
        <w:t>след.кодам</w:t>
      </w:r>
      <w:proofErr w:type="spellEnd"/>
      <w:r w:rsidRPr="00A12521">
        <w:rPr>
          <w:rFonts w:ascii="Times New Roman" w:eastAsia="Times New Roman" w:hAnsi="Times New Roman" w:cs="Times New Roman"/>
          <w:sz w:val="16"/>
          <w:szCs w:val="16"/>
          <w:lang w:eastAsia="ru-RU"/>
        </w:rPr>
        <w:t>:</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041 2 02 49999 10 0000 150 – Прочие межбюджетные трансферты, передаваемые бюджетам сельских </w:t>
      </w:r>
      <w:proofErr w:type="gramStart"/>
      <w:r w:rsidRPr="00A12521">
        <w:rPr>
          <w:rFonts w:ascii="Times New Roman" w:eastAsia="Times New Roman" w:hAnsi="Times New Roman" w:cs="Times New Roman"/>
          <w:sz w:val="16"/>
          <w:szCs w:val="16"/>
          <w:lang w:eastAsia="ru-RU"/>
        </w:rPr>
        <w:t>поселений  сумму</w:t>
      </w:r>
      <w:proofErr w:type="gramEnd"/>
      <w:r w:rsidRPr="00A12521">
        <w:rPr>
          <w:rFonts w:ascii="Times New Roman" w:eastAsia="Times New Roman" w:hAnsi="Times New Roman" w:cs="Times New Roman"/>
          <w:sz w:val="16"/>
          <w:szCs w:val="16"/>
          <w:lang w:eastAsia="ru-RU"/>
        </w:rPr>
        <w:t xml:space="preserve"> 139,2 тыс. руб. (139200,00 </w:t>
      </w:r>
      <w:proofErr w:type="spellStart"/>
      <w:r w:rsidRPr="00A12521">
        <w:rPr>
          <w:rFonts w:ascii="Times New Roman" w:eastAsia="Times New Roman" w:hAnsi="Times New Roman" w:cs="Times New Roman"/>
          <w:sz w:val="16"/>
          <w:szCs w:val="16"/>
          <w:lang w:eastAsia="ru-RU"/>
        </w:rPr>
        <w:t>руб</w:t>
      </w:r>
      <w:proofErr w:type="spellEnd"/>
      <w:r w:rsidRPr="00A12521">
        <w:rPr>
          <w:rFonts w:ascii="Times New Roman" w:eastAsia="Times New Roman" w:hAnsi="Times New Roman" w:cs="Times New Roman"/>
          <w:sz w:val="16"/>
          <w:szCs w:val="16"/>
          <w:lang w:eastAsia="ru-RU"/>
        </w:rPr>
        <w:t>).</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План по доходам на 2022 год составляет 9198,4 </w:t>
      </w:r>
      <w:proofErr w:type="spellStart"/>
      <w:r w:rsidRPr="00A12521">
        <w:rPr>
          <w:rFonts w:ascii="Times New Roman" w:eastAsia="Times New Roman" w:hAnsi="Times New Roman" w:cs="Times New Roman"/>
          <w:sz w:val="16"/>
          <w:szCs w:val="16"/>
          <w:lang w:eastAsia="ru-RU"/>
        </w:rPr>
        <w:t>тыс.руб</w:t>
      </w:r>
      <w:proofErr w:type="spellEnd"/>
      <w:r w:rsidRPr="00A12521">
        <w:rPr>
          <w:rFonts w:ascii="Times New Roman" w:eastAsia="Times New Roman" w:hAnsi="Times New Roman" w:cs="Times New Roman"/>
          <w:sz w:val="16"/>
          <w:szCs w:val="16"/>
          <w:lang w:eastAsia="ru-RU"/>
        </w:rPr>
        <w:t>.                         9198419,00 руб.</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Расходы бюджета увеличены на сумму   139,2 тыс. руб.  (139200,00 </w:t>
      </w:r>
      <w:proofErr w:type="spellStart"/>
      <w:r w:rsidRPr="00A12521">
        <w:rPr>
          <w:rFonts w:ascii="Times New Roman" w:eastAsia="Times New Roman" w:hAnsi="Times New Roman" w:cs="Times New Roman"/>
          <w:sz w:val="16"/>
          <w:szCs w:val="16"/>
          <w:lang w:eastAsia="ru-RU"/>
        </w:rPr>
        <w:t>руб</w:t>
      </w:r>
      <w:proofErr w:type="spellEnd"/>
      <w:r w:rsidRPr="00A12521">
        <w:rPr>
          <w:rFonts w:ascii="Times New Roman" w:eastAsia="Times New Roman" w:hAnsi="Times New Roman" w:cs="Times New Roman"/>
          <w:sz w:val="16"/>
          <w:szCs w:val="16"/>
          <w:lang w:eastAsia="ru-RU"/>
        </w:rPr>
        <w:t>):</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по следующим разделам:</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01 04     К.211 - Заработная плата – 97,2 </w:t>
      </w:r>
      <w:proofErr w:type="spellStart"/>
      <w:r w:rsidRPr="00A12521">
        <w:rPr>
          <w:rFonts w:ascii="Times New Roman" w:eastAsia="Times New Roman" w:hAnsi="Times New Roman" w:cs="Times New Roman"/>
          <w:sz w:val="16"/>
          <w:szCs w:val="16"/>
          <w:lang w:eastAsia="ru-RU"/>
        </w:rPr>
        <w:t>тыс.руб</w:t>
      </w:r>
      <w:proofErr w:type="spellEnd"/>
      <w:r w:rsidRPr="00A12521">
        <w:rPr>
          <w:rFonts w:ascii="Times New Roman" w:eastAsia="Times New Roman" w:hAnsi="Times New Roman" w:cs="Times New Roman"/>
          <w:sz w:val="16"/>
          <w:szCs w:val="16"/>
          <w:lang w:eastAsia="ru-RU"/>
        </w:rPr>
        <w:t xml:space="preserve">.(97161,60 </w:t>
      </w:r>
      <w:proofErr w:type="spellStart"/>
      <w:r w:rsidRPr="00A12521">
        <w:rPr>
          <w:rFonts w:ascii="Times New Roman" w:eastAsia="Times New Roman" w:hAnsi="Times New Roman" w:cs="Times New Roman"/>
          <w:sz w:val="16"/>
          <w:szCs w:val="16"/>
          <w:lang w:eastAsia="ru-RU"/>
        </w:rPr>
        <w:t>руб</w:t>
      </w:r>
      <w:proofErr w:type="spellEnd"/>
      <w:r w:rsidRPr="00A12521">
        <w:rPr>
          <w:rFonts w:ascii="Times New Roman" w:eastAsia="Times New Roman" w:hAnsi="Times New Roman" w:cs="Times New Roman"/>
          <w:sz w:val="16"/>
          <w:szCs w:val="16"/>
          <w:lang w:eastAsia="ru-RU"/>
        </w:rPr>
        <w:t>)</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К.213 – Начисления на оплату труда – 42,0 </w:t>
      </w:r>
      <w:proofErr w:type="spellStart"/>
      <w:r w:rsidRPr="00A12521">
        <w:rPr>
          <w:rFonts w:ascii="Times New Roman" w:eastAsia="Times New Roman" w:hAnsi="Times New Roman" w:cs="Times New Roman"/>
          <w:sz w:val="16"/>
          <w:szCs w:val="16"/>
          <w:lang w:eastAsia="ru-RU"/>
        </w:rPr>
        <w:t>тыс.руб</w:t>
      </w:r>
      <w:proofErr w:type="spellEnd"/>
      <w:r w:rsidRPr="00A12521">
        <w:rPr>
          <w:rFonts w:ascii="Times New Roman" w:eastAsia="Times New Roman" w:hAnsi="Times New Roman" w:cs="Times New Roman"/>
          <w:sz w:val="16"/>
          <w:szCs w:val="16"/>
          <w:lang w:eastAsia="ru-RU"/>
        </w:rPr>
        <w:t>. (42038,40руб)</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По расходом сделана внутренняя перекидка между разделами:</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01 00 «Общегосударственные вопросы»   </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01 04    К.211 - Заработная плата +300,00 </w:t>
      </w:r>
      <w:proofErr w:type="spellStart"/>
      <w:r w:rsidRPr="00A12521">
        <w:rPr>
          <w:rFonts w:ascii="Times New Roman" w:eastAsia="Times New Roman" w:hAnsi="Times New Roman" w:cs="Times New Roman"/>
          <w:sz w:val="16"/>
          <w:szCs w:val="16"/>
          <w:lang w:eastAsia="ru-RU"/>
        </w:rPr>
        <w:t>тыс.руб</w:t>
      </w:r>
      <w:proofErr w:type="spellEnd"/>
      <w:r w:rsidRPr="00A12521">
        <w:rPr>
          <w:rFonts w:ascii="Times New Roman" w:eastAsia="Times New Roman" w:hAnsi="Times New Roman" w:cs="Times New Roman"/>
          <w:sz w:val="16"/>
          <w:szCs w:val="16"/>
          <w:lang w:eastAsia="ru-RU"/>
        </w:rPr>
        <w:t xml:space="preserve">. (+300000,00 </w:t>
      </w:r>
      <w:proofErr w:type="spellStart"/>
      <w:r w:rsidRPr="00A12521">
        <w:rPr>
          <w:rFonts w:ascii="Times New Roman" w:eastAsia="Times New Roman" w:hAnsi="Times New Roman" w:cs="Times New Roman"/>
          <w:sz w:val="16"/>
          <w:szCs w:val="16"/>
          <w:lang w:eastAsia="ru-RU"/>
        </w:rPr>
        <w:t>руб</w:t>
      </w:r>
      <w:proofErr w:type="spellEnd"/>
      <w:r w:rsidRPr="00A12521">
        <w:rPr>
          <w:rFonts w:ascii="Times New Roman" w:eastAsia="Times New Roman" w:hAnsi="Times New Roman" w:cs="Times New Roman"/>
          <w:sz w:val="16"/>
          <w:szCs w:val="16"/>
          <w:lang w:eastAsia="ru-RU"/>
        </w:rPr>
        <w:t>)</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К.213- Начисление на оплату труда+94,92 </w:t>
      </w:r>
      <w:proofErr w:type="spellStart"/>
      <w:r w:rsidRPr="00A12521">
        <w:rPr>
          <w:rFonts w:ascii="Times New Roman" w:eastAsia="Times New Roman" w:hAnsi="Times New Roman" w:cs="Times New Roman"/>
          <w:sz w:val="16"/>
          <w:szCs w:val="16"/>
          <w:lang w:eastAsia="ru-RU"/>
        </w:rPr>
        <w:t>тыс.руб</w:t>
      </w:r>
      <w:proofErr w:type="spellEnd"/>
      <w:r w:rsidRPr="00A12521">
        <w:rPr>
          <w:rFonts w:ascii="Times New Roman" w:eastAsia="Times New Roman" w:hAnsi="Times New Roman" w:cs="Times New Roman"/>
          <w:sz w:val="16"/>
          <w:szCs w:val="16"/>
          <w:lang w:eastAsia="ru-RU"/>
        </w:rPr>
        <w:t>.(+94920,00руб)</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К.290/851 -  Прочие расходы +3,1 </w:t>
      </w:r>
      <w:proofErr w:type="spellStart"/>
      <w:r w:rsidRPr="00A12521">
        <w:rPr>
          <w:rFonts w:ascii="Times New Roman" w:eastAsia="Times New Roman" w:hAnsi="Times New Roman" w:cs="Times New Roman"/>
          <w:sz w:val="16"/>
          <w:szCs w:val="16"/>
          <w:lang w:eastAsia="ru-RU"/>
        </w:rPr>
        <w:t>тыс.руб</w:t>
      </w:r>
      <w:proofErr w:type="spellEnd"/>
      <w:r w:rsidRPr="00A12521">
        <w:rPr>
          <w:rFonts w:ascii="Times New Roman" w:eastAsia="Times New Roman" w:hAnsi="Times New Roman" w:cs="Times New Roman"/>
          <w:sz w:val="16"/>
          <w:szCs w:val="16"/>
          <w:lang w:eastAsia="ru-RU"/>
        </w:rPr>
        <w:t xml:space="preserve">. (+3110,0 </w:t>
      </w:r>
      <w:proofErr w:type="spellStart"/>
      <w:r w:rsidRPr="00A12521">
        <w:rPr>
          <w:rFonts w:ascii="Times New Roman" w:eastAsia="Times New Roman" w:hAnsi="Times New Roman" w:cs="Times New Roman"/>
          <w:sz w:val="16"/>
          <w:szCs w:val="16"/>
          <w:lang w:eastAsia="ru-RU"/>
        </w:rPr>
        <w:t>руб</w:t>
      </w:r>
      <w:proofErr w:type="spellEnd"/>
      <w:r w:rsidRPr="00A12521">
        <w:rPr>
          <w:rFonts w:ascii="Times New Roman" w:eastAsia="Times New Roman" w:hAnsi="Times New Roman" w:cs="Times New Roman"/>
          <w:sz w:val="16"/>
          <w:szCs w:val="16"/>
          <w:lang w:eastAsia="ru-RU"/>
        </w:rPr>
        <w:t>)</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К. 225/244- Работы, услуги по содержанию имущества-45156,00</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К.340- Увеличение стоимости материальных запасов+35000,00  </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К.227- ОСАГО+17,00 </w:t>
      </w:r>
      <w:proofErr w:type="spellStart"/>
      <w:r w:rsidRPr="00A12521">
        <w:rPr>
          <w:rFonts w:ascii="Times New Roman" w:eastAsia="Times New Roman" w:hAnsi="Times New Roman" w:cs="Times New Roman"/>
          <w:sz w:val="16"/>
          <w:szCs w:val="16"/>
          <w:lang w:eastAsia="ru-RU"/>
        </w:rPr>
        <w:t>тыс.руб</w:t>
      </w:r>
      <w:proofErr w:type="spellEnd"/>
      <w:r w:rsidRPr="00A12521">
        <w:rPr>
          <w:rFonts w:ascii="Times New Roman" w:eastAsia="Times New Roman" w:hAnsi="Times New Roman" w:cs="Times New Roman"/>
          <w:sz w:val="16"/>
          <w:szCs w:val="16"/>
          <w:lang w:eastAsia="ru-RU"/>
        </w:rPr>
        <w:t>.(17000,00руб.)</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К.225/242- Работы, услуги по содержанию имущества+45156,00</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К.290/853- Прочие расходы+10,00(10000,00руб.)  </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01 06</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К.211 - Заработная плата +51,0 </w:t>
      </w:r>
      <w:proofErr w:type="spellStart"/>
      <w:r w:rsidRPr="00A12521">
        <w:rPr>
          <w:rFonts w:ascii="Times New Roman" w:eastAsia="Times New Roman" w:hAnsi="Times New Roman" w:cs="Times New Roman"/>
          <w:sz w:val="16"/>
          <w:szCs w:val="16"/>
          <w:lang w:eastAsia="ru-RU"/>
        </w:rPr>
        <w:t>тыс.руб</w:t>
      </w:r>
      <w:proofErr w:type="spellEnd"/>
      <w:r w:rsidRPr="00A12521">
        <w:rPr>
          <w:rFonts w:ascii="Times New Roman" w:eastAsia="Times New Roman" w:hAnsi="Times New Roman" w:cs="Times New Roman"/>
          <w:sz w:val="16"/>
          <w:szCs w:val="16"/>
          <w:lang w:eastAsia="ru-RU"/>
        </w:rPr>
        <w:t xml:space="preserve">. (+51000,00 </w:t>
      </w:r>
      <w:proofErr w:type="spellStart"/>
      <w:r w:rsidRPr="00A12521">
        <w:rPr>
          <w:rFonts w:ascii="Times New Roman" w:eastAsia="Times New Roman" w:hAnsi="Times New Roman" w:cs="Times New Roman"/>
          <w:sz w:val="16"/>
          <w:szCs w:val="16"/>
          <w:lang w:eastAsia="ru-RU"/>
        </w:rPr>
        <w:t>руб</w:t>
      </w:r>
      <w:proofErr w:type="spellEnd"/>
      <w:r w:rsidRPr="00A12521">
        <w:rPr>
          <w:rFonts w:ascii="Times New Roman" w:eastAsia="Times New Roman" w:hAnsi="Times New Roman" w:cs="Times New Roman"/>
          <w:sz w:val="16"/>
          <w:szCs w:val="16"/>
          <w:lang w:eastAsia="ru-RU"/>
        </w:rPr>
        <w:t>)</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К.213- Начисление на оплату труда+16,0 </w:t>
      </w:r>
      <w:proofErr w:type="spellStart"/>
      <w:r w:rsidRPr="00A12521">
        <w:rPr>
          <w:rFonts w:ascii="Times New Roman" w:eastAsia="Times New Roman" w:hAnsi="Times New Roman" w:cs="Times New Roman"/>
          <w:sz w:val="16"/>
          <w:szCs w:val="16"/>
          <w:lang w:eastAsia="ru-RU"/>
        </w:rPr>
        <w:t>тыс.руб</w:t>
      </w:r>
      <w:proofErr w:type="spellEnd"/>
      <w:r w:rsidRPr="00A12521">
        <w:rPr>
          <w:rFonts w:ascii="Times New Roman" w:eastAsia="Times New Roman" w:hAnsi="Times New Roman" w:cs="Times New Roman"/>
          <w:sz w:val="16"/>
          <w:szCs w:val="16"/>
          <w:lang w:eastAsia="ru-RU"/>
        </w:rPr>
        <w:t>.(+16000,00руб)</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03 10 «Предупреждение и ликвидация последствий чрезвычайных ситуаций и </w:t>
      </w:r>
      <w:proofErr w:type="spellStart"/>
      <w:r w:rsidRPr="00A12521">
        <w:rPr>
          <w:rFonts w:ascii="Times New Roman" w:eastAsia="Times New Roman" w:hAnsi="Times New Roman" w:cs="Times New Roman"/>
          <w:sz w:val="16"/>
          <w:szCs w:val="16"/>
          <w:lang w:eastAsia="ru-RU"/>
        </w:rPr>
        <w:t>ситихийных</w:t>
      </w:r>
      <w:proofErr w:type="spellEnd"/>
      <w:r w:rsidRPr="00A12521">
        <w:rPr>
          <w:rFonts w:ascii="Times New Roman" w:eastAsia="Times New Roman" w:hAnsi="Times New Roman" w:cs="Times New Roman"/>
          <w:sz w:val="16"/>
          <w:szCs w:val="16"/>
          <w:lang w:eastAsia="ru-RU"/>
        </w:rPr>
        <w:t xml:space="preserve"> бедствий»</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К.310 -  Приобретение и установка оборудования для детской игровой площадки – -712,0 </w:t>
      </w:r>
      <w:proofErr w:type="spellStart"/>
      <w:r w:rsidRPr="00A12521">
        <w:rPr>
          <w:rFonts w:ascii="Times New Roman" w:eastAsia="Times New Roman" w:hAnsi="Times New Roman" w:cs="Times New Roman"/>
          <w:sz w:val="16"/>
          <w:szCs w:val="16"/>
          <w:lang w:eastAsia="ru-RU"/>
        </w:rPr>
        <w:t>тыс.руб</w:t>
      </w:r>
      <w:proofErr w:type="spellEnd"/>
      <w:r w:rsidRPr="00A12521">
        <w:rPr>
          <w:rFonts w:ascii="Times New Roman" w:eastAsia="Times New Roman" w:hAnsi="Times New Roman" w:cs="Times New Roman"/>
          <w:sz w:val="16"/>
          <w:szCs w:val="16"/>
          <w:lang w:eastAsia="ru-RU"/>
        </w:rPr>
        <w:t xml:space="preserve">.     (-712030,00 </w:t>
      </w:r>
      <w:proofErr w:type="spellStart"/>
      <w:r w:rsidRPr="00A12521">
        <w:rPr>
          <w:rFonts w:ascii="Times New Roman" w:eastAsia="Times New Roman" w:hAnsi="Times New Roman" w:cs="Times New Roman"/>
          <w:sz w:val="16"/>
          <w:szCs w:val="16"/>
          <w:lang w:eastAsia="ru-RU"/>
        </w:rPr>
        <w:t>руб</w:t>
      </w:r>
      <w:proofErr w:type="spellEnd"/>
      <w:r w:rsidRPr="00A12521">
        <w:rPr>
          <w:rFonts w:ascii="Times New Roman" w:eastAsia="Times New Roman" w:hAnsi="Times New Roman" w:cs="Times New Roman"/>
          <w:sz w:val="16"/>
          <w:szCs w:val="16"/>
          <w:lang w:eastAsia="ru-RU"/>
        </w:rPr>
        <w:t>)</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0503</w:t>
      </w:r>
      <w:proofErr w:type="gramStart"/>
      <w:r w:rsidRPr="00A12521">
        <w:rPr>
          <w:rFonts w:ascii="Times New Roman" w:eastAsia="Times New Roman" w:hAnsi="Times New Roman" w:cs="Times New Roman"/>
          <w:sz w:val="16"/>
          <w:szCs w:val="16"/>
          <w:lang w:eastAsia="ru-RU"/>
        </w:rPr>
        <w:t xml:space="preserve">   «</w:t>
      </w:r>
      <w:proofErr w:type="gramEnd"/>
      <w:r w:rsidRPr="00A12521">
        <w:rPr>
          <w:rFonts w:ascii="Times New Roman" w:eastAsia="Times New Roman" w:hAnsi="Times New Roman" w:cs="Times New Roman"/>
          <w:sz w:val="16"/>
          <w:szCs w:val="16"/>
          <w:lang w:eastAsia="ru-RU"/>
        </w:rPr>
        <w:t>Благоустройство»</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К. 290/831 Прочие расходы-55,00(-55000,00руб.)</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0800 «Культура, кинематография»</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«Культура»</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К.223 – Закупка </w:t>
      </w:r>
      <w:proofErr w:type="spellStart"/>
      <w:r w:rsidRPr="00A12521">
        <w:rPr>
          <w:rFonts w:ascii="Times New Roman" w:eastAsia="Times New Roman" w:hAnsi="Times New Roman" w:cs="Times New Roman"/>
          <w:sz w:val="16"/>
          <w:szCs w:val="16"/>
          <w:lang w:eastAsia="ru-RU"/>
        </w:rPr>
        <w:t>энергитический</w:t>
      </w:r>
      <w:proofErr w:type="spellEnd"/>
      <w:r w:rsidRPr="00A12521">
        <w:rPr>
          <w:rFonts w:ascii="Times New Roman" w:eastAsia="Times New Roman" w:hAnsi="Times New Roman" w:cs="Times New Roman"/>
          <w:sz w:val="16"/>
          <w:szCs w:val="16"/>
          <w:lang w:eastAsia="ru-RU"/>
        </w:rPr>
        <w:t xml:space="preserve"> ресурсов + 230,0 </w:t>
      </w:r>
      <w:proofErr w:type="spellStart"/>
      <w:r w:rsidRPr="00A12521">
        <w:rPr>
          <w:rFonts w:ascii="Times New Roman" w:eastAsia="Times New Roman" w:hAnsi="Times New Roman" w:cs="Times New Roman"/>
          <w:sz w:val="16"/>
          <w:szCs w:val="16"/>
          <w:lang w:eastAsia="ru-RU"/>
        </w:rPr>
        <w:t>тыс.руб</w:t>
      </w:r>
      <w:proofErr w:type="spellEnd"/>
      <w:r w:rsidRPr="00A12521">
        <w:rPr>
          <w:rFonts w:ascii="Times New Roman" w:eastAsia="Times New Roman" w:hAnsi="Times New Roman" w:cs="Times New Roman"/>
          <w:sz w:val="16"/>
          <w:szCs w:val="16"/>
          <w:lang w:eastAsia="ru-RU"/>
        </w:rPr>
        <w:t xml:space="preserve">. (+230000,00 </w:t>
      </w:r>
      <w:proofErr w:type="spellStart"/>
      <w:r w:rsidRPr="00A12521">
        <w:rPr>
          <w:rFonts w:ascii="Times New Roman" w:eastAsia="Times New Roman" w:hAnsi="Times New Roman" w:cs="Times New Roman"/>
          <w:sz w:val="16"/>
          <w:szCs w:val="16"/>
          <w:lang w:eastAsia="ru-RU"/>
        </w:rPr>
        <w:t>руб</w:t>
      </w:r>
      <w:proofErr w:type="spellEnd"/>
      <w:r w:rsidRPr="00A12521">
        <w:rPr>
          <w:rFonts w:ascii="Times New Roman" w:eastAsia="Times New Roman" w:hAnsi="Times New Roman" w:cs="Times New Roman"/>
          <w:sz w:val="16"/>
          <w:szCs w:val="16"/>
          <w:lang w:eastAsia="ru-RU"/>
        </w:rPr>
        <w:t>)</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К. 290- Прочие расходы +10,0 (+10000,00руб.)</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План по расходам на 2022 год составляет 10009,2 </w:t>
      </w:r>
      <w:proofErr w:type="spellStart"/>
      <w:r w:rsidRPr="00A12521">
        <w:rPr>
          <w:rFonts w:ascii="Times New Roman" w:eastAsia="Times New Roman" w:hAnsi="Times New Roman" w:cs="Times New Roman"/>
          <w:sz w:val="16"/>
          <w:szCs w:val="16"/>
          <w:lang w:eastAsia="ru-RU"/>
        </w:rPr>
        <w:t>тыс.руб</w:t>
      </w:r>
      <w:proofErr w:type="spellEnd"/>
      <w:r w:rsidRPr="00A12521">
        <w:rPr>
          <w:rFonts w:ascii="Times New Roman" w:eastAsia="Times New Roman" w:hAnsi="Times New Roman" w:cs="Times New Roman"/>
          <w:sz w:val="16"/>
          <w:szCs w:val="16"/>
          <w:lang w:eastAsia="ru-RU"/>
        </w:rPr>
        <w:t>.                       (10009152,80 руб.)</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Дефицит 810,7 </w:t>
      </w:r>
      <w:proofErr w:type="spellStart"/>
      <w:r w:rsidRPr="00A12521">
        <w:rPr>
          <w:rFonts w:ascii="Times New Roman" w:eastAsia="Times New Roman" w:hAnsi="Times New Roman" w:cs="Times New Roman"/>
          <w:sz w:val="16"/>
          <w:szCs w:val="16"/>
          <w:lang w:eastAsia="ru-RU"/>
        </w:rPr>
        <w:t>тыс.руб</w:t>
      </w:r>
      <w:proofErr w:type="spellEnd"/>
      <w:r w:rsidRPr="00A12521">
        <w:rPr>
          <w:rFonts w:ascii="Times New Roman" w:eastAsia="Times New Roman" w:hAnsi="Times New Roman" w:cs="Times New Roman"/>
          <w:sz w:val="16"/>
          <w:szCs w:val="16"/>
          <w:lang w:eastAsia="ru-RU"/>
        </w:rPr>
        <w:t>.</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proofErr w:type="gramStart"/>
      <w:r w:rsidRPr="00A12521">
        <w:rPr>
          <w:rFonts w:ascii="Times New Roman" w:eastAsia="Times New Roman" w:hAnsi="Times New Roman" w:cs="Times New Roman"/>
          <w:sz w:val="16"/>
          <w:szCs w:val="16"/>
          <w:lang w:eastAsia="ru-RU"/>
        </w:rPr>
        <w:t xml:space="preserve">Исполнитель:   </w:t>
      </w:r>
      <w:proofErr w:type="gramEnd"/>
      <w:r w:rsidRPr="00A12521">
        <w:rPr>
          <w:rFonts w:ascii="Times New Roman" w:eastAsia="Times New Roman" w:hAnsi="Times New Roman" w:cs="Times New Roman"/>
          <w:sz w:val="16"/>
          <w:szCs w:val="16"/>
          <w:lang w:eastAsia="ru-RU"/>
        </w:rPr>
        <w:t xml:space="preserve"> </w:t>
      </w:r>
      <w:proofErr w:type="spellStart"/>
      <w:r w:rsidRPr="00A12521">
        <w:rPr>
          <w:rFonts w:ascii="Times New Roman" w:eastAsia="Times New Roman" w:hAnsi="Times New Roman" w:cs="Times New Roman"/>
          <w:sz w:val="16"/>
          <w:szCs w:val="16"/>
          <w:lang w:eastAsia="ru-RU"/>
        </w:rPr>
        <w:t>Т.А.Лоскутникова</w:t>
      </w:r>
      <w:proofErr w:type="spellEnd"/>
    </w:p>
    <w:p w:rsidR="00A12521" w:rsidRPr="00A12521" w:rsidRDefault="00A12521" w:rsidP="00A12521">
      <w:pPr>
        <w:spacing w:after="0" w:line="240" w:lineRule="auto"/>
        <w:rPr>
          <w:rFonts w:ascii="Times New Roman" w:eastAsia="Times New Roman" w:hAnsi="Times New Roman" w:cs="Times New Roman"/>
          <w:sz w:val="16"/>
          <w:szCs w:val="16"/>
          <w:lang w:eastAsia="ru-RU"/>
        </w:rPr>
      </w:pP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14.06.2022г № - 4/129-дмо</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российская федерация</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иркутская область</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Аларский муниципальный район</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муниципальное образование «Александровск»</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дума</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решение</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о внесении изменений в устав муниципального образования «Александровск»</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В соответствии со ст.7,35, 44 Федерального закона от 06.10.2003 года № 131-ФЗ «Об общих принципах организации местного самоуправления в Российской Федерации», </w:t>
      </w:r>
      <w:r w:rsidRPr="00A12521">
        <w:rPr>
          <w:rFonts w:ascii="Times New Roman" w:eastAsia="Times New Roman" w:hAnsi="Times New Roman" w:cs="Times New Roman"/>
          <w:sz w:val="16"/>
          <w:szCs w:val="16"/>
          <w:lang w:eastAsia="ru-RU"/>
        </w:rPr>
        <w:lastRenderedPageBreak/>
        <w:t>Федерального закона от 31 июля 2020 года № 248- ФЗ «О государственном контроле (надзоре) и муниципальном контроле в Российской Федерации», Дума муниципального образования «Александровск»</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РЕШИЛА:</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 Изложить статью Устава муниципального образования «Александровск» о муниципальном контроле в следующем виде:</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1.1. Органы местного самоуправления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Иркутской области.</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Муниципальный контроль подлежит осуществлению при наличии в границах Поселения объектов соответствующего вида контроля.</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1.2. Определение органов местного самоуправления Поселения, наделенных полномочиями по осуществлению муниципального контроля, установление их организационной структуры, полномочий, функций, порядка их деятельности и определение перечня должностных лиц указанных органов местного самоуправления и их полномочий осуществляются в соответствии с Положением о муниципальном контроле, утверждаемым Думой Поселения.</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1.3. Организация и осуществление видов муниципального контроля регулируются Федеральным законом от 31 июля 2020 года № 248-ФЗ «О государственном контроле (надзоре) и муниципальном контроле в Российской Федерации»</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2.В порядке, установленном Федеральным законом от 21.07.2005 № 97-ФЗ «О государственной регистрации Уставов муниципальных образований», представить муниципальный правовой акт о внесении изменений в Устав муниципального образования «Александровск» на государственную регистрацию в Управление Министерства юстиции Российской Федерации по Иркутской области в течение 15 дней.</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3. Главе муниципального образования «Александровск» опубликовать муниципальный правовой акт муниципального образования «Александровск»  после государственной регистрации в течение 7 дней и направить в Управление Министерства юстиции Российской Федерации по Иркутской области сведения об источнике и о дате официального опубликования (обнародования) муниципального правового акта муниципального образования «Александровск» для включения указанных сведений в государственный реестр уставов муниципальных образований Иркутской области в 10-дневный срок.</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 Установить, что данное решение вступает в силу после государственной регистрации изменений и дополнений в Устав муниципального образования «Александровск» и последующего опубликования решения в «Александровском вестнике»</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Председатель Думы,</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Глава МО «Александровск»</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О.В. Иванова.</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30.06.2022г. № 4/130-дмо </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Российская федерация</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Иркутская область</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Аларский муниципальный район</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Муниципальное образование «Александровск»</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Дума</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Решение</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lastRenderedPageBreak/>
        <w:t>О внесении изменений в положение о земельном налоге на территории муниципального образования «Александровск», утвержденное решением думы муниципального образования «Александровск» от 19.07.2016г. № 3/97-дмо (в редакции от 28.11.2017г. № 3/147-дмо, от 29.11.2019г. № 4/41-дмо)</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Руководствуясь ст.ст.14, 35 Федерального закона от 06.10.2003 № 131-ФЗ </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«Об общих принципах организации местного самоуправления в Российской Федерации», п.2 ст. 387, ст. 396 Налогового кодекса Российской Федерации, ст. 6 Устава муниципального образования «Александровск», Дума муниципального образования «Александровск» </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РЕШИЛА:</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1. В Положение о земельном налоге на территории муниципального образования «Александровск», утвержденное решением думы муниципального образования «Александровск» от 19.07.2016г. № 3/97-дмо «О земельном налоге на территории муниципального образования «Александровск», (в редакции от 28.11.2017г. № 3/147-дмо, от 29.11.2019г. № 4/41-дмо) внести следующие изменения:</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пункт 4.1 части 4   дополнить подпунктами 4.1.2 и 4.1.3 следующего содержания:</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«4.1.2. Органы местного самоуправления поселения, бюджетные и автономные учреждения, получающие из соответствующего бюджета бюджетной системы Российской Федерации субсидии на выполнение муниципального задания, казенные учреждения, финансовое обеспечение деятельности которых осуществляется за счет средств соответствующего бюджета бюджетной системы Российской Федерации на основании бюджетной сметы, в отношении земельных участков, используемых ими для оказания муниципальных услуг;</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4.1.3.Субъекты инвестиционной деятельности;».</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2. Опубликовать данное решение в периодическом печатном издании «</w:t>
      </w:r>
      <w:proofErr w:type="spellStart"/>
      <w:r w:rsidRPr="00A12521">
        <w:rPr>
          <w:rFonts w:ascii="Times New Roman" w:eastAsia="Times New Roman" w:hAnsi="Times New Roman" w:cs="Times New Roman"/>
          <w:sz w:val="16"/>
          <w:szCs w:val="16"/>
          <w:lang w:eastAsia="ru-RU"/>
        </w:rPr>
        <w:t>Александровскский</w:t>
      </w:r>
      <w:proofErr w:type="spellEnd"/>
      <w:r w:rsidRPr="00A12521">
        <w:rPr>
          <w:rFonts w:ascii="Times New Roman" w:eastAsia="Times New Roman" w:hAnsi="Times New Roman" w:cs="Times New Roman"/>
          <w:sz w:val="16"/>
          <w:szCs w:val="16"/>
          <w:lang w:eastAsia="ru-RU"/>
        </w:rPr>
        <w:t xml:space="preserve"> вестник» и разместить на официальном сайте администрации муниципального образования «Аларский район» на страничке муниципального образования «Александровск» в информационно-телекоммуникационной сети «Интернет».</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3. Настоящее решение вступает в силу после дня официального опубликования.</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4. В течение 5 дней с момента принятия направить настоящее решение в МИФНС № 21 по Иркутской области.</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5. Контроль за исполнением настоящего решения возложить на главу муниципального образования «Александровск» Иванову О.В. </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Председатель Думы,</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Глава муниципального образования «Александровск»:</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О.В. Иванова.</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07.06.2022 г. № 40-п</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Российская федерация</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Иркутская область</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Аларский район</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Муниципальное образование «Александровск»</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Администрация</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Постановление</w:t>
      </w:r>
    </w:p>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Об утверждении порядка ведения муниципальной долговой книги муниципального образования «</w:t>
      </w:r>
      <w:proofErr w:type="spellStart"/>
      <w:r w:rsidRPr="00A12521">
        <w:rPr>
          <w:rFonts w:ascii="Times New Roman" w:eastAsia="Times New Roman" w:hAnsi="Times New Roman" w:cs="Times New Roman"/>
          <w:bCs/>
          <w:sz w:val="16"/>
          <w:szCs w:val="16"/>
          <w:lang w:eastAsia="ru-RU"/>
        </w:rPr>
        <w:t>александровск</w:t>
      </w:r>
      <w:proofErr w:type="spellEnd"/>
      <w:r w:rsidRPr="00A12521">
        <w:rPr>
          <w:rFonts w:ascii="Times New Roman" w:eastAsia="Times New Roman" w:hAnsi="Times New Roman" w:cs="Times New Roman"/>
          <w:bCs/>
          <w:sz w:val="16"/>
          <w:szCs w:val="16"/>
          <w:lang w:eastAsia="ru-RU"/>
        </w:rPr>
        <w:t xml:space="preserve">» </w:t>
      </w:r>
    </w:p>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sz w:val="16"/>
          <w:szCs w:val="16"/>
          <w:lang w:eastAsia="ru-RU"/>
        </w:rPr>
        <w:t xml:space="preserve">В соответствии с </w:t>
      </w:r>
      <w:r w:rsidRPr="00A12521">
        <w:rPr>
          <w:rFonts w:ascii="Times New Roman" w:eastAsia="Times New Roman" w:hAnsi="Times New Roman" w:cs="Times New Roman"/>
          <w:bCs/>
          <w:sz w:val="16"/>
          <w:szCs w:val="16"/>
          <w:lang w:eastAsia="ru-RU"/>
        </w:rPr>
        <w:t xml:space="preserve">Бюджетным кодексом Российской Федерации, </w:t>
      </w:r>
      <w:r w:rsidRPr="00A12521">
        <w:rPr>
          <w:rFonts w:ascii="Times New Roman" w:eastAsia="Times New Roman" w:hAnsi="Times New Roman" w:cs="Times New Roman"/>
          <w:sz w:val="16"/>
          <w:szCs w:val="16"/>
          <w:lang w:eastAsia="ru-RU"/>
        </w:rPr>
        <w:t xml:space="preserve">Федеральным законом от 6 октября 2003 года № 131-ФЗ «Об общих принципах организации местного самоуправления в Российской Федерации», </w:t>
      </w:r>
      <w:r w:rsidRPr="00A12521">
        <w:rPr>
          <w:rFonts w:ascii="Times New Roman" w:eastAsia="Times New Roman" w:hAnsi="Times New Roman" w:cs="Times New Roman"/>
          <w:bCs/>
          <w:sz w:val="16"/>
          <w:szCs w:val="16"/>
          <w:lang w:eastAsia="ru-RU"/>
        </w:rPr>
        <w:t xml:space="preserve">руководствуясь Уставом </w:t>
      </w:r>
      <w:r w:rsidRPr="00A12521">
        <w:rPr>
          <w:rFonts w:ascii="Times New Roman" w:eastAsia="Times New Roman" w:hAnsi="Times New Roman" w:cs="Times New Roman"/>
          <w:sz w:val="16"/>
          <w:szCs w:val="16"/>
          <w:lang w:eastAsia="ru-RU"/>
        </w:rPr>
        <w:t>муниципального образования «Александровск»</w:t>
      </w:r>
      <w:r w:rsidRPr="00A12521">
        <w:rPr>
          <w:rFonts w:ascii="Times New Roman" w:eastAsia="Times New Roman" w:hAnsi="Times New Roman" w:cs="Times New Roman"/>
          <w:bCs/>
          <w:sz w:val="16"/>
          <w:szCs w:val="16"/>
          <w:lang w:eastAsia="ru-RU"/>
        </w:rPr>
        <w:t xml:space="preserve">, Положением о бюджетном процессе в муниципальном образовании «Александровск», утвержденным решением Думы </w:t>
      </w:r>
      <w:r w:rsidRPr="00A12521">
        <w:rPr>
          <w:rFonts w:ascii="Times New Roman" w:eastAsia="Times New Roman" w:hAnsi="Times New Roman" w:cs="Times New Roman"/>
          <w:sz w:val="16"/>
          <w:szCs w:val="16"/>
          <w:lang w:eastAsia="ru-RU"/>
        </w:rPr>
        <w:t xml:space="preserve">муниципального </w:t>
      </w:r>
      <w:r w:rsidRPr="00A12521">
        <w:rPr>
          <w:rFonts w:ascii="Times New Roman" w:eastAsia="Times New Roman" w:hAnsi="Times New Roman" w:cs="Times New Roman"/>
          <w:sz w:val="16"/>
          <w:szCs w:val="16"/>
          <w:lang w:eastAsia="ru-RU"/>
        </w:rPr>
        <w:lastRenderedPageBreak/>
        <w:t>образования «Александровск» от 08.09.2014 г. №3/35-дмо</w:t>
      </w:r>
      <w:r w:rsidRPr="00A12521">
        <w:rPr>
          <w:rFonts w:ascii="Times New Roman" w:eastAsia="Times New Roman" w:hAnsi="Times New Roman" w:cs="Times New Roman"/>
          <w:bCs/>
          <w:sz w:val="16"/>
          <w:szCs w:val="16"/>
          <w:lang w:eastAsia="ru-RU"/>
        </w:rPr>
        <w:t xml:space="preserve">, администрация </w:t>
      </w:r>
      <w:r w:rsidRPr="00A12521">
        <w:rPr>
          <w:rFonts w:ascii="Times New Roman" w:eastAsia="Times New Roman" w:hAnsi="Times New Roman" w:cs="Times New Roman"/>
          <w:sz w:val="16"/>
          <w:szCs w:val="16"/>
          <w:lang w:eastAsia="ru-RU"/>
        </w:rPr>
        <w:t>муниципального образования «Александровск»</w:t>
      </w:r>
      <w:r w:rsidRPr="00A12521">
        <w:rPr>
          <w:rFonts w:ascii="Times New Roman" w:eastAsia="Times New Roman" w:hAnsi="Times New Roman" w:cs="Times New Roman"/>
          <w:bCs/>
          <w:sz w:val="16"/>
          <w:szCs w:val="16"/>
          <w:lang w:eastAsia="ru-RU"/>
        </w:rPr>
        <w:t xml:space="preserve"> </w:t>
      </w:r>
    </w:p>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ПОСТАНОВЛЯЕТ:</w:t>
      </w:r>
    </w:p>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 xml:space="preserve">1.   Утвердить Положение о порядке ведения муниципальной долговой книги </w:t>
      </w:r>
      <w:r w:rsidRPr="00A12521">
        <w:rPr>
          <w:rFonts w:ascii="Times New Roman" w:eastAsia="Times New Roman" w:hAnsi="Times New Roman" w:cs="Times New Roman"/>
          <w:sz w:val="16"/>
          <w:szCs w:val="16"/>
          <w:lang w:eastAsia="ru-RU"/>
        </w:rPr>
        <w:t>муниципального образования «Александровск» (прилагается)</w:t>
      </w:r>
      <w:r w:rsidRPr="00A12521">
        <w:rPr>
          <w:rFonts w:ascii="Times New Roman" w:eastAsia="Times New Roman" w:hAnsi="Times New Roman" w:cs="Times New Roman"/>
          <w:bCs/>
          <w:sz w:val="16"/>
          <w:szCs w:val="16"/>
          <w:lang w:eastAsia="ru-RU"/>
        </w:rPr>
        <w:t>.</w:t>
      </w:r>
    </w:p>
    <w:p w:rsidR="00A12521" w:rsidRPr="00A12521" w:rsidRDefault="00A12521" w:rsidP="00A12521">
      <w:pPr>
        <w:spacing w:after="0" w:line="240" w:lineRule="auto"/>
        <w:rPr>
          <w:rFonts w:ascii="Times New Roman" w:eastAsia="Times New Roman" w:hAnsi="Times New Roman" w:cs="Times New Roman"/>
          <w:bCs/>
          <w:sz w:val="16"/>
          <w:szCs w:val="16"/>
          <w:lang w:eastAsia="ru-RU"/>
        </w:rPr>
      </w:pPr>
      <w:r w:rsidRPr="00A12521">
        <w:rPr>
          <w:rFonts w:ascii="Times New Roman" w:eastAsia="Times New Roman" w:hAnsi="Times New Roman" w:cs="Times New Roman"/>
          <w:bCs/>
          <w:sz w:val="16"/>
          <w:szCs w:val="16"/>
          <w:lang w:eastAsia="ru-RU"/>
        </w:rPr>
        <w:t>2.   Признать утратившим силу постановление администрации муниципального образования «Александровск» от 13.05.2009 № 12-а «Об утверждении Положения о порядке ведения долговой книги муниципального образования «Александровск».</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3. Настоящее постановление вступает в силу после официального опубликования.</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           5.  Опубликовать настоящее постановление в печатном средстве массовой информации «Александровский вестник» и разместить на официальном сайте администрации муниципального образования «Аларский район» на страничке муниципального образования «Александровск» в информационно-телекоммуникационной сети «Интернет»</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6.  Контроль за исполнением настоящего постановления возложить на главу муниципального образования «Александровск» О.В. Иванову.</w:t>
      </w:r>
    </w:p>
    <w:p w:rsidR="00A12521" w:rsidRPr="00A12521" w:rsidRDefault="00A12521" w:rsidP="00A12521">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 xml:space="preserve">Глава муниципального образования </w:t>
      </w:r>
    </w:p>
    <w:p w:rsidR="00CE7ADE" w:rsidRDefault="00A12521" w:rsidP="00CE7ADE">
      <w:pPr>
        <w:spacing w:after="0" w:line="240" w:lineRule="auto"/>
        <w:rPr>
          <w:rFonts w:ascii="Times New Roman" w:eastAsia="Times New Roman" w:hAnsi="Times New Roman" w:cs="Times New Roman"/>
          <w:sz w:val="16"/>
          <w:szCs w:val="16"/>
          <w:lang w:eastAsia="ru-RU"/>
        </w:rPr>
      </w:pPr>
      <w:r w:rsidRPr="00A12521">
        <w:rPr>
          <w:rFonts w:ascii="Times New Roman" w:eastAsia="Times New Roman" w:hAnsi="Times New Roman" w:cs="Times New Roman"/>
          <w:sz w:val="16"/>
          <w:szCs w:val="16"/>
          <w:lang w:eastAsia="ru-RU"/>
        </w:rPr>
        <w:t>«Александровск» О.В. Иванова</w:t>
      </w:r>
    </w:p>
    <w:p w:rsidR="00CE7ADE" w:rsidRDefault="00CE7ADE" w:rsidP="00CE7ADE">
      <w:pPr>
        <w:spacing w:after="0" w:line="240" w:lineRule="auto"/>
        <w:rPr>
          <w:rFonts w:ascii="Times New Roman" w:eastAsia="Times New Roman" w:hAnsi="Times New Roman" w:cs="Times New Roman"/>
          <w:sz w:val="16"/>
          <w:szCs w:val="16"/>
          <w:lang w:eastAsia="ru-RU"/>
        </w:rPr>
      </w:pP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Порядок ведения муниципальной долговой книги муниципального образования «Александровск»</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1. Общие положения</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1.1.</w:t>
      </w:r>
      <w:r w:rsidRPr="00CE7ADE">
        <w:rPr>
          <w:rFonts w:ascii="Times New Roman" w:eastAsia="Times New Roman" w:hAnsi="Times New Roman" w:cs="Times New Roman"/>
          <w:sz w:val="16"/>
          <w:szCs w:val="16"/>
          <w:lang w:eastAsia="ru-RU"/>
        </w:rPr>
        <w:tab/>
        <w:t>Настоящим Положением определяется порядок ведения муниципальной долговой книги муниципального образования «Александровск» (далее-Поселение), в том числе состав информации, вносимой в муниципальную долговую книгу, порядок и срок ее внесения.</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1.2.</w:t>
      </w:r>
      <w:r w:rsidRPr="00CE7ADE">
        <w:rPr>
          <w:rFonts w:ascii="Times New Roman" w:eastAsia="Times New Roman" w:hAnsi="Times New Roman" w:cs="Times New Roman"/>
          <w:sz w:val="16"/>
          <w:szCs w:val="16"/>
          <w:lang w:eastAsia="ru-RU"/>
        </w:rPr>
        <w:tab/>
        <w:t>Долговые обязательства Поселения, входящие в состав муниципального долга, подлежат обязательному учету.</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1.3.</w:t>
      </w:r>
      <w:r w:rsidRPr="00CE7ADE">
        <w:rPr>
          <w:rFonts w:ascii="Times New Roman" w:eastAsia="Times New Roman" w:hAnsi="Times New Roman" w:cs="Times New Roman"/>
          <w:sz w:val="16"/>
          <w:szCs w:val="16"/>
          <w:lang w:eastAsia="ru-RU"/>
        </w:rPr>
        <w:tab/>
        <w:t>Учет и регистрация муниципальных долговых обязательств осуществляются в муниципальной долговой книге МО «Александровск» (далее – долговая книга).</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1.4.</w:t>
      </w:r>
      <w:r w:rsidRPr="00CE7ADE">
        <w:rPr>
          <w:rFonts w:ascii="Times New Roman" w:eastAsia="Times New Roman" w:hAnsi="Times New Roman" w:cs="Times New Roman"/>
          <w:sz w:val="16"/>
          <w:szCs w:val="16"/>
          <w:lang w:eastAsia="ru-RU"/>
        </w:rPr>
        <w:tab/>
        <w:t>Долговая книга представляет собой реестр долговых обязательств Поселения.</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 xml:space="preserve">           В реестре отражаются сведения об объеме долговых обязательств по видам этих обязательств, о датах их возникновения и исполнения (прекращения по иным основаниям) полностью или частично, формах обеспечения обязательств, о просроченной задолженности по исполнению долговых обязательств, а также иная информация, позволяющая представлять, получать, обрабатывать информацию о состоянии долга и составлять отчетность. </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2.</w:t>
      </w:r>
      <w:r w:rsidRPr="00CE7ADE">
        <w:rPr>
          <w:rFonts w:ascii="Times New Roman" w:eastAsia="Times New Roman" w:hAnsi="Times New Roman" w:cs="Times New Roman"/>
          <w:sz w:val="16"/>
          <w:szCs w:val="16"/>
          <w:lang w:eastAsia="ru-RU"/>
        </w:rPr>
        <w:tab/>
        <w:t>Ведение муниципальной долговой книги</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2.1. Ведение долговой книги осуществляет финансовый отдел администрации Поселения (далее – финансовый отдел).</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 xml:space="preserve">2.2. Финансовый отдел несет ответственность за сохранность, своевременность, полноту и правильность ведения долговой книги, а также за состоянием муниципального долга, за соблюдением установленных решением Думы Поселения на очередной финансовый год пределов муниципального долга. </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2.3. Долговая книга ведется в электронном виде по форме, установленной приложением к настоящему Положению.</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 xml:space="preserve">2.4. Долговая книга состоит из четырех разделов, соответствующих видам долговых обязательств: </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 xml:space="preserve">1)   долговые обязательства по муниципальным ценным бумагам; </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 xml:space="preserve">2) долговые обязательства по бюджетным кредитам, привлеченным в местный бюджет от других бюджетов бюджетной системы Российской Федерации; </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lastRenderedPageBreak/>
        <w:t>3)  долговые обязательства по кредитам, полученным муниципальным образованием от кредитных организаций;</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4) долговые обязательства по муниципальным гарантиям.</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2.5. Долговое обязательство регистрируется в долговой книге в валюте долга, в которой определено денежное обязательство при его возникновении.</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При представлении информации о состоянии долга и составлении отчетности долговые обязательства в иностранной валюте пересчитываются в валюту Российской Федерации по официальному курсу Центрального банка РФ на отчетную дату.</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2.6.  Каждое долговое обязательство регистрируется отдельно и имеет собственный регистрационный номер. Присваиваемый долговому обязательству регистрационный номер состоит из семи знаков в формате «X XX/XXXX», где «X» – порядковый номер раздела долговой книги, «XX» – две последние цифры года, в течение которого возникло долговое обязательство, «XXXX» – порядковый номер долгового обязательства в разделе долговой книги.</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Внутри разделов регистрационные записи осуществляются в хронологическом порядке нарастающим итогом.</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2.7. Информация о долговых обязательствах (за исключением обязательств по муниципальным гарантиям) вносится в долговую книгу в срок, не превышающий пяти рабочих дней с момента возникновения, изменения или прекращения соответствующего обязательства.</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 xml:space="preserve">           Информация о долговых обязательствах по муниципальным гарантиям вносится в долговую книгу в течение пяти рабочих дней с момента получения финансовым отделом сведений о фактическом возникновении (увеличении) или прекращении (уменьшении) обязательств принципала, обеспеченных муниципальной гарантией.</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2.8. Учет долговых обязательств ведется на основании первичных документов (оригиналов или заверенных копий), а именно: кредитных договоров, договоров о предоставлении бюджетных кредитов, договоров о предоставлении муниципальных гарантий, дополнительных соглашений к соответствующим договорам, правовых актов администрации Поселения об эмиссии отдельного выпуска муниципальных ценных бумаг, а также иных документов, подтверждающих возникновение, изменение, исполнение полностью или частично долгового обязательства, в зависимости от вида долгового обязательства.</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2.9. Документы, указанные в подпункте 2.8 настоящего Положения, представляются лицами, их подписавшими, в финансовый отдел в течение трех рабочих дней со дня их подписания.</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В случае внесения изменений и дополнений в документы, на основании которых осуществлена регистрация долгового обязательства, указанные изменения и дополнения представляются в финансовый отдел в трехдневный срок со дня их внесения.</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2.10.  В долговую книгу вносятся следующие сведения:</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 дата возникновения долговых обязательств, исполнения полностью или частично;</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 наименование заемщика, кредитора;</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 вид, основание возникновения долгового обязательства;</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 объем долгового обязательства по договору;</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 стоимость обслуживания долгового обязательства;</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 срок исполнения долгового обязательства по договору;</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 форма обеспечения долгового обязательства;</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 фактический объем долгового обязательства на начало отчетного периода с указанием суммы основного долга;</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  исполнение долгового обязательства с начала года с указанием суммы основного долга;</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 фактический объем долгового обязательства на конец отчетного периода с указанием суммы основного долга;</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lastRenderedPageBreak/>
        <w:t>- информация о просроченной задолженности по исполнению муниципальных долговых обязательств.</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 xml:space="preserve">          Данная информация отражается в долговой книге на основании оригиналов (копий) платежных документов, выписок из счета, актов сверки задолженности и других документов, подтверждающих изменение долга Поселения</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2.11. После полного выполнения обязательств перед кредитором производится списание долга в долговой книге по данному долговому обязательству.</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 xml:space="preserve">           Документы, подтверждающие полное погашение обязательств, представляются в финансовый отдел в трехдневный срок со дня погашения долгового обязательства.</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3. Предоставление информации и отчетности о состоянии и движении долга</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3.1. Финансовый отдел не позднее 1 февраля года, следующего за отчетным, в долговой книге, содержащей сведения о долговых обязательствах Поселения по состоянию на 1 января года, следующего за отчетным, заполняет строки, предназначенные для итоговых показателей по каждому разделу долговой книги и по долговой книге в целом. При этом указанные итоговые показатели, выраженные в различной валюте, указываются отдельно по каждой валюте, в которой выражены соответствующие долговые обязательства.</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 xml:space="preserve">3.2. После подсчета итоговых показателей в соответствии с пунктом 3.1 настоящего Положения, но не позднее 1 февраля года, следующего </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за отчетным, долговая книга печатается на бумажном носителе, подписывается главой Поселения и передается на постоянное хранение в составе годовой отчетности об исполнении бюджета муниципального образования.</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 xml:space="preserve">3.3. После выполнения действий, предусмотренных пунктом 3.2 настоящего Положения, сведения о погашенных долговых обязательствах из долговой книги исключаются. </w:t>
      </w:r>
    </w:p>
    <w:p w:rsidR="00CE7ADE" w:rsidRPr="00CE7ADE"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 xml:space="preserve">3.4. Информация о долговых обязательствах, отраженных в долговой книге, подлежит передаче в Комитет по финансам </w:t>
      </w:r>
      <w:proofErr w:type="spellStart"/>
      <w:r w:rsidRPr="00CE7ADE">
        <w:rPr>
          <w:rFonts w:ascii="Times New Roman" w:eastAsia="Times New Roman" w:hAnsi="Times New Roman" w:cs="Times New Roman"/>
          <w:sz w:val="16"/>
          <w:szCs w:val="16"/>
          <w:lang w:eastAsia="ru-RU"/>
        </w:rPr>
        <w:t>Аларского</w:t>
      </w:r>
      <w:proofErr w:type="spellEnd"/>
      <w:r w:rsidRPr="00CE7ADE">
        <w:rPr>
          <w:rFonts w:ascii="Times New Roman" w:eastAsia="Times New Roman" w:hAnsi="Times New Roman" w:cs="Times New Roman"/>
          <w:sz w:val="16"/>
          <w:szCs w:val="16"/>
          <w:lang w:eastAsia="ru-RU"/>
        </w:rPr>
        <w:t xml:space="preserve"> района в государственной информационной системе «Автоматизированная система сбора бюджетной (бухгалтерской) отчетности Иркутской области» (далее – «Свод-Смарт») ежемесячно в объеме, порядке и сроки, установленные Министерством финансов Иркутской области.</w:t>
      </w:r>
    </w:p>
    <w:p w:rsidR="00B7361C" w:rsidRPr="00B7361C" w:rsidRDefault="00CE7ADE" w:rsidP="00CE7ADE">
      <w:pPr>
        <w:spacing w:after="0" w:line="240" w:lineRule="auto"/>
        <w:rPr>
          <w:rFonts w:ascii="Times New Roman" w:eastAsia="Times New Roman" w:hAnsi="Times New Roman" w:cs="Times New Roman"/>
          <w:sz w:val="16"/>
          <w:szCs w:val="16"/>
          <w:lang w:eastAsia="ru-RU"/>
        </w:rPr>
      </w:pPr>
      <w:r w:rsidRPr="00CE7ADE">
        <w:rPr>
          <w:rFonts w:ascii="Times New Roman" w:eastAsia="Times New Roman" w:hAnsi="Times New Roman" w:cs="Times New Roman"/>
          <w:sz w:val="16"/>
          <w:szCs w:val="16"/>
          <w:lang w:eastAsia="ru-RU"/>
        </w:rPr>
        <w:t>3.5. Информация о долговых обязательствах, отраженных в долговой книге, юридическим и физическим лицам, являющимся кредиторами Поселения, представляется финансовым отделом на основании письменного запроса заинтересованного лица в форме выписки из долговой книги в срок, не превышающий пяти рабочих дней со дня получения запроса</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Приложение</w:t>
      </w:r>
    </w:p>
    <w:p w:rsidR="00B7361C" w:rsidRPr="00B7361C" w:rsidRDefault="00B7361C" w:rsidP="00B7361C">
      <w:pPr>
        <w:spacing w:after="0" w:line="240" w:lineRule="auto"/>
        <w:rPr>
          <w:rFonts w:ascii="Times New Roman" w:eastAsia="Times New Roman" w:hAnsi="Times New Roman" w:cs="Times New Roman"/>
          <w:bCs/>
          <w:sz w:val="16"/>
          <w:szCs w:val="16"/>
          <w:lang w:eastAsia="ru-RU"/>
        </w:rPr>
      </w:pPr>
      <w:r w:rsidRPr="00B7361C">
        <w:rPr>
          <w:rFonts w:ascii="Times New Roman" w:eastAsia="Times New Roman" w:hAnsi="Times New Roman" w:cs="Times New Roman"/>
          <w:sz w:val="16"/>
          <w:szCs w:val="16"/>
          <w:lang w:eastAsia="ru-RU"/>
        </w:rPr>
        <w:t xml:space="preserve">к </w:t>
      </w:r>
      <w:r w:rsidRPr="00B7361C">
        <w:rPr>
          <w:rFonts w:ascii="Times New Roman" w:eastAsia="Times New Roman" w:hAnsi="Times New Roman" w:cs="Times New Roman"/>
          <w:bCs/>
          <w:sz w:val="16"/>
          <w:szCs w:val="16"/>
          <w:lang w:eastAsia="ru-RU"/>
        </w:rPr>
        <w:t xml:space="preserve">Порядку ведения </w:t>
      </w:r>
    </w:p>
    <w:p w:rsidR="00B7361C" w:rsidRPr="00B7361C" w:rsidRDefault="00B7361C" w:rsidP="00B7361C">
      <w:pPr>
        <w:spacing w:after="0" w:line="240" w:lineRule="auto"/>
        <w:rPr>
          <w:rFonts w:ascii="Times New Roman" w:eastAsia="Times New Roman" w:hAnsi="Times New Roman" w:cs="Times New Roman"/>
          <w:bCs/>
          <w:sz w:val="16"/>
          <w:szCs w:val="16"/>
          <w:lang w:eastAsia="ru-RU"/>
        </w:rPr>
      </w:pPr>
      <w:r w:rsidRPr="00B7361C">
        <w:rPr>
          <w:rFonts w:ascii="Times New Roman" w:eastAsia="Times New Roman" w:hAnsi="Times New Roman" w:cs="Times New Roman"/>
          <w:bCs/>
          <w:sz w:val="16"/>
          <w:szCs w:val="16"/>
          <w:lang w:eastAsia="ru-RU"/>
        </w:rPr>
        <w:t xml:space="preserve">муниципальной долговой книги </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bCs/>
          <w:sz w:val="16"/>
          <w:szCs w:val="16"/>
          <w:lang w:eastAsia="ru-RU"/>
        </w:rPr>
        <w:t>муниципального образования «Александровск»</w:t>
      </w:r>
    </w:p>
    <w:p w:rsidR="00B7361C" w:rsidRPr="00B7361C" w:rsidRDefault="00B419A5" w:rsidP="00B7361C">
      <w:pPr>
        <w:spacing w:after="0" w:line="240" w:lineRule="auto"/>
        <w:rPr>
          <w:rFonts w:ascii="Times New Roman" w:eastAsia="Times New Roman" w:hAnsi="Times New Roman" w:cs="Times New Roman"/>
          <w:sz w:val="16"/>
          <w:szCs w:val="16"/>
          <w:lang w:eastAsia="ru-RU"/>
        </w:rPr>
      </w:pPr>
      <w:bookmarkStart w:id="0" w:name="P164"/>
      <w:bookmarkEnd w:id="0"/>
      <w:r w:rsidRPr="00B7361C">
        <w:rPr>
          <w:rFonts w:ascii="Times New Roman" w:eastAsia="Times New Roman" w:hAnsi="Times New Roman" w:cs="Times New Roman"/>
          <w:sz w:val="16"/>
          <w:szCs w:val="16"/>
          <w:lang w:eastAsia="ru-RU"/>
        </w:rPr>
        <w:t xml:space="preserve">муниципальная долговая книга </w:t>
      </w:r>
    </w:p>
    <w:p w:rsidR="00B7361C" w:rsidRPr="00B7361C" w:rsidRDefault="00B419A5"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bCs/>
          <w:sz w:val="16"/>
          <w:szCs w:val="16"/>
          <w:lang w:eastAsia="ru-RU"/>
        </w:rPr>
        <w:t>муниципального образования «</w:t>
      </w:r>
      <w:proofErr w:type="spellStart"/>
      <w:r w:rsidRPr="00B7361C">
        <w:rPr>
          <w:rFonts w:ascii="Times New Roman" w:eastAsia="Times New Roman" w:hAnsi="Times New Roman" w:cs="Times New Roman"/>
          <w:bCs/>
          <w:sz w:val="16"/>
          <w:szCs w:val="16"/>
          <w:lang w:eastAsia="ru-RU"/>
        </w:rPr>
        <w:t>лександровск</w:t>
      </w:r>
      <w:proofErr w:type="spellEnd"/>
      <w:r w:rsidRPr="00B7361C">
        <w:rPr>
          <w:rFonts w:ascii="Times New Roman" w:eastAsia="Times New Roman" w:hAnsi="Times New Roman" w:cs="Times New Roman"/>
          <w:bCs/>
          <w:sz w:val="16"/>
          <w:szCs w:val="16"/>
          <w:lang w:eastAsia="ru-RU"/>
        </w:rPr>
        <w:t>»</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_____ год</w:t>
      </w:r>
    </w:p>
    <w:p w:rsidR="00B7361C" w:rsidRPr="00B7361C" w:rsidRDefault="00B7361C" w:rsidP="00B7361C">
      <w:pPr>
        <w:spacing w:after="0" w:line="240" w:lineRule="auto"/>
        <w:rPr>
          <w:rFonts w:ascii="Times New Roman" w:eastAsia="Times New Roman" w:hAnsi="Times New Roman" w:cs="Times New Roman"/>
          <w:sz w:val="16"/>
          <w:szCs w:val="16"/>
          <w:lang w:eastAsia="ru-RU"/>
        </w:rPr>
      </w:pP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192"/>
        <w:gridCol w:w="194"/>
        <w:gridCol w:w="256"/>
        <w:gridCol w:w="221"/>
        <w:gridCol w:w="222"/>
        <w:gridCol w:w="222"/>
        <w:gridCol w:w="228"/>
        <w:gridCol w:w="222"/>
        <w:gridCol w:w="164"/>
        <w:gridCol w:w="198"/>
        <w:gridCol w:w="221"/>
        <w:gridCol w:w="221"/>
        <w:gridCol w:w="221"/>
        <w:gridCol w:w="167"/>
        <w:gridCol w:w="161"/>
        <w:gridCol w:w="144"/>
        <w:gridCol w:w="167"/>
        <w:gridCol w:w="161"/>
        <w:gridCol w:w="144"/>
        <w:gridCol w:w="167"/>
        <w:gridCol w:w="161"/>
        <w:gridCol w:w="144"/>
        <w:gridCol w:w="167"/>
        <w:gridCol w:w="161"/>
        <w:gridCol w:w="144"/>
        <w:gridCol w:w="167"/>
        <w:gridCol w:w="161"/>
        <w:gridCol w:w="144"/>
        <w:gridCol w:w="167"/>
        <w:gridCol w:w="161"/>
        <w:gridCol w:w="144"/>
        <w:gridCol w:w="167"/>
        <w:gridCol w:w="161"/>
        <w:gridCol w:w="144"/>
      </w:tblGrid>
      <w:tr w:rsidR="00B7361C" w:rsidRPr="00B7361C" w:rsidTr="008C0867">
        <w:tc>
          <w:tcPr>
            <w:tcW w:w="161" w:type="pct"/>
            <w:vMerge w:val="restar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Порядков</w:t>
            </w:r>
            <w:r w:rsidRPr="00B7361C">
              <w:rPr>
                <w:rFonts w:ascii="Times New Roman" w:eastAsia="Times New Roman" w:hAnsi="Times New Roman" w:cs="Times New Roman"/>
                <w:sz w:val="16"/>
                <w:szCs w:val="16"/>
                <w:lang w:eastAsia="ru-RU"/>
              </w:rPr>
              <w:lastRenderedPageBreak/>
              <w:t>ый номер</w:t>
            </w:r>
          </w:p>
        </w:tc>
        <w:tc>
          <w:tcPr>
            <w:tcW w:w="162" w:type="pct"/>
            <w:vMerge w:val="restar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lastRenderedPageBreak/>
              <w:t>Дата рег</w:t>
            </w:r>
            <w:r w:rsidRPr="00B7361C">
              <w:rPr>
                <w:rFonts w:ascii="Times New Roman" w:eastAsia="Times New Roman" w:hAnsi="Times New Roman" w:cs="Times New Roman"/>
                <w:sz w:val="16"/>
                <w:szCs w:val="16"/>
                <w:lang w:eastAsia="ru-RU"/>
              </w:rPr>
              <w:lastRenderedPageBreak/>
              <w:t>истрации</w:t>
            </w:r>
          </w:p>
        </w:tc>
        <w:tc>
          <w:tcPr>
            <w:tcW w:w="213" w:type="pct"/>
            <w:vMerge w:val="restar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lastRenderedPageBreak/>
              <w:t>Регистра</w:t>
            </w:r>
            <w:r w:rsidRPr="00B7361C">
              <w:rPr>
                <w:rFonts w:ascii="Times New Roman" w:eastAsia="Times New Roman" w:hAnsi="Times New Roman" w:cs="Times New Roman"/>
                <w:sz w:val="16"/>
                <w:szCs w:val="16"/>
                <w:lang w:eastAsia="ru-RU"/>
              </w:rPr>
              <w:lastRenderedPageBreak/>
              <w:t>ционный номер обязательства</w:t>
            </w:r>
          </w:p>
        </w:tc>
        <w:tc>
          <w:tcPr>
            <w:tcW w:w="184" w:type="pct"/>
            <w:vMerge w:val="restar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lastRenderedPageBreak/>
              <w:t>Вид долго</w:t>
            </w:r>
            <w:r w:rsidRPr="00B7361C">
              <w:rPr>
                <w:rFonts w:ascii="Times New Roman" w:eastAsia="Times New Roman" w:hAnsi="Times New Roman" w:cs="Times New Roman"/>
                <w:sz w:val="16"/>
                <w:szCs w:val="16"/>
                <w:lang w:eastAsia="ru-RU"/>
              </w:rPr>
              <w:lastRenderedPageBreak/>
              <w:t>вого обязательства</w:t>
            </w:r>
          </w:p>
        </w:tc>
        <w:tc>
          <w:tcPr>
            <w:tcW w:w="185" w:type="pct"/>
            <w:vMerge w:val="restar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lastRenderedPageBreak/>
              <w:t>Наименов</w:t>
            </w:r>
            <w:r w:rsidRPr="00B7361C">
              <w:rPr>
                <w:rFonts w:ascii="Times New Roman" w:eastAsia="Times New Roman" w:hAnsi="Times New Roman" w:cs="Times New Roman"/>
                <w:sz w:val="16"/>
                <w:szCs w:val="16"/>
                <w:lang w:eastAsia="ru-RU"/>
              </w:rPr>
              <w:lastRenderedPageBreak/>
              <w:t>ание заемщика</w:t>
            </w:r>
          </w:p>
        </w:tc>
        <w:tc>
          <w:tcPr>
            <w:tcW w:w="185" w:type="pct"/>
            <w:vMerge w:val="restar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lastRenderedPageBreak/>
              <w:t>Наименов</w:t>
            </w:r>
            <w:r w:rsidRPr="00B7361C">
              <w:rPr>
                <w:rFonts w:ascii="Times New Roman" w:eastAsia="Times New Roman" w:hAnsi="Times New Roman" w:cs="Times New Roman"/>
                <w:sz w:val="16"/>
                <w:szCs w:val="16"/>
                <w:lang w:eastAsia="ru-RU"/>
              </w:rPr>
              <w:lastRenderedPageBreak/>
              <w:t>ание кредитора</w:t>
            </w:r>
          </w:p>
        </w:tc>
        <w:tc>
          <w:tcPr>
            <w:tcW w:w="190" w:type="pct"/>
            <w:vMerge w:val="restar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lastRenderedPageBreak/>
              <w:t>Основани</w:t>
            </w:r>
            <w:r w:rsidRPr="00B7361C">
              <w:rPr>
                <w:rFonts w:ascii="Times New Roman" w:eastAsia="Times New Roman" w:hAnsi="Times New Roman" w:cs="Times New Roman"/>
                <w:sz w:val="16"/>
                <w:szCs w:val="16"/>
                <w:lang w:eastAsia="ru-RU"/>
              </w:rPr>
              <w:lastRenderedPageBreak/>
              <w:t xml:space="preserve">е возникновения долгового обязательства, вид, номер, дата </w:t>
            </w:r>
            <w:r w:rsidRPr="00B7361C">
              <w:rPr>
                <w:rFonts w:ascii="Times New Roman" w:eastAsia="Times New Roman" w:hAnsi="Times New Roman" w:cs="Times New Roman"/>
                <w:sz w:val="16"/>
                <w:szCs w:val="16"/>
                <w:lang w:eastAsia="ru-RU"/>
              </w:rPr>
              <w:lastRenderedPageBreak/>
              <w:t>документа</w:t>
            </w:r>
          </w:p>
        </w:tc>
        <w:tc>
          <w:tcPr>
            <w:tcW w:w="185" w:type="pct"/>
            <w:vMerge w:val="restar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lastRenderedPageBreak/>
              <w:t>Дата возн</w:t>
            </w:r>
            <w:r w:rsidRPr="00B7361C">
              <w:rPr>
                <w:rFonts w:ascii="Times New Roman" w:eastAsia="Times New Roman" w:hAnsi="Times New Roman" w:cs="Times New Roman"/>
                <w:sz w:val="16"/>
                <w:szCs w:val="16"/>
                <w:lang w:eastAsia="ru-RU"/>
              </w:rPr>
              <w:lastRenderedPageBreak/>
              <w:t>икновения долгового обязательства</w:t>
            </w:r>
          </w:p>
        </w:tc>
        <w:tc>
          <w:tcPr>
            <w:tcW w:w="301" w:type="pct"/>
            <w:gridSpan w:val="2"/>
            <w:vMerge w:val="restar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lastRenderedPageBreak/>
              <w:t>Дата погашения долго</w:t>
            </w:r>
            <w:r w:rsidRPr="00B7361C">
              <w:rPr>
                <w:rFonts w:ascii="Times New Roman" w:eastAsia="Times New Roman" w:hAnsi="Times New Roman" w:cs="Times New Roman"/>
                <w:sz w:val="16"/>
                <w:szCs w:val="16"/>
                <w:lang w:eastAsia="ru-RU"/>
              </w:rPr>
              <w:lastRenderedPageBreak/>
              <w:t>вого обязательства</w:t>
            </w:r>
          </w:p>
        </w:tc>
        <w:tc>
          <w:tcPr>
            <w:tcW w:w="184" w:type="pct"/>
            <w:vMerge w:val="restar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lastRenderedPageBreak/>
              <w:t>Объем до</w:t>
            </w:r>
            <w:r w:rsidRPr="00B7361C">
              <w:rPr>
                <w:rFonts w:ascii="Times New Roman" w:eastAsia="Times New Roman" w:hAnsi="Times New Roman" w:cs="Times New Roman"/>
                <w:sz w:val="16"/>
                <w:szCs w:val="16"/>
                <w:lang w:eastAsia="ru-RU"/>
              </w:rPr>
              <w:lastRenderedPageBreak/>
              <w:t>лгового обязательства</w:t>
            </w:r>
          </w:p>
        </w:tc>
        <w:tc>
          <w:tcPr>
            <w:tcW w:w="184" w:type="pct"/>
            <w:vMerge w:val="restar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lastRenderedPageBreak/>
              <w:t>Стоимост</w:t>
            </w:r>
            <w:r w:rsidRPr="00B7361C">
              <w:rPr>
                <w:rFonts w:ascii="Times New Roman" w:eastAsia="Times New Roman" w:hAnsi="Times New Roman" w:cs="Times New Roman"/>
                <w:sz w:val="16"/>
                <w:szCs w:val="16"/>
                <w:lang w:eastAsia="ru-RU"/>
              </w:rPr>
              <w:lastRenderedPageBreak/>
              <w:t>ь обслуживания долгового обязательства</w:t>
            </w:r>
          </w:p>
        </w:tc>
        <w:tc>
          <w:tcPr>
            <w:tcW w:w="184" w:type="pct"/>
            <w:vMerge w:val="restar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lastRenderedPageBreak/>
              <w:t>Форма обе</w:t>
            </w:r>
            <w:r w:rsidRPr="00B7361C">
              <w:rPr>
                <w:rFonts w:ascii="Times New Roman" w:eastAsia="Times New Roman" w:hAnsi="Times New Roman" w:cs="Times New Roman"/>
                <w:sz w:val="16"/>
                <w:szCs w:val="16"/>
                <w:lang w:eastAsia="ru-RU"/>
              </w:rPr>
              <w:lastRenderedPageBreak/>
              <w:t>спечения долгового обязательства</w:t>
            </w:r>
          </w:p>
        </w:tc>
        <w:tc>
          <w:tcPr>
            <w:tcW w:w="2682" w:type="pct"/>
            <w:gridSpan w:val="21"/>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lastRenderedPageBreak/>
              <w:t>Задолженность по долговому обязательству</w:t>
            </w:r>
          </w:p>
        </w:tc>
      </w:tr>
      <w:tr w:rsidR="00B7361C" w:rsidRPr="00B7361C" w:rsidTr="008C0867">
        <w:tc>
          <w:tcPr>
            <w:tcW w:w="161"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62"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213"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5"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5"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90"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5"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301" w:type="pct"/>
            <w:gridSpan w:val="2"/>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766" w:type="pct"/>
            <w:gridSpan w:val="6"/>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На начало текущего года</w:t>
            </w:r>
          </w:p>
        </w:tc>
        <w:tc>
          <w:tcPr>
            <w:tcW w:w="383" w:type="pct"/>
            <w:gridSpan w:val="3"/>
            <w:vMerge w:val="restar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Начислено</w:t>
            </w:r>
          </w:p>
        </w:tc>
        <w:tc>
          <w:tcPr>
            <w:tcW w:w="766" w:type="pct"/>
            <w:gridSpan w:val="6"/>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Погашено</w:t>
            </w:r>
          </w:p>
        </w:tc>
        <w:tc>
          <w:tcPr>
            <w:tcW w:w="766" w:type="pct"/>
            <w:gridSpan w:val="6"/>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Остаток задолженности</w:t>
            </w:r>
          </w:p>
        </w:tc>
      </w:tr>
      <w:tr w:rsidR="00B7361C" w:rsidRPr="00B7361C" w:rsidTr="008C0867">
        <w:tc>
          <w:tcPr>
            <w:tcW w:w="161"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62"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213"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5"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5"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90"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5"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7" w:type="pct"/>
            <w:vMerge w:val="restar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Плановая</w:t>
            </w:r>
          </w:p>
        </w:tc>
        <w:tc>
          <w:tcPr>
            <w:tcW w:w="164" w:type="pct"/>
            <w:vMerge w:val="restar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Фактическая</w:t>
            </w:r>
          </w:p>
        </w:tc>
        <w:tc>
          <w:tcPr>
            <w:tcW w:w="184"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383" w:type="pct"/>
            <w:gridSpan w:val="3"/>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Общая сумма обязательств</w:t>
            </w:r>
          </w:p>
        </w:tc>
        <w:tc>
          <w:tcPr>
            <w:tcW w:w="383" w:type="pct"/>
            <w:gridSpan w:val="3"/>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 xml:space="preserve">в </w:t>
            </w:r>
            <w:proofErr w:type="spellStart"/>
            <w:r w:rsidRPr="00B7361C">
              <w:rPr>
                <w:rFonts w:ascii="Times New Roman" w:eastAsia="Times New Roman" w:hAnsi="Times New Roman" w:cs="Times New Roman"/>
                <w:sz w:val="16"/>
                <w:szCs w:val="16"/>
                <w:lang w:eastAsia="ru-RU"/>
              </w:rPr>
              <w:t>т.ч</w:t>
            </w:r>
            <w:proofErr w:type="spellEnd"/>
            <w:r w:rsidRPr="00B7361C">
              <w:rPr>
                <w:rFonts w:ascii="Times New Roman" w:eastAsia="Times New Roman" w:hAnsi="Times New Roman" w:cs="Times New Roman"/>
                <w:sz w:val="16"/>
                <w:szCs w:val="16"/>
                <w:lang w:eastAsia="ru-RU"/>
              </w:rPr>
              <w:t>. просроченная</w:t>
            </w:r>
          </w:p>
        </w:tc>
        <w:tc>
          <w:tcPr>
            <w:tcW w:w="383" w:type="pct"/>
            <w:gridSpan w:val="3"/>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383" w:type="pct"/>
            <w:gridSpan w:val="3"/>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Общая сумма обязательств</w:t>
            </w:r>
          </w:p>
        </w:tc>
        <w:tc>
          <w:tcPr>
            <w:tcW w:w="383" w:type="pct"/>
            <w:gridSpan w:val="3"/>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 xml:space="preserve">В </w:t>
            </w:r>
            <w:proofErr w:type="spellStart"/>
            <w:r w:rsidRPr="00B7361C">
              <w:rPr>
                <w:rFonts w:ascii="Times New Roman" w:eastAsia="Times New Roman" w:hAnsi="Times New Roman" w:cs="Times New Roman"/>
                <w:sz w:val="16"/>
                <w:szCs w:val="16"/>
                <w:lang w:eastAsia="ru-RU"/>
              </w:rPr>
              <w:t>т.ч</w:t>
            </w:r>
            <w:proofErr w:type="spellEnd"/>
            <w:r w:rsidRPr="00B7361C">
              <w:rPr>
                <w:rFonts w:ascii="Times New Roman" w:eastAsia="Times New Roman" w:hAnsi="Times New Roman" w:cs="Times New Roman"/>
                <w:sz w:val="16"/>
                <w:szCs w:val="16"/>
                <w:lang w:eastAsia="ru-RU"/>
              </w:rPr>
              <w:t>. просроченная</w:t>
            </w:r>
          </w:p>
        </w:tc>
        <w:tc>
          <w:tcPr>
            <w:tcW w:w="383" w:type="pct"/>
            <w:gridSpan w:val="3"/>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общая сумма обязательств</w:t>
            </w:r>
          </w:p>
        </w:tc>
        <w:tc>
          <w:tcPr>
            <w:tcW w:w="383" w:type="pct"/>
            <w:gridSpan w:val="3"/>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 xml:space="preserve">В </w:t>
            </w:r>
            <w:proofErr w:type="spellStart"/>
            <w:r w:rsidRPr="00B7361C">
              <w:rPr>
                <w:rFonts w:ascii="Times New Roman" w:eastAsia="Times New Roman" w:hAnsi="Times New Roman" w:cs="Times New Roman"/>
                <w:sz w:val="16"/>
                <w:szCs w:val="16"/>
                <w:lang w:eastAsia="ru-RU"/>
              </w:rPr>
              <w:t>т.ч</w:t>
            </w:r>
            <w:proofErr w:type="spellEnd"/>
            <w:r w:rsidRPr="00B7361C">
              <w:rPr>
                <w:rFonts w:ascii="Times New Roman" w:eastAsia="Times New Roman" w:hAnsi="Times New Roman" w:cs="Times New Roman"/>
                <w:sz w:val="16"/>
                <w:szCs w:val="16"/>
                <w:lang w:eastAsia="ru-RU"/>
              </w:rPr>
              <w:t>. просроченная</w:t>
            </w:r>
          </w:p>
        </w:tc>
      </w:tr>
      <w:tr w:rsidR="00B7361C" w:rsidRPr="00B7361C" w:rsidTr="008C0867">
        <w:tc>
          <w:tcPr>
            <w:tcW w:w="161"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62"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213"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5"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5"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90"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5"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7"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64"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vMerge/>
            <w:tcBorders>
              <w:top w:val="single" w:sz="4" w:space="0" w:color="auto"/>
              <w:left w:val="single" w:sz="4" w:space="0" w:color="auto"/>
              <w:bottom w:val="single" w:sz="4" w:space="0" w:color="auto"/>
              <w:right w:val="single" w:sz="4" w:space="0" w:color="auto"/>
            </w:tcBorders>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основной долг (номинал)</w:t>
            </w: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проценты</w:t>
            </w: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штраф</w:t>
            </w: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основной долг (номинал)</w:t>
            </w: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проценты</w:t>
            </w: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штраф</w:t>
            </w: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основной долг (номинал)</w:t>
            </w: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проценты</w:t>
            </w: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штраф</w:t>
            </w: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основной долг (номинал)</w:t>
            </w: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проценты</w:t>
            </w: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штраф</w:t>
            </w: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основной долг (номинал)</w:t>
            </w: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проценты</w:t>
            </w: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штраф</w:t>
            </w: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основной долг (номинал)</w:t>
            </w: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проценты</w:t>
            </w: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штраф</w:t>
            </w: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основной долг (номинал)</w:t>
            </w: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проценты</w:t>
            </w: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штраф</w:t>
            </w:r>
          </w:p>
        </w:tc>
      </w:tr>
      <w:tr w:rsidR="00B7361C" w:rsidRPr="00B7361C" w:rsidTr="008C0867">
        <w:tc>
          <w:tcPr>
            <w:tcW w:w="161"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lastRenderedPageBreak/>
              <w:t>1</w:t>
            </w:r>
          </w:p>
        </w:tc>
        <w:tc>
          <w:tcPr>
            <w:tcW w:w="162"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2</w:t>
            </w:r>
          </w:p>
        </w:tc>
        <w:tc>
          <w:tcPr>
            <w:tcW w:w="213"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3</w:t>
            </w: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4</w:t>
            </w:r>
          </w:p>
        </w:tc>
        <w:tc>
          <w:tcPr>
            <w:tcW w:w="18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5</w:t>
            </w:r>
          </w:p>
        </w:tc>
        <w:tc>
          <w:tcPr>
            <w:tcW w:w="18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6</w:t>
            </w:r>
          </w:p>
        </w:tc>
        <w:tc>
          <w:tcPr>
            <w:tcW w:w="19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7</w:t>
            </w:r>
          </w:p>
        </w:tc>
        <w:tc>
          <w:tcPr>
            <w:tcW w:w="18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8</w:t>
            </w:r>
          </w:p>
        </w:tc>
        <w:tc>
          <w:tcPr>
            <w:tcW w:w="137"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9</w:t>
            </w:r>
          </w:p>
        </w:tc>
        <w:tc>
          <w:tcPr>
            <w:tcW w:w="16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10</w:t>
            </w: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11</w:t>
            </w: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12</w:t>
            </w: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13</w:t>
            </w: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14</w:t>
            </w: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15</w:t>
            </w: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16</w:t>
            </w: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17</w:t>
            </w: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18</w:t>
            </w: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19</w:t>
            </w: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20</w:t>
            </w: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21</w:t>
            </w: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22</w:t>
            </w: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23</w:t>
            </w: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24</w:t>
            </w: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25</w:t>
            </w: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26</w:t>
            </w: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27</w:t>
            </w: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28</w:t>
            </w: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29</w:t>
            </w: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30</w:t>
            </w: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31</w:t>
            </w: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32</w:t>
            </w: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33</w:t>
            </w: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34</w:t>
            </w:r>
          </w:p>
        </w:tc>
      </w:tr>
      <w:tr w:rsidR="00B7361C" w:rsidRPr="00B7361C" w:rsidTr="008C0867">
        <w:tc>
          <w:tcPr>
            <w:tcW w:w="5000" w:type="pct"/>
            <w:gridSpan w:val="34"/>
            <w:tcBorders>
              <w:top w:val="single" w:sz="4" w:space="0" w:color="auto"/>
              <w:bottom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 xml:space="preserve">Раздел 1. </w:t>
            </w:r>
            <w:r w:rsidRPr="00B7361C">
              <w:rPr>
                <w:rFonts w:ascii="Times New Roman" w:eastAsia="Times New Roman" w:hAnsi="Times New Roman" w:cs="Times New Roman"/>
                <w:b/>
                <w:sz w:val="16"/>
                <w:szCs w:val="16"/>
                <w:lang w:eastAsia="ru-RU"/>
              </w:rPr>
              <w:t>Долговые обязательства по муниципальным ценным бумагам</w:t>
            </w:r>
          </w:p>
        </w:tc>
      </w:tr>
      <w:tr w:rsidR="00B7361C" w:rsidRPr="00B7361C" w:rsidTr="008C0867">
        <w:tc>
          <w:tcPr>
            <w:tcW w:w="161"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62"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213"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9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7"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6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r>
      <w:tr w:rsidR="00B7361C" w:rsidRPr="00B7361C" w:rsidTr="008C0867">
        <w:tc>
          <w:tcPr>
            <w:tcW w:w="1767" w:type="pct"/>
            <w:gridSpan w:val="10"/>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Итого по разделу 1</w:t>
            </w: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X</w:t>
            </w: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X</w:t>
            </w: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r>
      <w:tr w:rsidR="00B7361C" w:rsidRPr="00B7361C" w:rsidTr="008C0867">
        <w:tc>
          <w:tcPr>
            <w:tcW w:w="5000" w:type="pct"/>
            <w:gridSpan w:val="34"/>
            <w:tcBorders>
              <w:top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 xml:space="preserve">Раздел 2. </w:t>
            </w:r>
            <w:r w:rsidRPr="00B7361C">
              <w:rPr>
                <w:rFonts w:ascii="Times New Roman" w:eastAsia="Times New Roman" w:hAnsi="Times New Roman" w:cs="Times New Roman"/>
                <w:b/>
                <w:sz w:val="16"/>
                <w:szCs w:val="16"/>
                <w:lang w:eastAsia="ru-RU"/>
              </w:rPr>
              <w:t>Долговые обязательства по бюджетным кредитам, привлеченным в местный бюджет от других бюджетов бюджетной системы Российской Федерации</w:t>
            </w:r>
          </w:p>
        </w:tc>
      </w:tr>
      <w:tr w:rsidR="00B7361C" w:rsidRPr="00B7361C" w:rsidTr="008C0867">
        <w:tc>
          <w:tcPr>
            <w:tcW w:w="161"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62"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213"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9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7"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6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r>
      <w:tr w:rsidR="00B7361C" w:rsidRPr="00B7361C" w:rsidTr="008C0867">
        <w:tc>
          <w:tcPr>
            <w:tcW w:w="1767" w:type="pct"/>
            <w:gridSpan w:val="10"/>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Итого по разделу 2</w:t>
            </w: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X</w:t>
            </w: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X</w:t>
            </w: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r>
      <w:tr w:rsidR="00B7361C" w:rsidRPr="00B7361C" w:rsidTr="008C0867">
        <w:tc>
          <w:tcPr>
            <w:tcW w:w="5000" w:type="pct"/>
            <w:gridSpan w:val="34"/>
            <w:tcBorders>
              <w:top w:val="single" w:sz="4" w:space="0" w:color="auto"/>
              <w:bottom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 xml:space="preserve">Раздел 3. </w:t>
            </w:r>
            <w:r w:rsidRPr="00B7361C">
              <w:rPr>
                <w:rFonts w:ascii="Times New Roman" w:eastAsia="Times New Roman" w:hAnsi="Times New Roman" w:cs="Times New Roman"/>
                <w:b/>
                <w:sz w:val="16"/>
                <w:szCs w:val="16"/>
                <w:lang w:eastAsia="ru-RU"/>
              </w:rPr>
              <w:t>Долговые обязательства по кредитам, полученным муниципальным образованием от кредитных организаций</w:t>
            </w:r>
            <w:r w:rsidRPr="00B7361C">
              <w:rPr>
                <w:rFonts w:ascii="Times New Roman" w:eastAsia="Times New Roman" w:hAnsi="Times New Roman" w:cs="Times New Roman"/>
                <w:sz w:val="16"/>
                <w:szCs w:val="16"/>
                <w:lang w:eastAsia="ru-RU"/>
              </w:rPr>
              <w:t xml:space="preserve"> </w:t>
            </w:r>
          </w:p>
        </w:tc>
      </w:tr>
      <w:tr w:rsidR="00B7361C" w:rsidRPr="00B7361C" w:rsidTr="008C0867">
        <w:tc>
          <w:tcPr>
            <w:tcW w:w="161"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62"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213"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9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7"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6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r>
      <w:tr w:rsidR="00B7361C" w:rsidRPr="00B7361C" w:rsidTr="008C0867">
        <w:tc>
          <w:tcPr>
            <w:tcW w:w="1767" w:type="pct"/>
            <w:gridSpan w:val="10"/>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Итого по разделу 3</w:t>
            </w: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X</w:t>
            </w: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X</w:t>
            </w: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r>
      <w:tr w:rsidR="00B7361C" w:rsidRPr="00B7361C" w:rsidTr="008C0867">
        <w:tc>
          <w:tcPr>
            <w:tcW w:w="5000" w:type="pct"/>
            <w:gridSpan w:val="34"/>
            <w:tcBorders>
              <w:top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 xml:space="preserve">Раздел 4. </w:t>
            </w:r>
            <w:r w:rsidRPr="00B7361C">
              <w:rPr>
                <w:rFonts w:ascii="Times New Roman" w:eastAsia="Times New Roman" w:hAnsi="Times New Roman" w:cs="Times New Roman"/>
                <w:b/>
                <w:sz w:val="16"/>
                <w:szCs w:val="16"/>
                <w:lang w:eastAsia="ru-RU"/>
              </w:rPr>
              <w:t>Долговые обязательства по муниципальным гарантиям</w:t>
            </w:r>
          </w:p>
        </w:tc>
      </w:tr>
      <w:tr w:rsidR="00B7361C" w:rsidRPr="00B7361C" w:rsidTr="008C0867">
        <w:tc>
          <w:tcPr>
            <w:tcW w:w="161"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62"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213"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9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7"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6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r>
      <w:tr w:rsidR="00B7361C" w:rsidRPr="00B7361C" w:rsidTr="008C0867">
        <w:tc>
          <w:tcPr>
            <w:tcW w:w="1767" w:type="pct"/>
            <w:gridSpan w:val="10"/>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Итого по разделу 4</w:t>
            </w: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X</w:t>
            </w: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X</w:t>
            </w: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r>
      <w:tr w:rsidR="00B7361C" w:rsidRPr="00B7361C" w:rsidTr="008C0867">
        <w:tc>
          <w:tcPr>
            <w:tcW w:w="5000" w:type="pct"/>
            <w:gridSpan w:val="34"/>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r>
      <w:tr w:rsidR="00B7361C" w:rsidRPr="00B7361C" w:rsidTr="008C0867">
        <w:tc>
          <w:tcPr>
            <w:tcW w:w="1767" w:type="pct"/>
            <w:gridSpan w:val="10"/>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ВСЕГО</w:t>
            </w: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X</w:t>
            </w:r>
          </w:p>
        </w:tc>
        <w:tc>
          <w:tcPr>
            <w:tcW w:w="184"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r w:rsidRPr="00B7361C">
              <w:rPr>
                <w:rFonts w:ascii="Times New Roman" w:eastAsia="Times New Roman" w:hAnsi="Times New Roman" w:cs="Times New Roman"/>
                <w:sz w:val="16"/>
                <w:szCs w:val="16"/>
                <w:lang w:eastAsia="ru-RU"/>
              </w:rPr>
              <w:t>X</w:t>
            </w: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40"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35"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c>
          <w:tcPr>
            <w:tcW w:w="108" w:type="pct"/>
            <w:tcBorders>
              <w:top w:val="single" w:sz="4" w:space="0" w:color="auto"/>
              <w:left w:val="single" w:sz="4" w:space="0" w:color="auto"/>
              <w:bottom w:val="single" w:sz="4" w:space="0" w:color="auto"/>
              <w:right w:val="single" w:sz="4" w:space="0" w:color="auto"/>
            </w:tcBorders>
            <w:vAlign w:val="center"/>
          </w:tcPr>
          <w:p w:rsidR="00B7361C" w:rsidRPr="00B7361C" w:rsidRDefault="00B7361C" w:rsidP="00B7361C">
            <w:pPr>
              <w:spacing w:after="0" w:line="240" w:lineRule="auto"/>
              <w:rPr>
                <w:rFonts w:ascii="Times New Roman" w:eastAsia="Times New Roman" w:hAnsi="Times New Roman" w:cs="Times New Roman"/>
                <w:sz w:val="16"/>
                <w:szCs w:val="16"/>
                <w:lang w:eastAsia="ru-RU"/>
              </w:rPr>
            </w:pPr>
          </w:p>
        </w:tc>
      </w:tr>
    </w:tbl>
    <w:p w:rsidR="00B7361C" w:rsidRPr="00B7361C" w:rsidRDefault="00B7361C" w:rsidP="00B7361C">
      <w:pPr>
        <w:spacing w:after="0" w:line="240" w:lineRule="auto"/>
        <w:rPr>
          <w:rFonts w:ascii="Times New Roman" w:eastAsia="Times New Roman" w:hAnsi="Times New Roman" w:cs="Times New Roman"/>
          <w:sz w:val="16"/>
          <w:szCs w:val="16"/>
          <w:lang w:eastAsia="ru-RU"/>
        </w:rPr>
      </w:pPr>
    </w:p>
    <w:p w:rsidR="00B419A5" w:rsidRPr="00A23357" w:rsidRDefault="00B419A5" w:rsidP="00B419A5">
      <w:pPr>
        <w:spacing w:after="0" w:line="240" w:lineRule="auto"/>
        <w:rPr>
          <w:rFonts w:ascii="Times New Roman" w:eastAsia="Times New Roman" w:hAnsi="Times New Roman" w:cs="Times New Roman"/>
          <w:sz w:val="16"/>
          <w:szCs w:val="16"/>
          <w:u w:val="single"/>
          <w:lang w:eastAsia="ru-RU"/>
        </w:rPr>
      </w:pPr>
      <w:r w:rsidRPr="00A23357">
        <w:rPr>
          <w:rFonts w:ascii="Times New Roman" w:eastAsia="Times New Roman" w:hAnsi="Times New Roman" w:cs="Times New Roman"/>
          <w:sz w:val="16"/>
          <w:szCs w:val="16"/>
          <w:lang w:eastAsia="ru-RU"/>
        </w:rPr>
        <w:t xml:space="preserve">09.06.2022г. № 41 - п </w:t>
      </w:r>
    </w:p>
    <w:p w:rsidR="00B419A5" w:rsidRPr="00A23357" w:rsidRDefault="00A23357" w:rsidP="00B419A5">
      <w:pPr>
        <w:spacing w:after="0" w:line="240" w:lineRule="auto"/>
        <w:rPr>
          <w:rFonts w:ascii="Times New Roman" w:eastAsia="Times New Roman" w:hAnsi="Times New Roman" w:cs="Times New Roman"/>
          <w:sz w:val="16"/>
          <w:szCs w:val="16"/>
          <w:lang w:eastAsia="ru-RU"/>
        </w:rPr>
      </w:pPr>
      <w:r w:rsidRPr="00A23357">
        <w:rPr>
          <w:rFonts w:ascii="Times New Roman" w:eastAsia="Times New Roman" w:hAnsi="Times New Roman" w:cs="Times New Roman"/>
          <w:sz w:val="16"/>
          <w:szCs w:val="16"/>
          <w:lang w:eastAsia="ru-RU"/>
        </w:rPr>
        <w:t>Российская федерация</w:t>
      </w:r>
    </w:p>
    <w:p w:rsidR="00B419A5" w:rsidRPr="00A23357" w:rsidRDefault="00A23357" w:rsidP="00B419A5">
      <w:pPr>
        <w:spacing w:after="0" w:line="240" w:lineRule="auto"/>
        <w:rPr>
          <w:rFonts w:ascii="Times New Roman" w:eastAsia="Times New Roman" w:hAnsi="Times New Roman" w:cs="Times New Roman"/>
          <w:sz w:val="16"/>
          <w:szCs w:val="16"/>
          <w:lang w:eastAsia="ru-RU"/>
        </w:rPr>
      </w:pPr>
      <w:r w:rsidRPr="00A23357">
        <w:rPr>
          <w:rFonts w:ascii="Times New Roman" w:eastAsia="Times New Roman" w:hAnsi="Times New Roman" w:cs="Times New Roman"/>
          <w:sz w:val="16"/>
          <w:szCs w:val="16"/>
          <w:lang w:eastAsia="ru-RU"/>
        </w:rPr>
        <w:t>Иркутская область</w:t>
      </w:r>
    </w:p>
    <w:p w:rsidR="00B419A5" w:rsidRPr="00A23357" w:rsidRDefault="00A23357" w:rsidP="00B419A5">
      <w:pPr>
        <w:spacing w:after="0" w:line="240" w:lineRule="auto"/>
        <w:rPr>
          <w:rFonts w:ascii="Times New Roman" w:eastAsia="Times New Roman" w:hAnsi="Times New Roman" w:cs="Times New Roman"/>
          <w:sz w:val="16"/>
          <w:szCs w:val="16"/>
          <w:lang w:eastAsia="ru-RU"/>
        </w:rPr>
      </w:pPr>
      <w:r w:rsidRPr="00A23357">
        <w:rPr>
          <w:rFonts w:ascii="Times New Roman" w:eastAsia="Times New Roman" w:hAnsi="Times New Roman" w:cs="Times New Roman"/>
          <w:sz w:val="16"/>
          <w:szCs w:val="16"/>
          <w:lang w:eastAsia="ru-RU"/>
        </w:rPr>
        <w:t>Аларский муниципальный район</w:t>
      </w:r>
    </w:p>
    <w:p w:rsidR="00B419A5" w:rsidRPr="00A23357" w:rsidRDefault="00A23357" w:rsidP="00B419A5">
      <w:pPr>
        <w:spacing w:after="0" w:line="240" w:lineRule="auto"/>
        <w:rPr>
          <w:rFonts w:ascii="Times New Roman" w:eastAsia="Times New Roman" w:hAnsi="Times New Roman" w:cs="Times New Roman"/>
          <w:sz w:val="16"/>
          <w:szCs w:val="16"/>
          <w:lang w:eastAsia="ru-RU"/>
        </w:rPr>
      </w:pPr>
      <w:r w:rsidRPr="00A23357">
        <w:rPr>
          <w:rFonts w:ascii="Times New Roman" w:eastAsia="Times New Roman" w:hAnsi="Times New Roman" w:cs="Times New Roman"/>
          <w:sz w:val="16"/>
          <w:szCs w:val="16"/>
          <w:lang w:eastAsia="ru-RU"/>
        </w:rPr>
        <w:t>Муниципальное образование «</w:t>
      </w:r>
      <w:r>
        <w:rPr>
          <w:rFonts w:ascii="Times New Roman" w:eastAsia="Times New Roman" w:hAnsi="Times New Roman" w:cs="Times New Roman"/>
          <w:sz w:val="16"/>
          <w:szCs w:val="16"/>
          <w:lang w:eastAsia="ru-RU"/>
        </w:rPr>
        <w:t>А</w:t>
      </w:r>
      <w:r w:rsidRPr="00A23357">
        <w:rPr>
          <w:rFonts w:ascii="Times New Roman" w:eastAsia="Times New Roman" w:hAnsi="Times New Roman" w:cs="Times New Roman"/>
          <w:sz w:val="16"/>
          <w:szCs w:val="16"/>
          <w:lang w:eastAsia="ru-RU"/>
        </w:rPr>
        <w:t>лександровск</w:t>
      </w:r>
      <w:r w:rsidR="00B419A5" w:rsidRPr="00A23357">
        <w:rPr>
          <w:rFonts w:ascii="Times New Roman" w:eastAsia="Times New Roman" w:hAnsi="Times New Roman" w:cs="Times New Roman"/>
          <w:sz w:val="16"/>
          <w:szCs w:val="16"/>
          <w:lang w:eastAsia="ru-RU"/>
        </w:rPr>
        <w:t>»</w:t>
      </w:r>
    </w:p>
    <w:p w:rsidR="00B419A5" w:rsidRPr="00A23357" w:rsidRDefault="00A23357" w:rsidP="00B419A5">
      <w:pPr>
        <w:spacing w:after="0" w:line="240" w:lineRule="auto"/>
        <w:rPr>
          <w:rFonts w:ascii="Times New Roman" w:eastAsia="Times New Roman" w:hAnsi="Times New Roman" w:cs="Times New Roman"/>
          <w:sz w:val="16"/>
          <w:szCs w:val="16"/>
          <w:lang w:eastAsia="ru-RU"/>
        </w:rPr>
      </w:pPr>
      <w:r w:rsidRPr="00A23357">
        <w:rPr>
          <w:rFonts w:ascii="Times New Roman" w:eastAsia="Times New Roman" w:hAnsi="Times New Roman" w:cs="Times New Roman"/>
          <w:sz w:val="16"/>
          <w:szCs w:val="16"/>
          <w:lang w:eastAsia="ru-RU"/>
        </w:rPr>
        <w:lastRenderedPageBreak/>
        <w:t>Администрация</w:t>
      </w:r>
    </w:p>
    <w:p w:rsidR="00B419A5" w:rsidRPr="00275B87" w:rsidRDefault="00A23357" w:rsidP="00B419A5">
      <w:pPr>
        <w:spacing w:after="0" w:line="240" w:lineRule="auto"/>
        <w:rPr>
          <w:rFonts w:ascii="Times New Roman" w:eastAsia="Times New Roman" w:hAnsi="Times New Roman" w:cs="Times New Roman"/>
          <w:sz w:val="16"/>
          <w:szCs w:val="16"/>
          <w:u w:val="single"/>
          <w:lang w:eastAsia="ru-RU"/>
        </w:rPr>
      </w:pPr>
      <w:r w:rsidRPr="00A23357">
        <w:rPr>
          <w:rFonts w:ascii="Times New Roman" w:eastAsia="Times New Roman" w:hAnsi="Times New Roman" w:cs="Times New Roman"/>
          <w:sz w:val="16"/>
          <w:szCs w:val="16"/>
          <w:lang w:eastAsia="ru-RU"/>
        </w:rPr>
        <w:t>Постановление</w:t>
      </w:r>
    </w:p>
    <w:p w:rsidR="00B419A5" w:rsidRPr="00B419A5" w:rsidRDefault="00A23357" w:rsidP="00B419A5">
      <w:pPr>
        <w:spacing w:after="0" w:line="240" w:lineRule="auto"/>
        <w:rPr>
          <w:rFonts w:ascii="Times New Roman" w:eastAsia="Times New Roman" w:hAnsi="Times New Roman" w:cs="Times New Roman"/>
          <w:sz w:val="16"/>
          <w:szCs w:val="16"/>
          <w:lang w:eastAsia="ru-RU"/>
        </w:rPr>
      </w:pPr>
      <w:r w:rsidRPr="00A23357">
        <w:rPr>
          <w:rFonts w:ascii="Times New Roman" w:eastAsia="Times New Roman" w:hAnsi="Times New Roman" w:cs="Times New Roman"/>
          <w:sz w:val="16"/>
          <w:szCs w:val="16"/>
          <w:lang w:eastAsia="ru-RU"/>
        </w:rPr>
        <w:t>Об утверждении муниципальной программы обеспечения безопасности дорожного движения на территор</w:t>
      </w:r>
      <w:r>
        <w:rPr>
          <w:rFonts w:ascii="Times New Roman" w:eastAsia="Times New Roman" w:hAnsi="Times New Roman" w:cs="Times New Roman"/>
          <w:sz w:val="16"/>
          <w:szCs w:val="16"/>
          <w:lang w:eastAsia="ru-RU"/>
        </w:rPr>
        <w:t>ии муниципального образования «А</w:t>
      </w:r>
      <w:r w:rsidRPr="00A23357">
        <w:rPr>
          <w:rFonts w:ascii="Times New Roman" w:eastAsia="Times New Roman" w:hAnsi="Times New Roman" w:cs="Times New Roman"/>
          <w:sz w:val="16"/>
          <w:szCs w:val="16"/>
          <w:lang w:eastAsia="ru-RU"/>
        </w:rPr>
        <w:t>лександровск» на 2022-2024 годы</w:t>
      </w:r>
    </w:p>
    <w:p w:rsidR="00B419A5" w:rsidRPr="00275B87"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 xml:space="preserve">В целях обеспечения безопасности дорожного движения, обеспечение приоритета жизни и здоровья граждан, участвующих в дорожном движении, руководствуясь статьей 14 п. 1 пп.5 Федерального Закона N 131-ФЗ от 06.10.2003г. "Об общих принципах организации местного самоуправления в Российской Федерации", </w:t>
      </w:r>
      <w:hyperlink r:id="rId16" w:history="1">
        <w:r w:rsidRPr="00B419A5">
          <w:rPr>
            <w:rStyle w:val="a6"/>
            <w:rFonts w:ascii="Times New Roman" w:eastAsia="Times New Roman" w:hAnsi="Times New Roman" w:cs="Times New Roman"/>
            <w:sz w:val="16"/>
            <w:szCs w:val="16"/>
            <w:lang w:eastAsia="ru-RU"/>
          </w:rPr>
          <w:t>Федеральным Законом</w:t>
        </w:r>
      </w:hyperlink>
      <w:r w:rsidRPr="00B419A5">
        <w:rPr>
          <w:rFonts w:ascii="Times New Roman" w:eastAsia="Times New Roman" w:hAnsi="Times New Roman" w:cs="Times New Roman"/>
          <w:sz w:val="16"/>
          <w:szCs w:val="16"/>
          <w:lang w:eastAsia="ru-RU"/>
        </w:rPr>
        <w:t xml:space="preserve"> N 196-ФЗ от 10 декабря 1995 года "О безопасности дорожного движения". </w:t>
      </w:r>
      <w:hyperlink r:id="rId17" w:history="1">
        <w:r w:rsidRPr="00B419A5">
          <w:rPr>
            <w:rStyle w:val="a6"/>
            <w:rFonts w:ascii="Times New Roman" w:eastAsia="Times New Roman" w:hAnsi="Times New Roman" w:cs="Times New Roman"/>
            <w:sz w:val="16"/>
            <w:szCs w:val="16"/>
            <w:lang w:eastAsia="ru-RU"/>
          </w:rPr>
          <w:t>Федеральным законом</w:t>
        </w:r>
      </w:hyperlink>
      <w:r w:rsidRPr="00B419A5">
        <w:rPr>
          <w:rFonts w:ascii="Times New Roman" w:eastAsia="Times New Roman" w:hAnsi="Times New Roman" w:cs="Times New Roman"/>
          <w:sz w:val="16"/>
          <w:szCs w:val="16"/>
          <w:lang w:eastAsia="ru-RU"/>
        </w:rPr>
        <w:t xml:space="preserve"> от 08.11.2007 г. N 257-ФЗ "Об автомобильных дорогах и о дорожной деятельности в Российской Федерации", руководствуясь Уставом муниципального образования «Александровск» «Александровск», администрация муниципального образования «Александровск»</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275B87">
        <w:rPr>
          <w:rFonts w:ascii="Times New Roman" w:eastAsia="Times New Roman" w:hAnsi="Times New Roman" w:cs="Times New Roman"/>
          <w:sz w:val="16"/>
          <w:szCs w:val="16"/>
          <w:lang w:eastAsia="ru-RU"/>
        </w:rPr>
        <w:t>ПОСТАНОВЛЯЕТ:</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1. Утвердить муниципальную Программу (далее Программа) обеспечения безопасности дорожного движения на территории муниципального образования "Александровск" на 2022 - 2024 годы. (Приложение 1).</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2. Опубликовать данное постановление в периодическом печатном издании «Александровский вестник» и разместить на официальном сайте администрации муниципального образования «Аларский район» на страничке муниципального образования «Александровск» в информационно-телекоммуникационной сети «Интернет».</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3. Настоящее постановление вступает в силу после дня его официального опубликования.</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4. Контроль за исполнением настоящего постановления возложить на главу муниципального образования «Александровск» Иванову О.В.</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Глава муниципального образования «Александровск»</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О.В. Иванова.</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proofErr w:type="gramStart"/>
      <w:r w:rsidRPr="00B419A5">
        <w:rPr>
          <w:rFonts w:ascii="Times New Roman" w:eastAsia="Times New Roman" w:hAnsi="Times New Roman" w:cs="Times New Roman"/>
          <w:sz w:val="16"/>
          <w:szCs w:val="16"/>
          <w:lang w:eastAsia="ru-RU"/>
        </w:rPr>
        <w:t>Приложение  1</w:t>
      </w:r>
      <w:proofErr w:type="gramEnd"/>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к постановлению администрации</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муниципального образования «Александровск»</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от 09.06.2022 года N 41-п</w:t>
      </w:r>
    </w:p>
    <w:p w:rsidR="00B419A5" w:rsidRPr="00275B87" w:rsidRDefault="00B419A5" w:rsidP="00B419A5">
      <w:pPr>
        <w:spacing w:after="0" w:line="240" w:lineRule="auto"/>
        <w:rPr>
          <w:rFonts w:ascii="Times New Roman" w:eastAsia="Times New Roman" w:hAnsi="Times New Roman" w:cs="Times New Roman"/>
          <w:sz w:val="16"/>
          <w:szCs w:val="16"/>
          <w:lang w:eastAsia="ru-RU"/>
        </w:rPr>
      </w:pPr>
      <w:r w:rsidRPr="00275B87">
        <w:rPr>
          <w:rFonts w:ascii="Times New Roman" w:eastAsia="Times New Roman" w:hAnsi="Times New Roman" w:cs="Times New Roman"/>
          <w:sz w:val="16"/>
          <w:szCs w:val="16"/>
          <w:lang w:eastAsia="ru-RU"/>
        </w:rPr>
        <w:t>Муниципальная программа "Обеспечение безопасности дорожного движения на территории муниципального образования "Александровск" на 2022-2024 годы"</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1.Паспорт программы</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p>
    <w:tbl>
      <w:tblPr>
        <w:tblW w:w="68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7"/>
        <w:gridCol w:w="5386"/>
      </w:tblGrid>
      <w:tr w:rsidR="00B419A5" w:rsidRPr="00B419A5" w:rsidTr="00275B87">
        <w:tc>
          <w:tcPr>
            <w:tcW w:w="1447"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Наименование Программы</w:t>
            </w:r>
          </w:p>
        </w:tc>
        <w:tc>
          <w:tcPr>
            <w:tcW w:w="5386" w:type="dxa"/>
            <w:vAlign w:val="center"/>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Муниципальная программа "Обеспечение безопасности дорожного движения на территории муниципального образования "Александровск" на 2022-2024 годы"</w:t>
            </w:r>
          </w:p>
        </w:tc>
      </w:tr>
      <w:tr w:rsidR="00B419A5" w:rsidRPr="00B419A5" w:rsidTr="00275B87">
        <w:tc>
          <w:tcPr>
            <w:tcW w:w="1447"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Правовая основа Программы</w:t>
            </w:r>
          </w:p>
        </w:tc>
        <w:tc>
          <w:tcPr>
            <w:tcW w:w="5386" w:type="dxa"/>
            <w:vAlign w:val="center"/>
          </w:tcPr>
          <w:p w:rsidR="00B419A5" w:rsidRPr="00B419A5" w:rsidRDefault="008F044A" w:rsidP="00275B87">
            <w:pPr>
              <w:spacing w:after="0" w:line="240" w:lineRule="auto"/>
              <w:ind w:hanging="655"/>
              <w:rPr>
                <w:rFonts w:ascii="Times New Roman" w:eastAsia="Times New Roman" w:hAnsi="Times New Roman" w:cs="Times New Roman"/>
                <w:sz w:val="16"/>
                <w:szCs w:val="16"/>
                <w:lang w:eastAsia="ru-RU"/>
              </w:rPr>
            </w:pPr>
            <w:hyperlink r:id="rId18" w:history="1">
              <w:r w:rsidR="00B419A5" w:rsidRPr="00B419A5">
                <w:rPr>
                  <w:rStyle w:val="a6"/>
                  <w:rFonts w:ascii="Times New Roman" w:eastAsia="Times New Roman" w:hAnsi="Times New Roman" w:cs="Times New Roman"/>
                  <w:sz w:val="16"/>
                  <w:szCs w:val="16"/>
                  <w:lang w:eastAsia="ru-RU"/>
                </w:rPr>
                <w:t>Федеральный закон</w:t>
              </w:r>
            </w:hyperlink>
            <w:r w:rsidR="00B419A5" w:rsidRPr="00B419A5">
              <w:rPr>
                <w:rFonts w:ascii="Times New Roman" w:eastAsia="Times New Roman" w:hAnsi="Times New Roman" w:cs="Times New Roman"/>
                <w:sz w:val="16"/>
                <w:szCs w:val="16"/>
                <w:lang w:eastAsia="ru-RU"/>
              </w:rPr>
              <w:t xml:space="preserve"> N 131-ФЗ от 06.10.2003 "Об общих принципах организации местного самоуправления в Российской Федерации", </w:t>
            </w:r>
            <w:hyperlink r:id="rId19" w:history="1">
              <w:r w:rsidR="00B419A5" w:rsidRPr="00B419A5">
                <w:rPr>
                  <w:rStyle w:val="a6"/>
                  <w:rFonts w:ascii="Times New Roman" w:eastAsia="Times New Roman" w:hAnsi="Times New Roman" w:cs="Times New Roman"/>
                  <w:sz w:val="16"/>
                  <w:szCs w:val="16"/>
                  <w:lang w:eastAsia="ru-RU"/>
                </w:rPr>
                <w:t>Федеральный Закон</w:t>
              </w:r>
            </w:hyperlink>
            <w:r w:rsidR="00B419A5" w:rsidRPr="00B419A5">
              <w:rPr>
                <w:rFonts w:ascii="Times New Roman" w:eastAsia="Times New Roman" w:hAnsi="Times New Roman" w:cs="Times New Roman"/>
                <w:sz w:val="16"/>
                <w:szCs w:val="16"/>
                <w:lang w:eastAsia="ru-RU"/>
              </w:rPr>
              <w:t xml:space="preserve"> N 196-ФЗ от 10 декабря 1995 года "О безопасности дорожного движения".</w:t>
            </w:r>
          </w:p>
        </w:tc>
      </w:tr>
      <w:tr w:rsidR="00B419A5" w:rsidRPr="00B419A5" w:rsidTr="00275B87">
        <w:tc>
          <w:tcPr>
            <w:tcW w:w="1447"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Заказчик Программы</w:t>
            </w:r>
          </w:p>
        </w:tc>
        <w:tc>
          <w:tcPr>
            <w:tcW w:w="5386" w:type="dxa"/>
            <w:vAlign w:val="center"/>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Администрация муниципального образования "Александровск"</w:t>
            </w:r>
          </w:p>
        </w:tc>
      </w:tr>
      <w:tr w:rsidR="00B419A5" w:rsidRPr="00B419A5" w:rsidTr="00275B87">
        <w:tc>
          <w:tcPr>
            <w:tcW w:w="1447"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Разработчик Программы</w:t>
            </w:r>
          </w:p>
        </w:tc>
        <w:tc>
          <w:tcPr>
            <w:tcW w:w="5386" w:type="dxa"/>
            <w:vAlign w:val="center"/>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Администрация муниципального образования "Александровск"</w:t>
            </w:r>
          </w:p>
        </w:tc>
      </w:tr>
      <w:tr w:rsidR="00B419A5" w:rsidRPr="00B419A5" w:rsidTr="00275B87">
        <w:tc>
          <w:tcPr>
            <w:tcW w:w="1447"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Цель Программы</w:t>
            </w:r>
          </w:p>
        </w:tc>
        <w:tc>
          <w:tcPr>
            <w:tcW w:w="5386" w:type="dxa"/>
            <w:vAlign w:val="center"/>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Снижению уровня аварийности на автодорогах,</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обеспечение безопасности жизни и здоровья граждан.</w:t>
            </w:r>
          </w:p>
        </w:tc>
      </w:tr>
      <w:tr w:rsidR="00B419A5" w:rsidRPr="00B419A5" w:rsidTr="00275B87">
        <w:tc>
          <w:tcPr>
            <w:tcW w:w="1447"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Задачи Программы</w:t>
            </w:r>
          </w:p>
        </w:tc>
        <w:tc>
          <w:tcPr>
            <w:tcW w:w="5386" w:type="dxa"/>
            <w:vAlign w:val="center"/>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Разработка и применение эффективных схем, методов и средств организации дорожного движения.</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lastRenderedPageBreak/>
              <w:t>Ликвидация и профилактика возникновения опасных участков на сети автомобильных дорог.</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Обеспечение сохранности автомобильных дорог, улучшение их технического состояния.</w:t>
            </w:r>
          </w:p>
        </w:tc>
      </w:tr>
      <w:tr w:rsidR="00B419A5" w:rsidRPr="00B419A5" w:rsidTr="00275B87">
        <w:tc>
          <w:tcPr>
            <w:tcW w:w="1447"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lastRenderedPageBreak/>
              <w:t>Источники финансирования Программы</w:t>
            </w:r>
          </w:p>
        </w:tc>
        <w:tc>
          <w:tcPr>
            <w:tcW w:w="5386" w:type="dxa"/>
            <w:vAlign w:val="center"/>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Средства бюджета Администрации муниципального образования "Александровск", средства дорожного фонда муниципального образования "Александровск"</w:t>
            </w:r>
          </w:p>
        </w:tc>
      </w:tr>
      <w:tr w:rsidR="00B419A5" w:rsidRPr="00B419A5" w:rsidTr="00275B87">
        <w:tc>
          <w:tcPr>
            <w:tcW w:w="1447"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Объемы финансирования Программы</w:t>
            </w:r>
          </w:p>
        </w:tc>
        <w:tc>
          <w:tcPr>
            <w:tcW w:w="5386" w:type="dxa"/>
            <w:vAlign w:val="center"/>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2022 год – 134,8 тыс. рублей,</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2023 год – 652,6 тыс. рублей,</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2024 год – 704,9 тыс. рублей.</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Общий объем финансирования – 2392,3 тыс. рублей</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Объемы финансирования могут корректироваться после принятия областного бюджета и бюджета муниципального образования "Александровск" на очередной финансовый год.</w:t>
            </w:r>
          </w:p>
        </w:tc>
      </w:tr>
      <w:tr w:rsidR="00B419A5" w:rsidRPr="00B419A5" w:rsidTr="00275B87">
        <w:tc>
          <w:tcPr>
            <w:tcW w:w="1447"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Исполнители мероприятий Программы</w:t>
            </w:r>
          </w:p>
        </w:tc>
        <w:tc>
          <w:tcPr>
            <w:tcW w:w="5386"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Администрация муниципального образования "Александровск", подрядные организации, определяемые в соответствии с Федеральным законом N 44 от 21.07.2005 г. "О размещении заказов на поставки товаров, выполнение работ, оказание услуг для государственных и муниципальных служб" и другими законодательными актами</w:t>
            </w:r>
          </w:p>
        </w:tc>
      </w:tr>
    </w:tbl>
    <w:p w:rsidR="00B419A5" w:rsidRPr="00B419A5" w:rsidRDefault="00B419A5" w:rsidP="00B419A5">
      <w:pPr>
        <w:spacing w:after="0" w:line="240" w:lineRule="auto"/>
        <w:rPr>
          <w:rFonts w:ascii="Times New Roman" w:eastAsia="Times New Roman" w:hAnsi="Times New Roman" w:cs="Times New Roman"/>
          <w:sz w:val="16"/>
          <w:szCs w:val="16"/>
          <w:lang w:eastAsia="ru-RU"/>
        </w:rPr>
      </w:pP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2. Описание программы</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2.1. Технико-экономическое обоснование программы</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На территории муниципального образования "Александровск" расположено порядка 10,115 км. дорог. Это автомобильные дороги V категории общего пользования местного значения. Понижение уровня безопасности дорожного движения на дорогах в последнее время объясняется рядом следующих факторов:</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 темпы роста парка транспортных средств не соответствуют темпам строительства и реконструкции дорог;</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 отмечается ухудшение транспортной дисциплины участников движения, прежде всего владельцев индивидуальных автотранспортных средств и пешеходов;</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-анализ аварийности и состояния дорог;</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-анализ элементов обустройства;</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Сложившаяся обстановка требует программно-целевого подхода к её решению. </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2.2. Ресурсное обеспечение Программы</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Программа финансируется из средств бюджета Администрации муниципального образования "Александровск", средств дорожного фонда Иркутской области. Объемы финансирования составят:</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2022 год -1034,8 тыс. рублей,</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2023 год – 652,6 тыс. рублей,</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2024 год – 704,9 тыс. рублей.</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Общий объем финансирования – 2392,3 тыс. рублей</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Объемы финансирования могут корректироваться после принятия областного бюджета и бюджета муниципального образования "Александровск" на очередной финансовый год.</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2.3. Оценка эффективности реализации Программы</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Критериями количественной и качественной оценки результатов реализации и оценки ожидаемой эффективности Программы являются повышение уровня безопасности дорожного движения, сокращение уровня аварийности и дорожно-транспортного травматизма, совершенствование условий движения на автодорогах, улучшения состояния дорог местного значения.</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2.4. Механизм управления реализацией Программы</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lastRenderedPageBreak/>
        <w:t>Контроль за выполнением мероприятий Программы осуществляет Администрация муниципального образования "Александровск", а также государственные органы в соответствии с федеральным и областным законодательством</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2.5. Перечень мероприятий муниципальной Программы</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"Обеспечение безопасности дорожного движения на территории муниципального образования "Александровск" на 2022-2024 годы"</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2.5.1. Обеспечение сохранности автомобильных дорог,</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улучшение их технического состояния</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p>
    <w:tbl>
      <w:tblPr>
        <w:tblW w:w="6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
        <w:gridCol w:w="93"/>
        <w:gridCol w:w="859"/>
        <w:gridCol w:w="897"/>
        <w:gridCol w:w="520"/>
        <w:gridCol w:w="521"/>
        <w:gridCol w:w="521"/>
        <w:gridCol w:w="1417"/>
        <w:gridCol w:w="1389"/>
      </w:tblGrid>
      <w:tr w:rsidR="00B419A5" w:rsidRPr="00B419A5" w:rsidTr="00176624">
        <w:tc>
          <w:tcPr>
            <w:tcW w:w="446" w:type="dxa"/>
            <w:gridSpan w:val="2"/>
            <w:vMerge w:val="restart"/>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N</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п/п</w:t>
            </w:r>
          </w:p>
        </w:tc>
        <w:tc>
          <w:tcPr>
            <w:tcW w:w="859" w:type="dxa"/>
            <w:vMerge w:val="restart"/>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Наименование</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мероприятия</w:t>
            </w:r>
          </w:p>
        </w:tc>
        <w:tc>
          <w:tcPr>
            <w:tcW w:w="2459" w:type="dxa"/>
            <w:gridSpan w:val="4"/>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Объем финансирования по годам</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(тыс. руб.)</w:t>
            </w:r>
          </w:p>
        </w:tc>
        <w:tc>
          <w:tcPr>
            <w:tcW w:w="1417" w:type="dxa"/>
            <w:vMerge w:val="restart"/>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Источник финансирования</w:t>
            </w:r>
          </w:p>
        </w:tc>
        <w:tc>
          <w:tcPr>
            <w:tcW w:w="1389" w:type="dxa"/>
            <w:vMerge w:val="restart"/>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Исполнитель</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мероприятия</w:t>
            </w:r>
          </w:p>
        </w:tc>
      </w:tr>
      <w:tr w:rsidR="00B419A5" w:rsidRPr="00B419A5" w:rsidTr="00176624">
        <w:tc>
          <w:tcPr>
            <w:tcW w:w="446" w:type="dxa"/>
            <w:gridSpan w:val="2"/>
            <w:vMerge/>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p>
        </w:tc>
        <w:tc>
          <w:tcPr>
            <w:tcW w:w="859" w:type="dxa"/>
            <w:vMerge/>
            <w:vAlign w:val="center"/>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p>
        </w:tc>
        <w:tc>
          <w:tcPr>
            <w:tcW w:w="897" w:type="dxa"/>
            <w:vAlign w:val="center"/>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bCs/>
                <w:sz w:val="16"/>
                <w:szCs w:val="16"/>
                <w:lang w:eastAsia="ru-RU"/>
              </w:rPr>
              <w:t>2022</w:t>
            </w:r>
          </w:p>
        </w:tc>
        <w:tc>
          <w:tcPr>
            <w:tcW w:w="520"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bCs/>
                <w:sz w:val="16"/>
                <w:szCs w:val="16"/>
                <w:lang w:eastAsia="ru-RU"/>
              </w:rPr>
              <w:t>2023</w:t>
            </w:r>
          </w:p>
        </w:tc>
        <w:tc>
          <w:tcPr>
            <w:tcW w:w="521"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bCs/>
                <w:sz w:val="16"/>
                <w:szCs w:val="16"/>
                <w:lang w:eastAsia="ru-RU"/>
              </w:rPr>
              <w:t>2024</w:t>
            </w:r>
          </w:p>
        </w:tc>
        <w:tc>
          <w:tcPr>
            <w:tcW w:w="521"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bCs/>
                <w:sz w:val="16"/>
                <w:szCs w:val="16"/>
                <w:lang w:eastAsia="ru-RU"/>
              </w:rPr>
              <w:t>всего</w:t>
            </w:r>
          </w:p>
        </w:tc>
        <w:tc>
          <w:tcPr>
            <w:tcW w:w="1417" w:type="dxa"/>
            <w:vMerge/>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p>
        </w:tc>
        <w:tc>
          <w:tcPr>
            <w:tcW w:w="1389" w:type="dxa"/>
            <w:vMerge/>
            <w:vAlign w:val="center"/>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p>
        </w:tc>
      </w:tr>
      <w:tr w:rsidR="00B419A5" w:rsidRPr="00B419A5" w:rsidTr="00176624">
        <w:tc>
          <w:tcPr>
            <w:tcW w:w="446" w:type="dxa"/>
            <w:gridSpan w:val="2"/>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1</w:t>
            </w:r>
          </w:p>
        </w:tc>
        <w:tc>
          <w:tcPr>
            <w:tcW w:w="859"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2</w:t>
            </w:r>
          </w:p>
        </w:tc>
        <w:tc>
          <w:tcPr>
            <w:tcW w:w="897"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3</w:t>
            </w:r>
          </w:p>
        </w:tc>
        <w:tc>
          <w:tcPr>
            <w:tcW w:w="520"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4</w:t>
            </w:r>
          </w:p>
        </w:tc>
        <w:tc>
          <w:tcPr>
            <w:tcW w:w="521"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5</w:t>
            </w:r>
          </w:p>
        </w:tc>
        <w:tc>
          <w:tcPr>
            <w:tcW w:w="521"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6</w:t>
            </w:r>
          </w:p>
        </w:tc>
        <w:tc>
          <w:tcPr>
            <w:tcW w:w="1417"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7</w:t>
            </w:r>
          </w:p>
        </w:tc>
        <w:tc>
          <w:tcPr>
            <w:tcW w:w="1389"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8</w:t>
            </w:r>
          </w:p>
        </w:tc>
      </w:tr>
      <w:tr w:rsidR="00B419A5" w:rsidRPr="00B419A5" w:rsidTr="00176624">
        <w:tc>
          <w:tcPr>
            <w:tcW w:w="6570" w:type="dxa"/>
            <w:gridSpan w:val="9"/>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p>
        </w:tc>
      </w:tr>
      <w:tr w:rsidR="00B419A5" w:rsidRPr="00B419A5" w:rsidTr="00176624">
        <w:tc>
          <w:tcPr>
            <w:tcW w:w="353"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1</w:t>
            </w:r>
          </w:p>
        </w:tc>
        <w:tc>
          <w:tcPr>
            <w:tcW w:w="952" w:type="dxa"/>
            <w:gridSpan w:val="2"/>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Ремонт дорог, обустройство тротуаров</w:t>
            </w:r>
          </w:p>
        </w:tc>
        <w:tc>
          <w:tcPr>
            <w:tcW w:w="897"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864,8</w:t>
            </w:r>
          </w:p>
        </w:tc>
        <w:tc>
          <w:tcPr>
            <w:tcW w:w="520"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482,6</w:t>
            </w:r>
          </w:p>
        </w:tc>
        <w:tc>
          <w:tcPr>
            <w:tcW w:w="521"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534,9</w:t>
            </w:r>
          </w:p>
        </w:tc>
        <w:tc>
          <w:tcPr>
            <w:tcW w:w="521" w:type="dxa"/>
          </w:tcPr>
          <w:p w:rsidR="00B419A5" w:rsidRPr="00B419A5" w:rsidRDefault="00B419A5" w:rsidP="00275B87">
            <w:pPr>
              <w:spacing w:after="0" w:line="240" w:lineRule="auto"/>
              <w:ind w:right="240"/>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1882,3</w:t>
            </w:r>
          </w:p>
        </w:tc>
        <w:tc>
          <w:tcPr>
            <w:tcW w:w="1417"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Бюджет поселения средства муниципального дорожного фонда</w:t>
            </w:r>
          </w:p>
        </w:tc>
        <w:tc>
          <w:tcPr>
            <w:tcW w:w="1389"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Администрация муниципального образования «Александровск»</w:t>
            </w:r>
          </w:p>
        </w:tc>
      </w:tr>
      <w:tr w:rsidR="00B419A5" w:rsidRPr="00B419A5" w:rsidTr="00176624">
        <w:tc>
          <w:tcPr>
            <w:tcW w:w="353"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2</w:t>
            </w:r>
          </w:p>
        </w:tc>
        <w:tc>
          <w:tcPr>
            <w:tcW w:w="952" w:type="dxa"/>
            <w:gridSpan w:val="2"/>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Зимнее содержание дорог</w:t>
            </w:r>
          </w:p>
        </w:tc>
        <w:tc>
          <w:tcPr>
            <w:tcW w:w="897"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60,0</w:t>
            </w:r>
          </w:p>
        </w:tc>
        <w:tc>
          <w:tcPr>
            <w:tcW w:w="520"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60,0</w:t>
            </w:r>
          </w:p>
        </w:tc>
        <w:tc>
          <w:tcPr>
            <w:tcW w:w="521"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60,0</w:t>
            </w:r>
          </w:p>
        </w:tc>
        <w:tc>
          <w:tcPr>
            <w:tcW w:w="521"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180,0</w:t>
            </w:r>
          </w:p>
        </w:tc>
        <w:tc>
          <w:tcPr>
            <w:tcW w:w="1417"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Бюджет поселения</w:t>
            </w:r>
          </w:p>
        </w:tc>
        <w:tc>
          <w:tcPr>
            <w:tcW w:w="1389"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Администрация муниципального образования «Александровск»</w:t>
            </w:r>
          </w:p>
        </w:tc>
      </w:tr>
      <w:tr w:rsidR="00B419A5" w:rsidRPr="00B419A5" w:rsidTr="00176624">
        <w:tc>
          <w:tcPr>
            <w:tcW w:w="353"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3</w:t>
            </w:r>
          </w:p>
        </w:tc>
        <w:tc>
          <w:tcPr>
            <w:tcW w:w="952" w:type="dxa"/>
            <w:gridSpan w:val="2"/>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Летнее содержание дорог (</w:t>
            </w:r>
            <w:proofErr w:type="spellStart"/>
            <w:r w:rsidRPr="00B419A5">
              <w:rPr>
                <w:rFonts w:ascii="Times New Roman" w:eastAsia="Times New Roman" w:hAnsi="Times New Roman" w:cs="Times New Roman"/>
                <w:sz w:val="16"/>
                <w:szCs w:val="16"/>
                <w:lang w:eastAsia="ru-RU"/>
              </w:rPr>
              <w:t>грейдирование</w:t>
            </w:r>
            <w:proofErr w:type="spellEnd"/>
            <w:r w:rsidRPr="00B419A5">
              <w:rPr>
                <w:rFonts w:ascii="Times New Roman" w:eastAsia="Times New Roman" w:hAnsi="Times New Roman" w:cs="Times New Roman"/>
                <w:sz w:val="16"/>
                <w:szCs w:val="16"/>
                <w:lang w:eastAsia="ru-RU"/>
              </w:rPr>
              <w:t>, профилирование)</w:t>
            </w:r>
          </w:p>
        </w:tc>
        <w:tc>
          <w:tcPr>
            <w:tcW w:w="897"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60,0</w:t>
            </w:r>
          </w:p>
        </w:tc>
        <w:tc>
          <w:tcPr>
            <w:tcW w:w="520"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60,0</w:t>
            </w:r>
          </w:p>
        </w:tc>
        <w:tc>
          <w:tcPr>
            <w:tcW w:w="521"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60,0</w:t>
            </w:r>
          </w:p>
        </w:tc>
        <w:tc>
          <w:tcPr>
            <w:tcW w:w="521"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180,0</w:t>
            </w:r>
          </w:p>
        </w:tc>
        <w:tc>
          <w:tcPr>
            <w:tcW w:w="1417"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Бюджет поселения</w:t>
            </w:r>
          </w:p>
        </w:tc>
        <w:tc>
          <w:tcPr>
            <w:tcW w:w="1389"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Администрация муниципального образования «Александровск»</w:t>
            </w:r>
          </w:p>
        </w:tc>
      </w:tr>
    </w:tbl>
    <w:p w:rsidR="00B419A5" w:rsidRPr="00B419A5" w:rsidRDefault="00B419A5" w:rsidP="00B419A5">
      <w:pPr>
        <w:spacing w:after="0" w:line="240" w:lineRule="auto"/>
        <w:rPr>
          <w:rFonts w:ascii="Times New Roman" w:eastAsia="Times New Roman" w:hAnsi="Times New Roman" w:cs="Times New Roman"/>
          <w:sz w:val="16"/>
          <w:szCs w:val="16"/>
          <w:lang w:eastAsia="ru-RU"/>
        </w:rPr>
      </w:pP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2.5.2. Совершенствование организации дорожного движения</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транспорта и пешеходов на территории муниципального образования "Александровск"</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p>
    <w:tbl>
      <w:tblPr>
        <w:tblW w:w="7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816"/>
        <w:gridCol w:w="781"/>
        <w:gridCol w:w="46"/>
        <w:gridCol w:w="946"/>
        <w:gridCol w:w="522"/>
        <w:gridCol w:w="425"/>
        <w:gridCol w:w="709"/>
        <w:gridCol w:w="1701"/>
      </w:tblGrid>
      <w:tr w:rsidR="00B419A5" w:rsidRPr="00B419A5" w:rsidTr="00275B87">
        <w:trPr>
          <w:jc w:val="center"/>
        </w:trPr>
        <w:tc>
          <w:tcPr>
            <w:tcW w:w="988"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1</w:t>
            </w:r>
          </w:p>
        </w:tc>
        <w:tc>
          <w:tcPr>
            <w:tcW w:w="1816"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2</w:t>
            </w:r>
          </w:p>
        </w:tc>
        <w:tc>
          <w:tcPr>
            <w:tcW w:w="781"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3</w:t>
            </w:r>
          </w:p>
        </w:tc>
        <w:tc>
          <w:tcPr>
            <w:tcW w:w="992" w:type="dxa"/>
            <w:gridSpan w:val="2"/>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4</w:t>
            </w:r>
          </w:p>
        </w:tc>
        <w:tc>
          <w:tcPr>
            <w:tcW w:w="522"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5</w:t>
            </w:r>
          </w:p>
        </w:tc>
        <w:tc>
          <w:tcPr>
            <w:tcW w:w="425"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6</w:t>
            </w:r>
          </w:p>
        </w:tc>
        <w:tc>
          <w:tcPr>
            <w:tcW w:w="709"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7</w:t>
            </w:r>
          </w:p>
        </w:tc>
        <w:tc>
          <w:tcPr>
            <w:tcW w:w="1701"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8</w:t>
            </w:r>
          </w:p>
        </w:tc>
      </w:tr>
      <w:tr w:rsidR="00B419A5" w:rsidRPr="00B419A5" w:rsidTr="00275B87">
        <w:trPr>
          <w:jc w:val="center"/>
        </w:trPr>
        <w:tc>
          <w:tcPr>
            <w:tcW w:w="988"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1</w:t>
            </w:r>
          </w:p>
        </w:tc>
        <w:tc>
          <w:tcPr>
            <w:tcW w:w="1816"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Приобретение и установка фонарей уличного освещения</w:t>
            </w:r>
          </w:p>
        </w:tc>
        <w:tc>
          <w:tcPr>
            <w:tcW w:w="827" w:type="dxa"/>
            <w:gridSpan w:val="2"/>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30,0</w:t>
            </w:r>
          </w:p>
        </w:tc>
        <w:tc>
          <w:tcPr>
            <w:tcW w:w="946"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30,0</w:t>
            </w:r>
          </w:p>
        </w:tc>
        <w:tc>
          <w:tcPr>
            <w:tcW w:w="522"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30,0</w:t>
            </w:r>
          </w:p>
        </w:tc>
        <w:tc>
          <w:tcPr>
            <w:tcW w:w="425"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90,0</w:t>
            </w:r>
          </w:p>
        </w:tc>
        <w:tc>
          <w:tcPr>
            <w:tcW w:w="709" w:type="dxa"/>
            <w:vMerge w:val="restart"/>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Бюджет поселения</w:t>
            </w:r>
          </w:p>
        </w:tc>
        <w:tc>
          <w:tcPr>
            <w:tcW w:w="1701" w:type="dxa"/>
            <w:vMerge w:val="restart"/>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 xml:space="preserve">определяется в соответствии с Федеральным законом N 44 от 21.07.2005 г. "О размещении заказов на поставки товаров, выполнение работ, оказание услуг для государственных и муниципальных служб" и другими </w:t>
            </w:r>
            <w:r w:rsidRPr="00B419A5">
              <w:rPr>
                <w:rFonts w:ascii="Times New Roman" w:eastAsia="Times New Roman" w:hAnsi="Times New Roman" w:cs="Times New Roman"/>
                <w:sz w:val="16"/>
                <w:szCs w:val="16"/>
                <w:lang w:eastAsia="ru-RU"/>
              </w:rPr>
              <w:lastRenderedPageBreak/>
              <w:t>законодательными актами</w:t>
            </w:r>
          </w:p>
        </w:tc>
      </w:tr>
      <w:tr w:rsidR="00B419A5" w:rsidRPr="00B419A5" w:rsidTr="00275B87">
        <w:trPr>
          <w:jc w:val="center"/>
        </w:trPr>
        <w:tc>
          <w:tcPr>
            <w:tcW w:w="988"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2</w:t>
            </w:r>
          </w:p>
        </w:tc>
        <w:tc>
          <w:tcPr>
            <w:tcW w:w="1816" w:type="dxa"/>
          </w:tcPr>
          <w:p w:rsidR="00B419A5" w:rsidRPr="00B419A5" w:rsidRDefault="00B419A5" w:rsidP="00275B87">
            <w:pPr>
              <w:spacing w:after="0" w:line="240" w:lineRule="auto"/>
              <w:ind w:left="198" w:hanging="198"/>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Изготовление и установка дорожных знаков, указателей</w:t>
            </w:r>
          </w:p>
        </w:tc>
        <w:tc>
          <w:tcPr>
            <w:tcW w:w="827" w:type="dxa"/>
            <w:gridSpan w:val="2"/>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20,0</w:t>
            </w:r>
          </w:p>
        </w:tc>
        <w:tc>
          <w:tcPr>
            <w:tcW w:w="946"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20,00</w:t>
            </w:r>
          </w:p>
        </w:tc>
        <w:tc>
          <w:tcPr>
            <w:tcW w:w="522"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20,00</w:t>
            </w:r>
          </w:p>
        </w:tc>
        <w:tc>
          <w:tcPr>
            <w:tcW w:w="425" w:type="dxa"/>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60,00</w:t>
            </w:r>
          </w:p>
        </w:tc>
        <w:tc>
          <w:tcPr>
            <w:tcW w:w="709" w:type="dxa"/>
            <w:vMerge/>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p>
        </w:tc>
        <w:tc>
          <w:tcPr>
            <w:tcW w:w="1701" w:type="dxa"/>
            <w:vMerge/>
            <w:vAlign w:val="center"/>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p>
        </w:tc>
      </w:tr>
    </w:tbl>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lastRenderedPageBreak/>
        <w:t>Общий объем финансирования – 2392,3 тыс. рублей</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2.5.3. Совершенствование системы управления обеспечением безопасности дорожного движения</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p>
    <w:tbl>
      <w:tblPr>
        <w:tblW w:w="669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4"/>
        <w:gridCol w:w="55"/>
        <w:gridCol w:w="1506"/>
        <w:gridCol w:w="851"/>
        <w:gridCol w:w="992"/>
        <w:gridCol w:w="454"/>
        <w:gridCol w:w="850"/>
        <w:gridCol w:w="1389"/>
      </w:tblGrid>
      <w:tr w:rsidR="00B419A5" w:rsidRPr="00B419A5" w:rsidTr="00B419A5">
        <w:tc>
          <w:tcPr>
            <w:tcW w:w="594" w:type="dxa"/>
            <w:vMerge w:val="restart"/>
            <w:tcBorders>
              <w:top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N п/п</w:t>
            </w:r>
          </w:p>
        </w:tc>
        <w:tc>
          <w:tcPr>
            <w:tcW w:w="1561" w:type="dxa"/>
            <w:gridSpan w:val="2"/>
            <w:vMerge w:val="restart"/>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Мероприятия</w:t>
            </w:r>
          </w:p>
        </w:tc>
        <w:tc>
          <w:tcPr>
            <w:tcW w:w="851" w:type="dxa"/>
            <w:vMerge w:val="restart"/>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Срок</w:t>
            </w: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исполнения</w:t>
            </w:r>
          </w:p>
        </w:tc>
        <w:tc>
          <w:tcPr>
            <w:tcW w:w="2296" w:type="dxa"/>
            <w:gridSpan w:val="3"/>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Объем финансирования, тыс. руб.</w:t>
            </w:r>
          </w:p>
        </w:tc>
        <w:tc>
          <w:tcPr>
            <w:tcW w:w="1389" w:type="dxa"/>
            <w:tcBorders>
              <w:top w:val="single" w:sz="4" w:space="0" w:color="auto"/>
              <w:left w:val="single" w:sz="4" w:space="0" w:color="auto"/>
              <w:bottom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Исполнители</w:t>
            </w:r>
          </w:p>
        </w:tc>
      </w:tr>
      <w:tr w:rsidR="00B419A5" w:rsidRPr="00B419A5" w:rsidTr="00B419A5">
        <w:tc>
          <w:tcPr>
            <w:tcW w:w="594" w:type="dxa"/>
            <w:vMerge/>
            <w:tcBorders>
              <w:top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p>
        </w:tc>
        <w:tc>
          <w:tcPr>
            <w:tcW w:w="1561" w:type="dxa"/>
            <w:gridSpan w:val="2"/>
            <w:vMerge/>
            <w:tcBorders>
              <w:top w:val="single" w:sz="4" w:space="0" w:color="auto"/>
              <w:left w:val="single" w:sz="4" w:space="0" w:color="auto"/>
              <w:bottom w:val="single" w:sz="4" w:space="0" w:color="auto"/>
              <w:right w:val="single" w:sz="4" w:space="0" w:color="auto"/>
            </w:tcBorders>
            <w:vAlign w:val="center"/>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2022</w:t>
            </w:r>
          </w:p>
        </w:tc>
        <w:tc>
          <w:tcPr>
            <w:tcW w:w="454"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2023</w:t>
            </w:r>
          </w:p>
        </w:tc>
        <w:tc>
          <w:tcPr>
            <w:tcW w:w="850"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2024</w:t>
            </w:r>
          </w:p>
        </w:tc>
        <w:tc>
          <w:tcPr>
            <w:tcW w:w="1389" w:type="dxa"/>
            <w:tcBorders>
              <w:top w:val="single" w:sz="4" w:space="0" w:color="auto"/>
              <w:left w:val="single" w:sz="4" w:space="0" w:color="auto"/>
              <w:bottom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p>
        </w:tc>
      </w:tr>
      <w:tr w:rsidR="00B419A5" w:rsidRPr="00B419A5" w:rsidTr="00B419A5">
        <w:tc>
          <w:tcPr>
            <w:tcW w:w="594" w:type="dxa"/>
            <w:tcBorders>
              <w:top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1.</w:t>
            </w:r>
          </w:p>
        </w:tc>
        <w:tc>
          <w:tcPr>
            <w:tcW w:w="1561" w:type="dxa"/>
            <w:gridSpan w:val="2"/>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Информирование населения по вопросам обеспечения безопасности населения на транспорте муниципального образования - проведение разъяснительной работы на собраниях и сходах граждан</w:t>
            </w:r>
          </w:p>
        </w:tc>
        <w:tc>
          <w:tcPr>
            <w:tcW w:w="851"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В течение года</w:t>
            </w:r>
          </w:p>
        </w:tc>
        <w:tc>
          <w:tcPr>
            <w:tcW w:w="992"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без материальных затрат</w:t>
            </w:r>
          </w:p>
        </w:tc>
        <w:tc>
          <w:tcPr>
            <w:tcW w:w="454"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без материальных затрат</w:t>
            </w:r>
          </w:p>
        </w:tc>
        <w:tc>
          <w:tcPr>
            <w:tcW w:w="850"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без материальных затрат</w:t>
            </w:r>
          </w:p>
        </w:tc>
        <w:tc>
          <w:tcPr>
            <w:tcW w:w="1389" w:type="dxa"/>
            <w:tcBorders>
              <w:top w:val="single" w:sz="4" w:space="0" w:color="auto"/>
              <w:left w:val="single" w:sz="4" w:space="0" w:color="auto"/>
              <w:bottom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Администрация муниципального образования «Александровск»</w:t>
            </w:r>
          </w:p>
        </w:tc>
      </w:tr>
      <w:tr w:rsidR="00B419A5" w:rsidRPr="00B419A5" w:rsidTr="00B419A5">
        <w:tc>
          <w:tcPr>
            <w:tcW w:w="594" w:type="dxa"/>
            <w:tcBorders>
              <w:top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2.</w:t>
            </w:r>
          </w:p>
        </w:tc>
        <w:tc>
          <w:tcPr>
            <w:tcW w:w="1561" w:type="dxa"/>
            <w:gridSpan w:val="2"/>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Формирование индивидуального и общественного сознания, активной жизненной позиции и повышение грамотности населения в области обеспечения безопасности населения на транспорте изготовление памяток и информационных листовок по безопасности населения на транспорте)</w:t>
            </w:r>
          </w:p>
        </w:tc>
        <w:tc>
          <w:tcPr>
            <w:tcW w:w="851"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Постоянно</w:t>
            </w:r>
          </w:p>
        </w:tc>
        <w:tc>
          <w:tcPr>
            <w:tcW w:w="992"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без материальных затрат</w:t>
            </w:r>
          </w:p>
        </w:tc>
        <w:tc>
          <w:tcPr>
            <w:tcW w:w="454"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без материальных затрат</w:t>
            </w:r>
          </w:p>
        </w:tc>
        <w:tc>
          <w:tcPr>
            <w:tcW w:w="850"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без материальных затрат</w:t>
            </w:r>
          </w:p>
        </w:tc>
        <w:tc>
          <w:tcPr>
            <w:tcW w:w="1389" w:type="dxa"/>
            <w:tcBorders>
              <w:top w:val="single" w:sz="4" w:space="0" w:color="auto"/>
              <w:left w:val="single" w:sz="4" w:space="0" w:color="auto"/>
              <w:bottom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Администрация муниципального образования «Александровск»</w:t>
            </w:r>
          </w:p>
        </w:tc>
      </w:tr>
      <w:tr w:rsidR="00B419A5" w:rsidRPr="00B419A5" w:rsidTr="00B419A5">
        <w:tc>
          <w:tcPr>
            <w:tcW w:w="594" w:type="dxa"/>
            <w:tcBorders>
              <w:top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3.</w:t>
            </w:r>
          </w:p>
        </w:tc>
        <w:tc>
          <w:tcPr>
            <w:tcW w:w="1561" w:type="dxa"/>
            <w:gridSpan w:val="2"/>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 xml:space="preserve">Проведение ежегодного обследования улично-дорожной сети муниципального </w:t>
            </w:r>
            <w:r w:rsidRPr="00B419A5">
              <w:rPr>
                <w:rFonts w:ascii="Times New Roman" w:eastAsia="Times New Roman" w:hAnsi="Times New Roman" w:cs="Times New Roman"/>
                <w:sz w:val="16"/>
                <w:szCs w:val="16"/>
                <w:lang w:eastAsia="ru-RU"/>
              </w:rPr>
              <w:lastRenderedPageBreak/>
              <w:t>образования для определения первоочередных работ по восстановлению дорожного полотна и объектов дорожно-транспортной инфраструктуры</w:t>
            </w:r>
          </w:p>
        </w:tc>
        <w:tc>
          <w:tcPr>
            <w:tcW w:w="851"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lastRenderedPageBreak/>
              <w:t>Ежегодно</w:t>
            </w:r>
          </w:p>
        </w:tc>
        <w:tc>
          <w:tcPr>
            <w:tcW w:w="992"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w:t>
            </w:r>
          </w:p>
        </w:tc>
        <w:tc>
          <w:tcPr>
            <w:tcW w:w="454"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w:t>
            </w:r>
          </w:p>
        </w:tc>
        <w:tc>
          <w:tcPr>
            <w:tcW w:w="1389" w:type="dxa"/>
            <w:tcBorders>
              <w:top w:val="single" w:sz="4" w:space="0" w:color="auto"/>
              <w:left w:val="single" w:sz="4" w:space="0" w:color="auto"/>
              <w:bottom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Администрация муниципального образования «Александровск»</w:t>
            </w:r>
          </w:p>
        </w:tc>
      </w:tr>
      <w:tr w:rsidR="00B419A5" w:rsidRPr="00B419A5" w:rsidTr="00B419A5">
        <w:tc>
          <w:tcPr>
            <w:tcW w:w="6691" w:type="dxa"/>
            <w:gridSpan w:val="8"/>
            <w:tcBorders>
              <w:top w:val="single" w:sz="4" w:space="0" w:color="auto"/>
              <w:bottom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p>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Совершенствование политики в работе с участниками дорожного движения</w:t>
            </w:r>
          </w:p>
        </w:tc>
      </w:tr>
      <w:tr w:rsidR="00B419A5" w:rsidRPr="00B419A5" w:rsidTr="00B419A5">
        <w:tc>
          <w:tcPr>
            <w:tcW w:w="649" w:type="dxa"/>
            <w:gridSpan w:val="2"/>
            <w:tcBorders>
              <w:top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1</w:t>
            </w:r>
          </w:p>
        </w:tc>
        <w:tc>
          <w:tcPr>
            <w:tcW w:w="1506"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Привлечение общественных объединений к решению проблем безопасности дорожного движения</w:t>
            </w:r>
          </w:p>
        </w:tc>
        <w:tc>
          <w:tcPr>
            <w:tcW w:w="851"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Постоянно</w:t>
            </w:r>
          </w:p>
        </w:tc>
        <w:tc>
          <w:tcPr>
            <w:tcW w:w="992"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без материальных затрат</w:t>
            </w:r>
          </w:p>
        </w:tc>
        <w:tc>
          <w:tcPr>
            <w:tcW w:w="454"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без материальных затрат</w:t>
            </w:r>
          </w:p>
        </w:tc>
        <w:tc>
          <w:tcPr>
            <w:tcW w:w="850"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без материальных затрат</w:t>
            </w:r>
          </w:p>
        </w:tc>
        <w:tc>
          <w:tcPr>
            <w:tcW w:w="1389" w:type="dxa"/>
            <w:tcBorders>
              <w:top w:val="single" w:sz="4" w:space="0" w:color="auto"/>
              <w:left w:val="single" w:sz="4" w:space="0" w:color="auto"/>
              <w:bottom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Администрация муниципального образования «Александровск»</w:t>
            </w:r>
          </w:p>
        </w:tc>
      </w:tr>
      <w:tr w:rsidR="00B419A5" w:rsidRPr="00B419A5" w:rsidTr="00B419A5">
        <w:tc>
          <w:tcPr>
            <w:tcW w:w="649" w:type="dxa"/>
            <w:gridSpan w:val="2"/>
            <w:tcBorders>
              <w:top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2</w:t>
            </w:r>
          </w:p>
        </w:tc>
        <w:tc>
          <w:tcPr>
            <w:tcW w:w="1506"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 xml:space="preserve">В целях профилактики аварийности и детского дорожно-транспортного травматизма принимать участие в проведении конкурсов в образовательных учреждениях </w:t>
            </w:r>
          </w:p>
        </w:tc>
        <w:tc>
          <w:tcPr>
            <w:tcW w:w="851"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Постоянно</w:t>
            </w:r>
          </w:p>
        </w:tc>
        <w:tc>
          <w:tcPr>
            <w:tcW w:w="992"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без материальных затрат</w:t>
            </w:r>
          </w:p>
        </w:tc>
        <w:tc>
          <w:tcPr>
            <w:tcW w:w="454"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без материальных затрат</w:t>
            </w:r>
          </w:p>
        </w:tc>
        <w:tc>
          <w:tcPr>
            <w:tcW w:w="850"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без материальных затрат</w:t>
            </w:r>
          </w:p>
        </w:tc>
        <w:tc>
          <w:tcPr>
            <w:tcW w:w="1389" w:type="dxa"/>
            <w:tcBorders>
              <w:top w:val="single" w:sz="4" w:space="0" w:color="auto"/>
              <w:left w:val="single" w:sz="4" w:space="0" w:color="auto"/>
              <w:bottom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Администрация муниципального образования «Александровск»</w:t>
            </w:r>
          </w:p>
        </w:tc>
      </w:tr>
      <w:tr w:rsidR="00B419A5" w:rsidRPr="00B419A5" w:rsidTr="00B419A5">
        <w:tc>
          <w:tcPr>
            <w:tcW w:w="649" w:type="dxa"/>
            <w:gridSpan w:val="2"/>
            <w:tcBorders>
              <w:top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3</w:t>
            </w:r>
          </w:p>
        </w:tc>
        <w:tc>
          <w:tcPr>
            <w:tcW w:w="1506"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Принимать участие в проводимых РЭО ГИБДД МО МВД России "Черемховский" мероприятий по формированию безопасного поведения участников дорожного движения (изготовление памяток и информационных листовок по безопасности населения на транспорте)</w:t>
            </w:r>
          </w:p>
        </w:tc>
        <w:tc>
          <w:tcPr>
            <w:tcW w:w="851"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Постоянно</w:t>
            </w:r>
          </w:p>
        </w:tc>
        <w:tc>
          <w:tcPr>
            <w:tcW w:w="992"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без материальных затрат</w:t>
            </w:r>
          </w:p>
        </w:tc>
        <w:tc>
          <w:tcPr>
            <w:tcW w:w="454"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без материальных затрат</w:t>
            </w:r>
          </w:p>
        </w:tc>
        <w:tc>
          <w:tcPr>
            <w:tcW w:w="850"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без материальных затрат</w:t>
            </w:r>
          </w:p>
        </w:tc>
        <w:tc>
          <w:tcPr>
            <w:tcW w:w="1389" w:type="dxa"/>
            <w:tcBorders>
              <w:top w:val="single" w:sz="4" w:space="0" w:color="auto"/>
              <w:left w:val="single" w:sz="4" w:space="0" w:color="auto"/>
              <w:bottom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Администрация муниципального образования «Александровск»</w:t>
            </w:r>
          </w:p>
        </w:tc>
      </w:tr>
      <w:tr w:rsidR="00B419A5" w:rsidRPr="00B419A5" w:rsidTr="00B419A5">
        <w:tc>
          <w:tcPr>
            <w:tcW w:w="649" w:type="dxa"/>
            <w:gridSpan w:val="2"/>
            <w:tcBorders>
              <w:top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lastRenderedPageBreak/>
              <w:t>4</w:t>
            </w:r>
          </w:p>
        </w:tc>
        <w:tc>
          <w:tcPr>
            <w:tcW w:w="1506"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Проведение встреч с населением по вопросам безопасного дорожного движения</w:t>
            </w:r>
          </w:p>
        </w:tc>
        <w:tc>
          <w:tcPr>
            <w:tcW w:w="851"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Постоянно</w:t>
            </w:r>
          </w:p>
        </w:tc>
        <w:tc>
          <w:tcPr>
            <w:tcW w:w="992"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без материальных затрат</w:t>
            </w:r>
          </w:p>
        </w:tc>
        <w:tc>
          <w:tcPr>
            <w:tcW w:w="454"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без материальных затрат</w:t>
            </w:r>
          </w:p>
        </w:tc>
        <w:tc>
          <w:tcPr>
            <w:tcW w:w="850" w:type="dxa"/>
            <w:tcBorders>
              <w:top w:val="single" w:sz="4" w:space="0" w:color="auto"/>
              <w:left w:val="single" w:sz="4" w:space="0" w:color="auto"/>
              <w:bottom w:val="single" w:sz="4" w:space="0" w:color="auto"/>
              <w:right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без материальных затрат</w:t>
            </w:r>
          </w:p>
        </w:tc>
        <w:tc>
          <w:tcPr>
            <w:tcW w:w="1389" w:type="dxa"/>
            <w:tcBorders>
              <w:top w:val="single" w:sz="4" w:space="0" w:color="auto"/>
              <w:left w:val="single" w:sz="4" w:space="0" w:color="auto"/>
              <w:bottom w:val="single" w:sz="4" w:space="0" w:color="auto"/>
            </w:tcBorders>
          </w:tcPr>
          <w:p w:rsidR="00B419A5" w:rsidRPr="00B419A5" w:rsidRDefault="00B419A5" w:rsidP="00B419A5">
            <w:pPr>
              <w:spacing w:after="0" w:line="240" w:lineRule="auto"/>
              <w:rPr>
                <w:rFonts w:ascii="Times New Roman" w:eastAsia="Times New Roman" w:hAnsi="Times New Roman" w:cs="Times New Roman"/>
                <w:sz w:val="16"/>
                <w:szCs w:val="16"/>
                <w:lang w:eastAsia="ru-RU"/>
              </w:rPr>
            </w:pPr>
            <w:r w:rsidRPr="00B419A5">
              <w:rPr>
                <w:rFonts w:ascii="Times New Roman" w:eastAsia="Times New Roman" w:hAnsi="Times New Roman" w:cs="Times New Roman"/>
                <w:sz w:val="16"/>
                <w:szCs w:val="16"/>
                <w:lang w:eastAsia="ru-RU"/>
              </w:rPr>
              <w:t>Администрация муниципального образования «Александровск»</w:t>
            </w:r>
          </w:p>
        </w:tc>
      </w:tr>
    </w:tbl>
    <w:p w:rsidR="00B419A5" w:rsidRPr="00B419A5" w:rsidRDefault="00B419A5" w:rsidP="00B419A5">
      <w:pPr>
        <w:spacing w:after="0" w:line="240" w:lineRule="auto"/>
        <w:rPr>
          <w:rFonts w:ascii="Times New Roman" w:eastAsia="Times New Roman" w:hAnsi="Times New Roman" w:cs="Times New Roman"/>
          <w:sz w:val="16"/>
          <w:szCs w:val="16"/>
          <w:lang w:eastAsia="ru-RU"/>
        </w:rPr>
      </w:pPr>
    </w:p>
    <w:p w:rsidR="00B7361C" w:rsidRPr="00B7361C" w:rsidRDefault="00B7361C" w:rsidP="00B7361C">
      <w:pPr>
        <w:spacing w:after="0" w:line="240" w:lineRule="auto"/>
        <w:rPr>
          <w:rFonts w:ascii="Times New Roman" w:eastAsia="Times New Roman" w:hAnsi="Times New Roman" w:cs="Times New Roman"/>
          <w:sz w:val="16"/>
          <w:szCs w:val="16"/>
          <w:lang w:eastAsia="ru-RU"/>
        </w:rPr>
      </w:pP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14.06.2022 №42-п</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Российская федерация</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Иркутская область</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Аларский муниципальный район</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Муниципальное образование «А</w:t>
      </w:r>
      <w:r w:rsidRPr="005949F1">
        <w:rPr>
          <w:rFonts w:ascii="Times New Roman" w:eastAsia="Times New Roman" w:hAnsi="Times New Roman" w:cs="Times New Roman"/>
          <w:sz w:val="16"/>
          <w:szCs w:val="16"/>
          <w:lang w:eastAsia="ru-RU"/>
        </w:rPr>
        <w:t>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Администрация</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Постановление</w:t>
      </w:r>
    </w:p>
    <w:p w:rsidR="005949F1" w:rsidRPr="005949F1" w:rsidRDefault="005949F1" w:rsidP="005949F1">
      <w:pPr>
        <w:spacing w:after="0" w:line="240" w:lineRule="auto"/>
        <w:rPr>
          <w:rFonts w:ascii="Times New Roman" w:eastAsia="Times New Roman" w:hAnsi="Times New Roman" w:cs="Times New Roman"/>
          <w:bCs/>
          <w:sz w:val="16"/>
          <w:szCs w:val="16"/>
          <w:lang w:eastAsia="ru-RU"/>
        </w:rPr>
      </w:pPr>
      <w:r w:rsidRPr="005949F1">
        <w:rPr>
          <w:rFonts w:ascii="Times New Roman" w:eastAsia="Times New Roman" w:hAnsi="Times New Roman" w:cs="Times New Roman"/>
          <w:sz w:val="16"/>
          <w:szCs w:val="16"/>
          <w:lang w:eastAsia="ru-RU"/>
        </w:rPr>
        <w:t xml:space="preserve">Об утверждении </w:t>
      </w:r>
      <w:r w:rsidRPr="005949F1">
        <w:rPr>
          <w:rFonts w:ascii="Times New Roman" w:eastAsia="Times New Roman" w:hAnsi="Times New Roman" w:cs="Times New Roman"/>
          <w:bCs/>
          <w:sz w:val="16"/>
          <w:szCs w:val="16"/>
          <w:lang w:eastAsia="ru-RU"/>
        </w:rPr>
        <w:t>реестра мест (площадок) накопления твердых коммунальных отходов в муниципальном образовании «</w:t>
      </w:r>
      <w:r>
        <w:rPr>
          <w:rFonts w:ascii="Times New Roman" w:eastAsia="Times New Roman" w:hAnsi="Times New Roman" w:cs="Times New Roman"/>
          <w:bCs/>
          <w:sz w:val="16"/>
          <w:szCs w:val="16"/>
          <w:lang w:eastAsia="ru-RU"/>
        </w:rPr>
        <w:t>А</w:t>
      </w:r>
      <w:r w:rsidRPr="005949F1">
        <w:rPr>
          <w:rFonts w:ascii="Times New Roman" w:eastAsia="Times New Roman" w:hAnsi="Times New Roman" w:cs="Times New Roman"/>
          <w:bCs/>
          <w:sz w:val="16"/>
          <w:szCs w:val="16"/>
          <w:lang w:eastAsia="ru-RU"/>
        </w:rPr>
        <w:t>лександровск и схемы размещения мест (площадок) накопления твердых коммунальных отходов на территор</w:t>
      </w:r>
      <w:r>
        <w:rPr>
          <w:rFonts w:ascii="Times New Roman" w:eastAsia="Times New Roman" w:hAnsi="Times New Roman" w:cs="Times New Roman"/>
          <w:bCs/>
          <w:sz w:val="16"/>
          <w:szCs w:val="16"/>
          <w:lang w:eastAsia="ru-RU"/>
        </w:rPr>
        <w:t>ии муниципального образования «А</w:t>
      </w:r>
      <w:r w:rsidRPr="005949F1">
        <w:rPr>
          <w:rFonts w:ascii="Times New Roman" w:eastAsia="Times New Roman" w:hAnsi="Times New Roman" w:cs="Times New Roman"/>
          <w:bCs/>
          <w:sz w:val="16"/>
          <w:szCs w:val="16"/>
          <w:lang w:eastAsia="ru-RU"/>
        </w:rPr>
        <w:t>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Во исполнение пунктов 15-19 Правил обустройства мест (площадок) накопления коммунальных отходов и ведения их реестра, утвержденных постановлением Правительства Российской Федерации от 31.08.2018 года №1039 и пункта 5 Федерального Закона №89-ФЗ «Об отходах производства и потребления», руководствуясь Уставом муниципального образования «Александровск», администрация муниципального образования «Александровск»</w:t>
      </w:r>
    </w:p>
    <w:p w:rsidR="005949F1" w:rsidRPr="005949F1" w:rsidRDefault="005949F1" w:rsidP="005949F1">
      <w:pPr>
        <w:spacing w:after="0" w:line="240" w:lineRule="auto"/>
        <w:rPr>
          <w:rFonts w:ascii="Times New Roman" w:eastAsia="Times New Roman" w:hAnsi="Times New Roman" w:cs="Times New Roman"/>
          <w:bCs/>
          <w:sz w:val="16"/>
          <w:szCs w:val="16"/>
          <w:lang w:eastAsia="ru-RU"/>
        </w:rPr>
      </w:pPr>
      <w:r w:rsidRPr="005949F1">
        <w:rPr>
          <w:rFonts w:ascii="Times New Roman" w:eastAsia="Times New Roman" w:hAnsi="Times New Roman" w:cs="Times New Roman"/>
          <w:bCs/>
          <w:sz w:val="16"/>
          <w:szCs w:val="16"/>
          <w:lang w:eastAsia="ru-RU"/>
        </w:rPr>
        <w:t>постановляет:</w:t>
      </w:r>
    </w:p>
    <w:p w:rsidR="005949F1" w:rsidRPr="005949F1" w:rsidRDefault="005949F1" w:rsidP="005949F1">
      <w:pPr>
        <w:spacing w:after="0" w:line="240" w:lineRule="auto"/>
        <w:rPr>
          <w:rFonts w:ascii="Times New Roman" w:eastAsia="Times New Roman" w:hAnsi="Times New Roman" w:cs="Times New Roman"/>
          <w:bCs/>
          <w:sz w:val="16"/>
          <w:szCs w:val="16"/>
          <w:lang w:eastAsia="ru-RU"/>
        </w:rPr>
      </w:pPr>
      <w:r w:rsidRPr="005949F1">
        <w:rPr>
          <w:rFonts w:ascii="Times New Roman" w:eastAsia="Times New Roman" w:hAnsi="Times New Roman" w:cs="Times New Roman"/>
          <w:sz w:val="16"/>
          <w:szCs w:val="16"/>
          <w:lang w:eastAsia="ru-RU"/>
        </w:rPr>
        <w:t>1.Утвердить реестр мест (площадок) накопления твердых коммунальных отходов в муниципальном образовании «Александровск» (приложение 1).</w:t>
      </w:r>
    </w:p>
    <w:p w:rsidR="005949F1" w:rsidRPr="005949F1" w:rsidRDefault="005949F1" w:rsidP="005949F1">
      <w:pPr>
        <w:spacing w:after="0" w:line="240" w:lineRule="auto"/>
        <w:rPr>
          <w:rFonts w:ascii="Times New Roman" w:eastAsia="Times New Roman" w:hAnsi="Times New Roman" w:cs="Times New Roman"/>
          <w:bCs/>
          <w:sz w:val="16"/>
          <w:szCs w:val="16"/>
          <w:lang w:eastAsia="ru-RU"/>
        </w:rPr>
      </w:pPr>
      <w:r w:rsidRPr="005949F1">
        <w:rPr>
          <w:rFonts w:ascii="Times New Roman" w:eastAsia="Times New Roman" w:hAnsi="Times New Roman" w:cs="Times New Roman"/>
          <w:bCs/>
          <w:sz w:val="16"/>
          <w:szCs w:val="16"/>
          <w:lang w:eastAsia="ru-RU"/>
        </w:rPr>
        <w:t>2.Утвердить схему размещения мест (площадок) накопления твердых коммунальных отходов на территории муниципального образования «Александровск» (Приложение №2) с разбивкой по населенным пунктам.</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3.Установить, что настоящее постановление вступает в силу после официального опубликования в печатном средстве массовой информации «Александровский вестник».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4.Опубликовать данное постановление в периодическом печатном средстве массовой информации «Александровский вестник» и разместить на официальном сайте администрации муниципального образования «Аларский район» на страничке муниципального образования «Александровск» в информационно-телекоммуникационной сети «Интернет».</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5.Постановление от 20.05.2019 г №45-п «Об утверждении реестра мест (площадок) накопления твердых коммунальных отходов в муниципальном образовании «Александровск» считать утратившим силу</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6.Постановление от 20.05.2019г №44-п «Об утверждении схемы размещения мест (площадок) накопления твердых коммунальных отходов на территории муниципального образования «Александровск» считать утратившим силу.</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7.</w:t>
      </w:r>
      <w:r w:rsidRPr="005949F1">
        <w:rPr>
          <w:rFonts w:ascii="Times New Roman" w:eastAsia="Times New Roman" w:hAnsi="Times New Roman" w:cs="Times New Roman"/>
          <w:bCs/>
          <w:sz w:val="16"/>
          <w:szCs w:val="16"/>
          <w:lang w:eastAsia="ru-RU"/>
        </w:rPr>
        <w:t>Контроль за исполнением настоящего постановления возложить на главу муниципального образования «Александровск» О.В. Иванову.</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Глава муниципального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образования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Иванова О.В.</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Приложение 1 к Постановлению администрации</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lastRenderedPageBreak/>
        <w:t xml:space="preserve"> муниципального образования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«Александровск» № 42-п от 14.06.2022 г.</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Реестр мест (площадок) накопления твёрдых коммунальных отходов на территории муниципального образования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
        <w:gridCol w:w="1421"/>
        <w:gridCol w:w="1384"/>
        <w:gridCol w:w="1399"/>
        <w:gridCol w:w="1470"/>
      </w:tblGrid>
      <w:tr w:rsidR="005949F1" w:rsidRPr="005949F1" w:rsidTr="008C0867">
        <w:tc>
          <w:tcPr>
            <w:tcW w:w="281" w:type="pct"/>
            <w:shd w:val="clear" w:color="auto" w:fill="auto"/>
          </w:tcPr>
          <w:p w:rsidR="005949F1" w:rsidRPr="005949F1" w:rsidRDefault="005949F1" w:rsidP="005949F1">
            <w:pPr>
              <w:spacing w:after="0" w:line="240" w:lineRule="auto"/>
              <w:rPr>
                <w:rFonts w:ascii="Times New Roman" w:eastAsia="Times New Roman" w:hAnsi="Times New Roman" w:cs="Times New Roman"/>
                <w:i/>
                <w:sz w:val="16"/>
                <w:szCs w:val="16"/>
                <w:lang w:eastAsia="ru-RU"/>
              </w:rPr>
            </w:pPr>
            <w:r w:rsidRPr="005949F1">
              <w:rPr>
                <w:rFonts w:ascii="Times New Roman" w:eastAsia="Times New Roman" w:hAnsi="Times New Roman" w:cs="Times New Roman"/>
                <w:i/>
                <w:sz w:val="16"/>
                <w:szCs w:val="16"/>
                <w:lang w:eastAsia="ru-RU"/>
              </w:rPr>
              <w:t>№ п/п</w:t>
            </w:r>
          </w:p>
        </w:tc>
        <w:tc>
          <w:tcPr>
            <w:tcW w:w="1150" w:type="pct"/>
            <w:shd w:val="clear" w:color="auto" w:fill="auto"/>
          </w:tcPr>
          <w:p w:rsidR="005949F1" w:rsidRPr="005949F1" w:rsidRDefault="005949F1" w:rsidP="005949F1">
            <w:pPr>
              <w:spacing w:after="0" w:line="240" w:lineRule="auto"/>
              <w:rPr>
                <w:rFonts w:ascii="Times New Roman" w:eastAsia="Times New Roman" w:hAnsi="Times New Roman" w:cs="Times New Roman"/>
                <w:i/>
                <w:sz w:val="16"/>
                <w:szCs w:val="16"/>
                <w:lang w:eastAsia="ru-RU"/>
              </w:rPr>
            </w:pPr>
            <w:r w:rsidRPr="005949F1">
              <w:rPr>
                <w:rFonts w:ascii="Times New Roman" w:eastAsia="Times New Roman" w:hAnsi="Times New Roman" w:cs="Times New Roman"/>
                <w:i/>
                <w:sz w:val="16"/>
                <w:szCs w:val="16"/>
                <w:lang w:eastAsia="ru-RU"/>
              </w:rPr>
              <w:t>Данные о нахождении мест (площадок) накопления ТКО</w:t>
            </w:r>
          </w:p>
          <w:p w:rsidR="005949F1" w:rsidRPr="005949F1" w:rsidRDefault="005949F1" w:rsidP="005949F1">
            <w:pPr>
              <w:spacing w:after="0" w:line="240" w:lineRule="auto"/>
              <w:rPr>
                <w:rFonts w:ascii="Times New Roman" w:eastAsia="Times New Roman" w:hAnsi="Times New Roman" w:cs="Times New Roman"/>
                <w:i/>
                <w:sz w:val="16"/>
                <w:szCs w:val="16"/>
                <w:lang w:eastAsia="ru-RU"/>
              </w:rPr>
            </w:pPr>
            <w:r w:rsidRPr="005949F1">
              <w:rPr>
                <w:rFonts w:ascii="Times New Roman" w:eastAsia="Times New Roman" w:hAnsi="Times New Roman" w:cs="Times New Roman"/>
                <w:i/>
                <w:sz w:val="16"/>
                <w:szCs w:val="16"/>
                <w:lang w:eastAsia="ru-RU"/>
              </w:rPr>
              <w:t>(сведения об адресе и (или) географических координатах)</w:t>
            </w:r>
          </w:p>
        </w:tc>
        <w:tc>
          <w:tcPr>
            <w:tcW w:w="1145" w:type="pct"/>
            <w:shd w:val="clear" w:color="auto" w:fill="auto"/>
          </w:tcPr>
          <w:p w:rsidR="005949F1" w:rsidRPr="005949F1" w:rsidRDefault="005949F1" w:rsidP="005949F1">
            <w:pPr>
              <w:spacing w:after="0" w:line="240" w:lineRule="auto"/>
              <w:rPr>
                <w:rFonts w:ascii="Times New Roman" w:eastAsia="Times New Roman" w:hAnsi="Times New Roman" w:cs="Times New Roman"/>
                <w:i/>
                <w:sz w:val="16"/>
                <w:szCs w:val="16"/>
                <w:lang w:eastAsia="ru-RU"/>
              </w:rPr>
            </w:pPr>
            <w:r w:rsidRPr="005949F1">
              <w:rPr>
                <w:rFonts w:ascii="Times New Roman" w:eastAsia="Times New Roman" w:hAnsi="Times New Roman" w:cs="Times New Roman"/>
                <w:i/>
                <w:sz w:val="16"/>
                <w:szCs w:val="16"/>
                <w:lang w:eastAsia="ru-RU"/>
              </w:rPr>
              <w:t>Данные о технических характеристиках мест (площадок) накопления ТКО</w:t>
            </w:r>
          </w:p>
          <w:p w:rsidR="005949F1" w:rsidRPr="005949F1" w:rsidRDefault="005949F1" w:rsidP="005949F1">
            <w:pPr>
              <w:spacing w:after="0" w:line="240" w:lineRule="auto"/>
              <w:rPr>
                <w:rFonts w:ascii="Times New Roman" w:eastAsia="Times New Roman" w:hAnsi="Times New Roman" w:cs="Times New Roman"/>
                <w:i/>
                <w:sz w:val="16"/>
                <w:szCs w:val="16"/>
                <w:lang w:eastAsia="ru-RU"/>
              </w:rPr>
            </w:pPr>
            <w:r w:rsidRPr="005949F1">
              <w:rPr>
                <w:rFonts w:ascii="Times New Roman" w:eastAsia="Times New Roman" w:hAnsi="Times New Roman" w:cs="Times New Roman"/>
                <w:i/>
                <w:sz w:val="16"/>
                <w:szCs w:val="16"/>
                <w:lang w:eastAsia="ru-RU"/>
              </w:rPr>
              <w:t xml:space="preserve">(сведения об используемом покрытии, площади, количестве размещенных и </w:t>
            </w:r>
            <w:proofErr w:type="gramStart"/>
            <w:r w:rsidRPr="005949F1">
              <w:rPr>
                <w:rFonts w:ascii="Times New Roman" w:eastAsia="Times New Roman" w:hAnsi="Times New Roman" w:cs="Times New Roman"/>
                <w:i/>
                <w:sz w:val="16"/>
                <w:szCs w:val="16"/>
                <w:lang w:eastAsia="ru-RU"/>
              </w:rPr>
              <w:t>планируемых к размещению контейнеров</w:t>
            </w:r>
            <w:proofErr w:type="gramEnd"/>
            <w:r w:rsidRPr="005949F1">
              <w:rPr>
                <w:rFonts w:ascii="Times New Roman" w:eastAsia="Times New Roman" w:hAnsi="Times New Roman" w:cs="Times New Roman"/>
                <w:i/>
                <w:sz w:val="16"/>
                <w:szCs w:val="16"/>
                <w:lang w:eastAsia="ru-RU"/>
              </w:rPr>
              <w:t xml:space="preserve"> и бункеров с указанием их объема)</w:t>
            </w:r>
          </w:p>
        </w:tc>
        <w:tc>
          <w:tcPr>
            <w:tcW w:w="1182" w:type="pct"/>
            <w:shd w:val="clear" w:color="auto" w:fill="auto"/>
          </w:tcPr>
          <w:p w:rsidR="005949F1" w:rsidRPr="005949F1" w:rsidRDefault="005949F1" w:rsidP="005949F1">
            <w:pPr>
              <w:spacing w:after="0" w:line="240" w:lineRule="auto"/>
              <w:rPr>
                <w:rFonts w:ascii="Times New Roman" w:eastAsia="Times New Roman" w:hAnsi="Times New Roman" w:cs="Times New Roman"/>
                <w:i/>
                <w:sz w:val="16"/>
                <w:szCs w:val="16"/>
                <w:lang w:eastAsia="ru-RU"/>
              </w:rPr>
            </w:pPr>
            <w:r w:rsidRPr="005949F1">
              <w:rPr>
                <w:rFonts w:ascii="Times New Roman" w:eastAsia="Times New Roman" w:hAnsi="Times New Roman" w:cs="Times New Roman"/>
                <w:i/>
                <w:sz w:val="16"/>
                <w:szCs w:val="16"/>
                <w:lang w:eastAsia="ru-RU"/>
              </w:rPr>
              <w:t>Данные о собственниках мест (площадок) накопления ТКО</w:t>
            </w:r>
          </w:p>
          <w:p w:rsidR="005949F1" w:rsidRPr="005949F1" w:rsidRDefault="005949F1" w:rsidP="005949F1">
            <w:pPr>
              <w:spacing w:after="0" w:line="240" w:lineRule="auto"/>
              <w:rPr>
                <w:rFonts w:ascii="Times New Roman" w:eastAsia="Times New Roman" w:hAnsi="Times New Roman" w:cs="Times New Roman"/>
                <w:i/>
                <w:sz w:val="16"/>
                <w:szCs w:val="16"/>
                <w:lang w:eastAsia="ru-RU"/>
              </w:rPr>
            </w:pPr>
            <w:r w:rsidRPr="005949F1">
              <w:rPr>
                <w:rFonts w:ascii="Times New Roman" w:eastAsia="Times New Roman" w:hAnsi="Times New Roman" w:cs="Times New Roman"/>
                <w:i/>
                <w:sz w:val="16"/>
                <w:szCs w:val="16"/>
                <w:lang w:eastAsia="ru-RU"/>
              </w:rPr>
              <w:t>(для ЮЛ: полное наименование и ОГРН записи в ЕГРЮЛ, адрес;</w:t>
            </w:r>
          </w:p>
          <w:p w:rsidR="005949F1" w:rsidRPr="005949F1" w:rsidRDefault="005949F1" w:rsidP="005949F1">
            <w:pPr>
              <w:spacing w:after="0" w:line="240" w:lineRule="auto"/>
              <w:rPr>
                <w:rFonts w:ascii="Times New Roman" w:eastAsia="Times New Roman" w:hAnsi="Times New Roman" w:cs="Times New Roman"/>
                <w:i/>
                <w:sz w:val="16"/>
                <w:szCs w:val="16"/>
                <w:lang w:eastAsia="ru-RU"/>
              </w:rPr>
            </w:pPr>
            <w:r w:rsidRPr="005949F1">
              <w:rPr>
                <w:rFonts w:ascii="Times New Roman" w:eastAsia="Times New Roman" w:hAnsi="Times New Roman" w:cs="Times New Roman"/>
                <w:i/>
                <w:sz w:val="16"/>
                <w:szCs w:val="16"/>
                <w:lang w:eastAsia="ru-RU"/>
              </w:rPr>
              <w:t>для ИП: ФИО, ОГРН записи в ЕГРИП, адрес регистрации по месту жительства;</w:t>
            </w:r>
          </w:p>
          <w:p w:rsidR="005949F1" w:rsidRPr="005949F1" w:rsidRDefault="005949F1" w:rsidP="005949F1">
            <w:pPr>
              <w:spacing w:after="0" w:line="240" w:lineRule="auto"/>
              <w:rPr>
                <w:rFonts w:ascii="Times New Roman" w:eastAsia="Times New Roman" w:hAnsi="Times New Roman" w:cs="Times New Roman"/>
                <w:i/>
                <w:sz w:val="16"/>
                <w:szCs w:val="16"/>
                <w:lang w:eastAsia="ru-RU"/>
              </w:rPr>
            </w:pPr>
            <w:r w:rsidRPr="005949F1">
              <w:rPr>
                <w:rFonts w:ascii="Times New Roman" w:eastAsia="Times New Roman" w:hAnsi="Times New Roman" w:cs="Times New Roman"/>
                <w:i/>
                <w:sz w:val="16"/>
                <w:szCs w:val="16"/>
                <w:lang w:eastAsia="ru-RU"/>
              </w:rPr>
              <w:t>для ФЛ: ФИО, серия, номер и дата выдачи паспорта или иного документа, удостоверяющего личность, адрес регистрации по месту жительства, контактные данные)</w:t>
            </w:r>
          </w:p>
          <w:p w:rsidR="005949F1" w:rsidRPr="005949F1" w:rsidRDefault="005949F1" w:rsidP="005949F1">
            <w:pPr>
              <w:spacing w:after="0" w:line="240" w:lineRule="auto"/>
              <w:rPr>
                <w:rFonts w:ascii="Times New Roman" w:eastAsia="Times New Roman" w:hAnsi="Times New Roman" w:cs="Times New Roman"/>
                <w:i/>
                <w:sz w:val="16"/>
                <w:szCs w:val="16"/>
                <w:lang w:eastAsia="ru-RU"/>
              </w:rPr>
            </w:pPr>
          </w:p>
        </w:tc>
        <w:tc>
          <w:tcPr>
            <w:tcW w:w="1242" w:type="pct"/>
            <w:tcBorders>
              <w:bottom w:val="single" w:sz="4" w:space="0" w:color="auto"/>
            </w:tcBorders>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i/>
                <w:sz w:val="16"/>
                <w:szCs w:val="16"/>
                <w:lang w:eastAsia="ru-RU"/>
              </w:rPr>
            </w:pPr>
            <w:r w:rsidRPr="005949F1">
              <w:rPr>
                <w:rFonts w:ascii="Times New Roman" w:eastAsia="Times New Roman" w:hAnsi="Times New Roman" w:cs="Times New Roman"/>
                <w:i/>
                <w:sz w:val="16"/>
                <w:szCs w:val="16"/>
                <w:lang w:eastAsia="ru-RU"/>
              </w:rPr>
              <w:t>Данные об источниках образования твердых коммунальных отходов, которые складируются в местах (на площадках) накопления ТКО</w:t>
            </w:r>
          </w:p>
          <w:p w:rsidR="005949F1" w:rsidRPr="005949F1" w:rsidRDefault="005949F1" w:rsidP="005949F1">
            <w:pPr>
              <w:spacing w:after="0" w:line="240" w:lineRule="auto"/>
              <w:rPr>
                <w:rFonts w:ascii="Times New Roman" w:eastAsia="Times New Roman" w:hAnsi="Times New Roman" w:cs="Times New Roman"/>
                <w:i/>
                <w:sz w:val="16"/>
                <w:szCs w:val="16"/>
                <w:lang w:eastAsia="ru-RU"/>
              </w:rPr>
            </w:pPr>
            <w:r w:rsidRPr="005949F1">
              <w:rPr>
                <w:rFonts w:ascii="Times New Roman" w:eastAsia="Times New Roman" w:hAnsi="Times New Roman" w:cs="Times New Roman"/>
                <w:i/>
                <w:sz w:val="16"/>
                <w:szCs w:val="16"/>
                <w:lang w:eastAsia="ru-RU"/>
              </w:rPr>
              <w:t xml:space="preserve">(сведения об одном или нескольких объектах капитального строительства, территории (части территории) поселения, при осуществлении </w:t>
            </w:r>
            <w:proofErr w:type="gramStart"/>
            <w:r w:rsidRPr="005949F1">
              <w:rPr>
                <w:rFonts w:ascii="Times New Roman" w:eastAsia="Times New Roman" w:hAnsi="Times New Roman" w:cs="Times New Roman"/>
                <w:i/>
                <w:sz w:val="16"/>
                <w:szCs w:val="16"/>
                <w:lang w:eastAsia="ru-RU"/>
              </w:rPr>
              <w:t>деятельности</w:t>
            </w:r>
            <w:proofErr w:type="gramEnd"/>
            <w:r w:rsidRPr="005949F1">
              <w:rPr>
                <w:rFonts w:ascii="Times New Roman" w:eastAsia="Times New Roman" w:hAnsi="Times New Roman" w:cs="Times New Roman"/>
                <w:i/>
                <w:sz w:val="16"/>
                <w:szCs w:val="16"/>
                <w:lang w:eastAsia="ru-RU"/>
              </w:rPr>
              <w:t xml:space="preserve"> на которых у физических и юридических лиц образуются ТКО, складируемые в соответствующих местах (на площадках) накопления ТКО)</w:t>
            </w:r>
          </w:p>
        </w:tc>
      </w:tr>
      <w:tr w:rsidR="005949F1" w:rsidRPr="005949F1" w:rsidTr="008C0867">
        <w:tc>
          <w:tcPr>
            <w:tcW w:w="281"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1</w:t>
            </w:r>
          </w:p>
        </w:tc>
        <w:tc>
          <w:tcPr>
            <w:tcW w:w="1150"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Иркутская обл., Аларский</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район,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напротив д.14 Широта: 53,3457° </w:t>
            </w:r>
            <w:r w:rsidRPr="005949F1">
              <w:rPr>
                <w:rFonts w:ascii="Times New Roman" w:eastAsia="Times New Roman" w:hAnsi="Times New Roman" w:cs="Times New Roman"/>
                <w:sz w:val="16"/>
                <w:szCs w:val="16"/>
                <w:lang w:eastAsia="ru-RU"/>
              </w:rPr>
              <w:br/>
              <w:t>Долгота: 102,6626°</w:t>
            </w:r>
          </w:p>
        </w:tc>
        <w:tc>
          <w:tcPr>
            <w:tcW w:w="1145"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Бетонное покрытие, 8 </w:t>
            </w:r>
            <w:proofErr w:type="spellStart"/>
            <w:r w:rsidRPr="005949F1">
              <w:rPr>
                <w:rFonts w:ascii="Times New Roman" w:eastAsia="Times New Roman" w:hAnsi="Times New Roman" w:cs="Times New Roman"/>
                <w:sz w:val="16"/>
                <w:szCs w:val="16"/>
                <w:lang w:eastAsia="ru-RU"/>
              </w:rPr>
              <w:t>кв.м</w:t>
            </w:r>
            <w:proofErr w:type="spellEnd"/>
            <w:r w:rsidRPr="005949F1">
              <w:rPr>
                <w:rFonts w:ascii="Times New Roman" w:eastAsia="Times New Roman" w:hAnsi="Times New Roman" w:cs="Times New Roman"/>
                <w:sz w:val="16"/>
                <w:szCs w:val="16"/>
                <w:lang w:eastAsia="ru-RU"/>
              </w:rPr>
              <w:t xml:space="preserve">., 2 контейнера 0,75 </w:t>
            </w:r>
            <w:proofErr w:type="spellStart"/>
            <w:r w:rsidRPr="005949F1">
              <w:rPr>
                <w:rFonts w:ascii="Times New Roman" w:eastAsia="Times New Roman" w:hAnsi="Times New Roman" w:cs="Times New Roman"/>
                <w:sz w:val="16"/>
                <w:szCs w:val="16"/>
                <w:lang w:eastAsia="ru-RU"/>
              </w:rPr>
              <w:t>куб.м</w:t>
            </w:r>
            <w:proofErr w:type="spellEnd"/>
            <w:r w:rsidRPr="005949F1">
              <w:rPr>
                <w:rFonts w:ascii="Times New Roman" w:eastAsia="Times New Roman" w:hAnsi="Times New Roman" w:cs="Times New Roman"/>
                <w:sz w:val="16"/>
                <w:szCs w:val="16"/>
                <w:lang w:eastAsia="ru-RU"/>
              </w:rPr>
              <w:t>. каждый</w:t>
            </w:r>
          </w:p>
        </w:tc>
        <w:tc>
          <w:tcPr>
            <w:tcW w:w="1182"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МО «Александровск» ОГРН 1068506000551</w:t>
            </w:r>
          </w:p>
        </w:tc>
        <w:tc>
          <w:tcPr>
            <w:tcW w:w="1242" w:type="pct"/>
            <w:tcBorders>
              <w:bottom w:val="single" w:sz="4" w:space="0" w:color="auto"/>
            </w:tcBorders>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Жилые дома:</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д.13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д.15,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д.10,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ул. Центральная д.10А,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lastRenderedPageBreak/>
              <w:t>ул. Центральная д.12,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д.14,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д.16</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tc>
      </w:tr>
      <w:tr w:rsidR="005949F1" w:rsidRPr="005949F1" w:rsidTr="008C0867">
        <w:tc>
          <w:tcPr>
            <w:tcW w:w="281"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lastRenderedPageBreak/>
              <w:t>2</w:t>
            </w:r>
          </w:p>
        </w:tc>
        <w:tc>
          <w:tcPr>
            <w:tcW w:w="1150"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Иркутская обл., Аларский</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район,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Школьная 2А</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(кладбище)</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Широта: 53,3455° </w:t>
            </w:r>
            <w:r w:rsidRPr="005949F1">
              <w:rPr>
                <w:rFonts w:ascii="Times New Roman" w:eastAsia="Times New Roman" w:hAnsi="Times New Roman" w:cs="Times New Roman"/>
                <w:sz w:val="16"/>
                <w:szCs w:val="16"/>
                <w:lang w:eastAsia="ru-RU"/>
              </w:rPr>
              <w:br/>
              <w:t>Долгота: 102,6553°</w:t>
            </w:r>
          </w:p>
        </w:tc>
        <w:tc>
          <w:tcPr>
            <w:tcW w:w="1145"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Бетонное покрытие, 12 </w:t>
            </w:r>
            <w:proofErr w:type="spellStart"/>
            <w:r w:rsidRPr="005949F1">
              <w:rPr>
                <w:rFonts w:ascii="Times New Roman" w:eastAsia="Times New Roman" w:hAnsi="Times New Roman" w:cs="Times New Roman"/>
                <w:sz w:val="16"/>
                <w:szCs w:val="16"/>
                <w:lang w:eastAsia="ru-RU"/>
              </w:rPr>
              <w:t>кв.м</w:t>
            </w:r>
            <w:proofErr w:type="spellEnd"/>
            <w:r w:rsidRPr="005949F1">
              <w:rPr>
                <w:rFonts w:ascii="Times New Roman" w:eastAsia="Times New Roman" w:hAnsi="Times New Roman" w:cs="Times New Roman"/>
                <w:sz w:val="16"/>
                <w:szCs w:val="16"/>
                <w:lang w:eastAsia="ru-RU"/>
              </w:rPr>
              <w:t xml:space="preserve">., 3 контейнера 0,75 </w:t>
            </w:r>
            <w:proofErr w:type="spellStart"/>
            <w:r w:rsidRPr="005949F1">
              <w:rPr>
                <w:rFonts w:ascii="Times New Roman" w:eastAsia="Times New Roman" w:hAnsi="Times New Roman" w:cs="Times New Roman"/>
                <w:sz w:val="16"/>
                <w:szCs w:val="16"/>
                <w:lang w:eastAsia="ru-RU"/>
              </w:rPr>
              <w:t>куб.м</w:t>
            </w:r>
            <w:proofErr w:type="spellEnd"/>
            <w:r w:rsidRPr="005949F1">
              <w:rPr>
                <w:rFonts w:ascii="Times New Roman" w:eastAsia="Times New Roman" w:hAnsi="Times New Roman" w:cs="Times New Roman"/>
                <w:sz w:val="16"/>
                <w:szCs w:val="16"/>
                <w:lang w:eastAsia="ru-RU"/>
              </w:rPr>
              <w:t>. каждый</w:t>
            </w:r>
          </w:p>
        </w:tc>
        <w:tc>
          <w:tcPr>
            <w:tcW w:w="1182" w:type="pct"/>
            <w:tcBorders>
              <w:bottom w:val="single" w:sz="4" w:space="0" w:color="auto"/>
            </w:tcBorders>
            <w:shd w:val="clear" w:color="auto" w:fill="auto"/>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МО «Александровск» ОГРН 1068506000551</w:t>
            </w:r>
          </w:p>
        </w:tc>
        <w:tc>
          <w:tcPr>
            <w:tcW w:w="1242" w:type="pct"/>
            <w:tcBorders>
              <w:top w:val="single" w:sz="4" w:space="0" w:color="auto"/>
            </w:tcBorders>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Кладбище</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tc>
      </w:tr>
      <w:tr w:rsidR="005949F1" w:rsidRPr="005949F1" w:rsidTr="008C0867">
        <w:tc>
          <w:tcPr>
            <w:tcW w:w="281"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3</w:t>
            </w:r>
          </w:p>
        </w:tc>
        <w:tc>
          <w:tcPr>
            <w:tcW w:w="1150"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Иркутская обл., Аларский</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район,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Школьная рядом с д.2</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 Широта: 53,3436° </w:t>
            </w:r>
            <w:r w:rsidRPr="005949F1">
              <w:rPr>
                <w:rFonts w:ascii="Times New Roman" w:eastAsia="Times New Roman" w:hAnsi="Times New Roman" w:cs="Times New Roman"/>
                <w:sz w:val="16"/>
                <w:szCs w:val="16"/>
                <w:lang w:eastAsia="ru-RU"/>
              </w:rPr>
              <w:br/>
              <w:t>Долгота: 102,657°</w:t>
            </w:r>
          </w:p>
        </w:tc>
        <w:tc>
          <w:tcPr>
            <w:tcW w:w="1145"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Бетонное покрытие, 8 </w:t>
            </w:r>
            <w:proofErr w:type="spellStart"/>
            <w:r w:rsidRPr="005949F1">
              <w:rPr>
                <w:rFonts w:ascii="Times New Roman" w:eastAsia="Times New Roman" w:hAnsi="Times New Roman" w:cs="Times New Roman"/>
                <w:sz w:val="16"/>
                <w:szCs w:val="16"/>
                <w:lang w:eastAsia="ru-RU"/>
              </w:rPr>
              <w:t>кв.м</w:t>
            </w:r>
            <w:proofErr w:type="spellEnd"/>
            <w:r w:rsidRPr="005949F1">
              <w:rPr>
                <w:rFonts w:ascii="Times New Roman" w:eastAsia="Times New Roman" w:hAnsi="Times New Roman" w:cs="Times New Roman"/>
                <w:sz w:val="16"/>
                <w:szCs w:val="16"/>
                <w:lang w:eastAsia="ru-RU"/>
              </w:rPr>
              <w:t xml:space="preserve">., 2 контейнера 0,75 </w:t>
            </w:r>
            <w:proofErr w:type="spellStart"/>
            <w:r w:rsidRPr="005949F1">
              <w:rPr>
                <w:rFonts w:ascii="Times New Roman" w:eastAsia="Times New Roman" w:hAnsi="Times New Roman" w:cs="Times New Roman"/>
                <w:sz w:val="16"/>
                <w:szCs w:val="16"/>
                <w:lang w:eastAsia="ru-RU"/>
              </w:rPr>
              <w:t>куб.м</w:t>
            </w:r>
            <w:proofErr w:type="spellEnd"/>
            <w:r w:rsidRPr="005949F1">
              <w:rPr>
                <w:rFonts w:ascii="Times New Roman" w:eastAsia="Times New Roman" w:hAnsi="Times New Roman" w:cs="Times New Roman"/>
                <w:sz w:val="16"/>
                <w:szCs w:val="16"/>
                <w:lang w:eastAsia="ru-RU"/>
              </w:rPr>
              <w:t>. каждый</w:t>
            </w:r>
          </w:p>
        </w:tc>
        <w:tc>
          <w:tcPr>
            <w:tcW w:w="1182" w:type="pct"/>
            <w:tcBorders>
              <w:bottom w:val="single" w:sz="4" w:space="0" w:color="auto"/>
            </w:tcBorders>
            <w:shd w:val="clear" w:color="auto" w:fill="auto"/>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МО «Александровск» ОГРН 1068506000551</w:t>
            </w:r>
          </w:p>
        </w:tc>
        <w:tc>
          <w:tcPr>
            <w:tcW w:w="1242" w:type="pct"/>
            <w:shd w:val="clear" w:color="auto" w:fill="auto"/>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Жилые дома.</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ул. Школьная, д.2, с. Александровск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ул. Школьная д.1А, с. Александровск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ул. Школьная д.1Б, с. Александровск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Школьная д.4</w:t>
            </w:r>
          </w:p>
        </w:tc>
      </w:tr>
      <w:tr w:rsidR="005949F1" w:rsidRPr="005949F1" w:rsidTr="008C0867">
        <w:tc>
          <w:tcPr>
            <w:tcW w:w="281"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4</w:t>
            </w:r>
          </w:p>
        </w:tc>
        <w:tc>
          <w:tcPr>
            <w:tcW w:w="1150"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Иркутская обл., Аларский</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район, с. Александровск,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40 лет Победы напротив д. 11 Широта: 53,3444° </w:t>
            </w:r>
            <w:r w:rsidRPr="005949F1">
              <w:rPr>
                <w:rFonts w:ascii="Times New Roman" w:eastAsia="Times New Roman" w:hAnsi="Times New Roman" w:cs="Times New Roman"/>
                <w:sz w:val="16"/>
                <w:szCs w:val="16"/>
                <w:lang w:eastAsia="ru-RU"/>
              </w:rPr>
              <w:br/>
              <w:t>Долгота: 102,6645°</w:t>
            </w:r>
          </w:p>
        </w:tc>
        <w:tc>
          <w:tcPr>
            <w:tcW w:w="1145"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Бетонное покрытие, 8 </w:t>
            </w:r>
            <w:proofErr w:type="spellStart"/>
            <w:r w:rsidRPr="005949F1">
              <w:rPr>
                <w:rFonts w:ascii="Times New Roman" w:eastAsia="Times New Roman" w:hAnsi="Times New Roman" w:cs="Times New Roman"/>
                <w:sz w:val="16"/>
                <w:szCs w:val="16"/>
                <w:lang w:eastAsia="ru-RU"/>
              </w:rPr>
              <w:t>кв.м</w:t>
            </w:r>
            <w:proofErr w:type="spellEnd"/>
            <w:r w:rsidRPr="005949F1">
              <w:rPr>
                <w:rFonts w:ascii="Times New Roman" w:eastAsia="Times New Roman" w:hAnsi="Times New Roman" w:cs="Times New Roman"/>
                <w:sz w:val="16"/>
                <w:szCs w:val="16"/>
                <w:lang w:eastAsia="ru-RU"/>
              </w:rPr>
              <w:t xml:space="preserve">., 2 контейнера 0,75 </w:t>
            </w:r>
            <w:proofErr w:type="spellStart"/>
            <w:r w:rsidRPr="005949F1">
              <w:rPr>
                <w:rFonts w:ascii="Times New Roman" w:eastAsia="Times New Roman" w:hAnsi="Times New Roman" w:cs="Times New Roman"/>
                <w:sz w:val="16"/>
                <w:szCs w:val="16"/>
                <w:lang w:eastAsia="ru-RU"/>
              </w:rPr>
              <w:t>куб.м</w:t>
            </w:r>
            <w:proofErr w:type="spellEnd"/>
            <w:r w:rsidRPr="005949F1">
              <w:rPr>
                <w:rFonts w:ascii="Times New Roman" w:eastAsia="Times New Roman" w:hAnsi="Times New Roman" w:cs="Times New Roman"/>
                <w:sz w:val="16"/>
                <w:szCs w:val="16"/>
                <w:lang w:eastAsia="ru-RU"/>
              </w:rPr>
              <w:t>. каждый</w:t>
            </w:r>
          </w:p>
        </w:tc>
        <w:tc>
          <w:tcPr>
            <w:tcW w:w="1182" w:type="pct"/>
            <w:tcBorders>
              <w:top w:val="single" w:sz="4" w:space="0" w:color="auto"/>
            </w:tcBorders>
            <w:shd w:val="clear" w:color="auto" w:fill="auto"/>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МО «Александровск» ОГРН 1068506000551</w:t>
            </w:r>
          </w:p>
        </w:tc>
        <w:tc>
          <w:tcPr>
            <w:tcW w:w="1242" w:type="pct"/>
            <w:shd w:val="clear" w:color="auto" w:fill="auto"/>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Жилые дома.</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40 лет Победы д.13,</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40 лет Победы д.12,</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ул. 40 лет Победы д.11,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40 лет Победы д.10,</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40 лет Победы д.9.</w:t>
            </w:r>
          </w:p>
        </w:tc>
      </w:tr>
      <w:tr w:rsidR="005949F1" w:rsidRPr="005949F1" w:rsidTr="008C0867">
        <w:tc>
          <w:tcPr>
            <w:tcW w:w="281"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5</w:t>
            </w:r>
          </w:p>
        </w:tc>
        <w:tc>
          <w:tcPr>
            <w:tcW w:w="1150"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Иркутская обл., Аларский</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район,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lastRenderedPageBreak/>
              <w:t xml:space="preserve">ул. Центральная, между д.55 и д. 51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Широта: 53,3371° </w:t>
            </w:r>
            <w:r w:rsidRPr="005949F1">
              <w:rPr>
                <w:rFonts w:ascii="Times New Roman" w:eastAsia="Times New Roman" w:hAnsi="Times New Roman" w:cs="Times New Roman"/>
                <w:sz w:val="16"/>
                <w:szCs w:val="16"/>
                <w:lang w:eastAsia="ru-RU"/>
              </w:rPr>
              <w:br/>
              <w:t>Долгота: 102,6569°</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tc>
        <w:tc>
          <w:tcPr>
            <w:tcW w:w="1145"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lastRenderedPageBreak/>
              <w:t xml:space="preserve">Бетонное покрытие, 12 </w:t>
            </w:r>
            <w:proofErr w:type="spellStart"/>
            <w:r w:rsidRPr="005949F1">
              <w:rPr>
                <w:rFonts w:ascii="Times New Roman" w:eastAsia="Times New Roman" w:hAnsi="Times New Roman" w:cs="Times New Roman"/>
                <w:sz w:val="16"/>
                <w:szCs w:val="16"/>
                <w:lang w:eastAsia="ru-RU"/>
              </w:rPr>
              <w:t>кв.м</w:t>
            </w:r>
            <w:proofErr w:type="spellEnd"/>
            <w:r w:rsidRPr="005949F1">
              <w:rPr>
                <w:rFonts w:ascii="Times New Roman" w:eastAsia="Times New Roman" w:hAnsi="Times New Roman" w:cs="Times New Roman"/>
                <w:sz w:val="16"/>
                <w:szCs w:val="16"/>
                <w:lang w:eastAsia="ru-RU"/>
              </w:rPr>
              <w:t xml:space="preserve">., 3 контейнера 0,75 </w:t>
            </w:r>
            <w:proofErr w:type="spellStart"/>
            <w:r w:rsidRPr="005949F1">
              <w:rPr>
                <w:rFonts w:ascii="Times New Roman" w:eastAsia="Times New Roman" w:hAnsi="Times New Roman" w:cs="Times New Roman"/>
                <w:sz w:val="16"/>
                <w:szCs w:val="16"/>
                <w:lang w:eastAsia="ru-RU"/>
              </w:rPr>
              <w:t>куб.м</w:t>
            </w:r>
            <w:proofErr w:type="spellEnd"/>
            <w:r w:rsidRPr="005949F1">
              <w:rPr>
                <w:rFonts w:ascii="Times New Roman" w:eastAsia="Times New Roman" w:hAnsi="Times New Roman" w:cs="Times New Roman"/>
                <w:sz w:val="16"/>
                <w:szCs w:val="16"/>
                <w:lang w:eastAsia="ru-RU"/>
              </w:rPr>
              <w:t>. каждый</w:t>
            </w:r>
          </w:p>
        </w:tc>
        <w:tc>
          <w:tcPr>
            <w:tcW w:w="1182" w:type="pct"/>
            <w:shd w:val="clear" w:color="auto" w:fill="auto"/>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МО «Александровск» ОГРН 1068506000551</w:t>
            </w:r>
          </w:p>
        </w:tc>
        <w:tc>
          <w:tcPr>
            <w:tcW w:w="1242"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Жилые дома и здания: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д.48,</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lastRenderedPageBreak/>
              <w:t>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д.49,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д.51,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д.52,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д.54,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д.56,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д.59,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д.57,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ул. Центральная д.55,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здание № 50/1 администрация,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ул. Центральная здание № 50/2, магазин,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здание № 50 Б,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ул. Центральная магазин,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ул. Центральная здание № 58,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почта-99м.</w:t>
            </w:r>
          </w:p>
        </w:tc>
      </w:tr>
      <w:tr w:rsidR="005949F1" w:rsidRPr="005949F1" w:rsidTr="008C0867">
        <w:tc>
          <w:tcPr>
            <w:tcW w:w="281"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lastRenderedPageBreak/>
              <w:t>6</w:t>
            </w:r>
          </w:p>
        </w:tc>
        <w:tc>
          <w:tcPr>
            <w:tcW w:w="1150"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Иркутская обл., Аларский</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район, с.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Школьная, за зданием №.39 СДК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lastRenderedPageBreak/>
              <w:t>Широта: 53,3359° </w:t>
            </w:r>
            <w:r w:rsidRPr="005949F1">
              <w:rPr>
                <w:rFonts w:ascii="Times New Roman" w:eastAsia="Times New Roman" w:hAnsi="Times New Roman" w:cs="Times New Roman"/>
                <w:sz w:val="16"/>
                <w:szCs w:val="16"/>
                <w:lang w:eastAsia="ru-RU"/>
              </w:rPr>
              <w:br/>
              <w:t>Долгота: 102,654°</w:t>
            </w:r>
          </w:p>
        </w:tc>
        <w:tc>
          <w:tcPr>
            <w:tcW w:w="1145"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lastRenderedPageBreak/>
              <w:t xml:space="preserve">Бетонное покрытие, 8 </w:t>
            </w:r>
            <w:proofErr w:type="spellStart"/>
            <w:r w:rsidRPr="005949F1">
              <w:rPr>
                <w:rFonts w:ascii="Times New Roman" w:eastAsia="Times New Roman" w:hAnsi="Times New Roman" w:cs="Times New Roman"/>
                <w:sz w:val="16"/>
                <w:szCs w:val="16"/>
                <w:lang w:eastAsia="ru-RU"/>
              </w:rPr>
              <w:t>кв.м</w:t>
            </w:r>
            <w:proofErr w:type="spellEnd"/>
            <w:r w:rsidRPr="005949F1">
              <w:rPr>
                <w:rFonts w:ascii="Times New Roman" w:eastAsia="Times New Roman" w:hAnsi="Times New Roman" w:cs="Times New Roman"/>
                <w:sz w:val="16"/>
                <w:szCs w:val="16"/>
                <w:lang w:eastAsia="ru-RU"/>
              </w:rPr>
              <w:t xml:space="preserve">., 2 контейнера 0,75 </w:t>
            </w:r>
            <w:proofErr w:type="spellStart"/>
            <w:r w:rsidRPr="005949F1">
              <w:rPr>
                <w:rFonts w:ascii="Times New Roman" w:eastAsia="Times New Roman" w:hAnsi="Times New Roman" w:cs="Times New Roman"/>
                <w:sz w:val="16"/>
                <w:szCs w:val="16"/>
                <w:lang w:eastAsia="ru-RU"/>
              </w:rPr>
              <w:t>куб.м</w:t>
            </w:r>
            <w:proofErr w:type="spellEnd"/>
            <w:r w:rsidRPr="005949F1">
              <w:rPr>
                <w:rFonts w:ascii="Times New Roman" w:eastAsia="Times New Roman" w:hAnsi="Times New Roman" w:cs="Times New Roman"/>
                <w:sz w:val="16"/>
                <w:szCs w:val="16"/>
                <w:lang w:eastAsia="ru-RU"/>
              </w:rPr>
              <w:t>. каждый</w:t>
            </w:r>
          </w:p>
        </w:tc>
        <w:tc>
          <w:tcPr>
            <w:tcW w:w="1182" w:type="pct"/>
            <w:shd w:val="clear" w:color="auto" w:fill="auto"/>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МО «Александровск» ОГРН 1068506000551</w:t>
            </w:r>
          </w:p>
        </w:tc>
        <w:tc>
          <w:tcPr>
            <w:tcW w:w="1242"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Школьная здание №26 школа,</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Школьная здание №39 СДК</w:t>
            </w:r>
          </w:p>
        </w:tc>
      </w:tr>
      <w:tr w:rsidR="005949F1" w:rsidRPr="005949F1" w:rsidTr="008C0867">
        <w:tc>
          <w:tcPr>
            <w:tcW w:w="281"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lastRenderedPageBreak/>
              <w:t>7</w:t>
            </w:r>
          </w:p>
        </w:tc>
        <w:tc>
          <w:tcPr>
            <w:tcW w:w="1150"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Иркутская обл., Аларский</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район,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Нижняя, напротив д.3</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Широта: 53,3346°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Долгота: 102,6592°</w:t>
            </w:r>
          </w:p>
        </w:tc>
        <w:tc>
          <w:tcPr>
            <w:tcW w:w="1145"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Бетонное покрытие, 8 </w:t>
            </w:r>
            <w:proofErr w:type="spellStart"/>
            <w:r w:rsidRPr="005949F1">
              <w:rPr>
                <w:rFonts w:ascii="Times New Roman" w:eastAsia="Times New Roman" w:hAnsi="Times New Roman" w:cs="Times New Roman"/>
                <w:sz w:val="16"/>
                <w:szCs w:val="16"/>
                <w:lang w:eastAsia="ru-RU"/>
              </w:rPr>
              <w:t>кв.м</w:t>
            </w:r>
            <w:proofErr w:type="spellEnd"/>
            <w:r w:rsidRPr="005949F1">
              <w:rPr>
                <w:rFonts w:ascii="Times New Roman" w:eastAsia="Times New Roman" w:hAnsi="Times New Roman" w:cs="Times New Roman"/>
                <w:sz w:val="16"/>
                <w:szCs w:val="16"/>
                <w:lang w:eastAsia="ru-RU"/>
              </w:rPr>
              <w:t xml:space="preserve">., 2 контейнера 0,75 </w:t>
            </w:r>
            <w:proofErr w:type="spellStart"/>
            <w:r w:rsidRPr="005949F1">
              <w:rPr>
                <w:rFonts w:ascii="Times New Roman" w:eastAsia="Times New Roman" w:hAnsi="Times New Roman" w:cs="Times New Roman"/>
                <w:sz w:val="16"/>
                <w:szCs w:val="16"/>
                <w:lang w:eastAsia="ru-RU"/>
              </w:rPr>
              <w:t>куб.м</w:t>
            </w:r>
            <w:proofErr w:type="spellEnd"/>
            <w:r w:rsidRPr="005949F1">
              <w:rPr>
                <w:rFonts w:ascii="Times New Roman" w:eastAsia="Times New Roman" w:hAnsi="Times New Roman" w:cs="Times New Roman"/>
                <w:sz w:val="16"/>
                <w:szCs w:val="16"/>
                <w:lang w:eastAsia="ru-RU"/>
              </w:rPr>
              <w:t>. каждый</w:t>
            </w:r>
          </w:p>
        </w:tc>
        <w:tc>
          <w:tcPr>
            <w:tcW w:w="1182" w:type="pct"/>
            <w:shd w:val="clear" w:color="auto" w:fill="auto"/>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МО «Александровск» ОГРН 1068506000551</w:t>
            </w:r>
          </w:p>
        </w:tc>
        <w:tc>
          <w:tcPr>
            <w:tcW w:w="1242"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Жилые дома:</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Нижняя д.1А,</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Нижняя д.1Б,</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ул. Нижняя д.3,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ул. Нижняя д.5,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ул. Нижняя д.7.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tc>
      </w:tr>
      <w:tr w:rsidR="005949F1" w:rsidRPr="005949F1" w:rsidTr="008C0867">
        <w:tc>
          <w:tcPr>
            <w:tcW w:w="281"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8</w:t>
            </w:r>
          </w:p>
        </w:tc>
        <w:tc>
          <w:tcPr>
            <w:tcW w:w="1150"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Иркутская обл., Аларский</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район,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рядом с д.77</w:t>
            </w:r>
          </w:p>
        </w:tc>
        <w:tc>
          <w:tcPr>
            <w:tcW w:w="1145"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Бетонное покрытие, 12 </w:t>
            </w:r>
            <w:proofErr w:type="spellStart"/>
            <w:r w:rsidRPr="005949F1">
              <w:rPr>
                <w:rFonts w:ascii="Times New Roman" w:eastAsia="Times New Roman" w:hAnsi="Times New Roman" w:cs="Times New Roman"/>
                <w:sz w:val="16"/>
                <w:szCs w:val="16"/>
                <w:lang w:eastAsia="ru-RU"/>
              </w:rPr>
              <w:t>кв.м</w:t>
            </w:r>
            <w:proofErr w:type="spellEnd"/>
            <w:r w:rsidRPr="005949F1">
              <w:rPr>
                <w:rFonts w:ascii="Times New Roman" w:eastAsia="Times New Roman" w:hAnsi="Times New Roman" w:cs="Times New Roman"/>
                <w:sz w:val="16"/>
                <w:szCs w:val="16"/>
                <w:lang w:eastAsia="ru-RU"/>
              </w:rPr>
              <w:t xml:space="preserve">., 3 контейнера 0,75 </w:t>
            </w:r>
            <w:proofErr w:type="spellStart"/>
            <w:r w:rsidRPr="005949F1">
              <w:rPr>
                <w:rFonts w:ascii="Times New Roman" w:eastAsia="Times New Roman" w:hAnsi="Times New Roman" w:cs="Times New Roman"/>
                <w:sz w:val="16"/>
                <w:szCs w:val="16"/>
                <w:lang w:eastAsia="ru-RU"/>
              </w:rPr>
              <w:t>куб.м</w:t>
            </w:r>
            <w:proofErr w:type="spellEnd"/>
            <w:r w:rsidRPr="005949F1">
              <w:rPr>
                <w:rFonts w:ascii="Times New Roman" w:eastAsia="Times New Roman" w:hAnsi="Times New Roman" w:cs="Times New Roman"/>
                <w:sz w:val="16"/>
                <w:szCs w:val="16"/>
                <w:lang w:eastAsia="ru-RU"/>
              </w:rPr>
              <w:t>. каждый</w:t>
            </w:r>
          </w:p>
        </w:tc>
        <w:tc>
          <w:tcPr>
            <w:tcW w:w="1182" w:type="pct"/>
            <w:shd w:val="clear" w:color="auto" w:fill="auto"/>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МО «Александровск» ОГРН 1068506000551</w:t>
            </w:r>
          </w:p>
        </w:tc>
        <w:tc>
          <w:tcPr>
            <w:tcW w:w="1242"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Жилые дома:</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д.71,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д.64,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д.73,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д.66,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д.68,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д.70,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д.75,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д.77,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д.79,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д.72,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д.76,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lastRenderedPageBreak/>
              <w:t>ул. Центральная д.74,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д.78.</w:t>
            </w:r>
          </w:p>
        </w:tc>
      </w:tr>
      <w:tr w:rsidR="005949F1" w:rsidRPr="005949F1" w:rsidTr="008C0867">
        <w:tc>
          <w:tcPr>
            <w:tcW w:w="281"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lastRenderedPageBreak/>
              <w:t>9</w:t>
            </w:r>
          </w:p>
        </w:tc>
        <w:tc>
          <w:tcPr>
            <w:tcW w:w="1150"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Иркутская обл., Аларский</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район,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рядом с д.103</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Широта: 53,3296° </w:t>
            </w:r>
            <w:r w:rsidRPr="005949F1">
              <w:rPr>
                <w:rFonts w:ascii="Times New Roman" w:eastAsia="Times New Roman" w:hAnsi="Times New Roman" w:cs="Times New Roman"/>
                <w:sz w:val="16"/>
                <w:szCs w:val="16"/>
                <w:lang w:eastAsia="ru-RU"/>
              </w:rPr>
              <w:br/>
              <w:t>Долгота: 102,6513°</w:t>
            </w:r>
          </w:p>
        </w:tc>
        <w:tc>
          <w:tcPr>
            <w:tcW w:w="1145"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Бетонное покрытие, 8 </w:t>
            </w:r>
            <w:proofErr w:type="spellStart"/>
            <w:r w:rsidRPr="005949F1">
              <w:rPr>
                <w:rFonts w:ascii="Times New Roman" w:eastAsia="Times New Roman" w:hAnsi="Times New Roman" w:cs="Times New Roman"/>
                <w:sz w:val="16"/>
                <w:szCs w:val="16"/>
                <w:lang w:eastAsia="ru-RU"/>
              </w:rPr>
              <w:t>кв.м</w:t>
            </w:r>
            <w:proofErr w:type="spellEnd"/>
            <w:r w:rsidRPr="005949F1">
              <w:rPr>
                <w:rFonts w:ascii="Times New Roman" w:eastAsia="Times New Roman" w:hAnsi="Times New Roman" w:cs="Times New Roman"/>
                <w:sz w:val="16"/>
                <w:szCs w:val="16"/>
                <w:lang w:eastAsia="ru-RU"/>
              </w:rPr>
              <w:t xml:space="preserve">., 2 контейнера 0,75 </w:t>
            </w:r>
            <w:proofErr w:type="spellStart"/>
            <w:r w:rsidRPr="005949F1">
              <w:rPr>
                <w:rFonts w:ascii="Times New Roman" w:eastAsia="Times New Roman" w:hAnsi="Times New Roman" w:cs="Times New Roman"/>
                <w:sz w:val="16"/>
                <w:szCs w:val="16"/>
                <w:lang w:eastAsia="ru-RU"/>
              </w:rPr>
              <w:t>куб.м</w:t>
            </w:r>
            <w:proofErr w:type="spellEnd"/>
            <w:r w:rsidRPr="005949F1">
              <w:rPr>
                <w:rFonts w:ascii="Times New Roman" w:eastAsia="Times New Roman" w:hAnsi="Times New Roman" w:cs="Times New Roman"/>
                <w:sz w:val="16"/>
                <w:szCs w:val="16"/>
                <w:lang w:eastAsia="ru-RU"/>
              </w:rPr>
              <w:t>. каждый</w:t>
            </w:r>
          </w:p>
        </w:tc>
        <w:tc>
          <w:tcPr>
            <w:tcW w:w="1182" w:type="pct"/>
            <w:shd w:val="clear" w:color="auto" w:fill="auto"/>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МО «Александровск» ОГРН 1068506000551</w:t>
            </w:r>
          </w:p>
        </w:tc>
        <w:tc>
          <w:tcPr>
            <w:tcW w:w="1242"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Жилые дома:</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д.95,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д.97,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д.99,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д.101,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д.103,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д.107,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д.109,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д.88,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ул. Центральная д.86Б,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ул. Центральная д.86А,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д.84, с. Александровск,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Центральная д.82</w:t>
            </w:r>
          </w:p>
        </w:tc>
      </w:tr>
      <w:tr w:rsidR="005949F1" w:rsidRPr="005949F1" w:rsidTr="008C0867">
        <w:tc>
          <w:tcPr>
            <w:tcW w:w="281"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10</w:t>
            </w:r>
          </w:p>
        </w:tc>
        <w:tc>
          <w:tcPr>
            <w:tcW w:w="1150"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Иркутская обл., Аларский</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район, д. </w:t>
            </w:r>
            <w:proofErr w:type="spellStart"/>
            <w:r w:rsidRPr="005949F1">
              <w:rPr>
                <w:rFonts w:ascii="Times New Roman" w:eastAsia="Times New Roman" w:hAnsi="Times New Roman" w:cs="Times New Roman"/>
                <w:sz w:val="16"/>
                <w:szCs w:val="16"/>
                <w:lang w:eastAsia="ru-RU"/>
              </w:rPr>
              <w:t>Шапшалтуй</w:t>
            </w:r>
            <w:proofErr w:type="spellEnd"/>
            <w:r w:rsidRPr="005949F1">
              <w:rPr>
                <w:rFonts w:ascii="Times New Roman" w:eastAsia="Times New Roman" w:hAnsi="Times New Roman" w:cs="Times New Roman"/>
                <w:sz w:val="16"/>
                <w:szCs w:val="16"/>
                <w:lang w:eastAsia="ru-RU"/>
              </w:rPr>
              <w:t>,</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Степная, 1Г</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(кладбище) Широта: 53,3062° </w:t>
            </w:r>
            <w:r w:rsidRPr="005949F1">
              <w:rPr>
                <w:rFonts w:ascii="Times New Roman" w:eastAsia="Times New Roman" w:hAnsi="Times New Roman" w:cs="Times New Roman"/>
                <w:sz w:val="16"/>
                <w:szCs w:val="16"/>
                <w:lang w:eastAsia="ru-RU"/>
              </w:rPr>
              <w:br/>
              <w:t>Долгота: 102,6367°</w:t>
            </w:r>
          </w:p>
        </w:tc>
        <w:tc>
          <w:tcPr>
            <w:tcW w:w="1145"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Бетонное покрытие, 8 </w:t>
            </w:r>
            <w:proofErr w:type="spellStart"/>
            <w:r w:rsidRPr="005949F1">
              <w:rPr>
                <w:rFonts w:ascii="Times New Roman" w:eastAsia="Times New Roman" w:hAnsi="Times New Roman" w:cs="Times New Roman"/>
                <w:sz w:val="16"/>
                <w:szCs w:val="16"/>
                <w:lang w:eastAsia="ru-RU"/>
              </w:rPr>
              <w:t>кв.м</w:t>
            </w:r>
            <w:proofErr w:type="spellEnd"/>
            <w:r w:rsidRPr="005949F1">
              <w:rPr>
                <w:rFonts w:ascii="Times New Roman" w:eastAsia="Times New Roman" w:hAnsi="Times New Roman" w:cs="Times New Roman"/>
                <w:sz w:val="16"/>
                <w:szCs w:val="16"/>
                <w:lang w:eastAsia="ru-RU"/>
              </w:rPr>
              <w:t xml:space="preserve">., 2 контейнера 0,75 </w:t>
            </w:r>
            <w:proofErr w:type="spellStart"/>
            <w:r w:rsidRPr="005949F1">
              <w:rPr>
                <w:rFonts w:ascii="Times New Roman" w:eastAsia="Times New Roman" w:hAnsi="Times New Roman" w:cs="Times New Roman"/>
                <w:sz w:val="16"/>
                <w:szCs w:val="16"/>
                <w:lang w:eastAsia="ru-RU"/>
              </w:rPr>
              <w:t>куб.м</w:t>
            </w:r>
            <w:proofErr w:type="spellEnd"/>
            <w:r w:rsidRPr="005949F1">
              <w:rPr>
                <w:rFonts w:ascii="Times New Roman" w:eastAsia="Times New Roman" w:hAnsi="Times New Roman" w:cs="Times New Roman"/>
                <w:sz w:val="16"/>
                <w:szCs w:val="16"/>
                <w:lang w:eastAsia="ru-RU"/>
              </w:rPr>
              <w:t>. каждый</w:t>
            </w:r>
          </w:p>
        </w:tc>
        <w:tc>
          <w:tcPr>
            <w:tcW w:w="1182" w:type="pct"/>
            <w:shd w:val="clear" w:color="auto" w:fill="auto"/>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МО «Александровск» ОГРН 1068506000551</w:t>
            </w:r>
          </w:p>
        </w:tc>
        <w:tc>
          <w:tcPr>
            <w:tcW w:w="1242"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Кладбище д. </w:t>
            </w:r>
            <w:proofErr w:type="spellStart"/>
            <w:r w:rsidRPr="005949F1">
              <w:rPr>
                <w:rFonts w:ascii="Times New Roman" w:eastAsia="Times New Roman" w:hAnsi="Times New Roman" w:cs="Times New Roman"/>
                <w:sz w:val="16"/>
                <w:szCs w:val="16"/>
                <w:lang w:eastAsia="ru-RU"/>
              </w:rPr>
              <w:t>Шапшалтуй</w:t>
            </w:r>
            <w:proofErr w:type="spellEnd"/>
          </w:p>
        </w:tc>
      </w:tr>
      <w:tr w:rsidR="005949F1" w:rsidRPr="005949F1" w:rsidTr="008C0867">
        <w:tc>
          <w:tcPr>
            <w:tcW w:w="281"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lastRenderedPageBreak/>
              <w:t>11</w:t>
            </w:r>
          </w:p>
        </w:tc>
        <w:tc>
          <w:tcPr>
            <w:tcW w:w="1150" w:type="pct"/>
            <w:shd w:val="clear" w:color="auto" w:fill="auto"/>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Иркутская обл., Аларский</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район, д. </w:t>
            </w:r>
            <w:proofErr w:type="spellStart"/>
            <w:r w:rsidRPr="005949F1">
              <w:rPr>
                <w:rFonts w:ascii="Times New Roman" w:eastAsia="Times New Roman" w:hAnsi="Times New Roman" w:cs="Times New Roman"/>
                <w:sz w:val="16"/>
                <w:szCs w:val="16"/>
                <w:lang w:eastAsia="ru-RU"/>
              </w:rPr>
              <w:t>Шапшалтуй</w:t>
            </w:r>
            <w:proofErr w:type="spellEnd"/>
            <w:r w:rsidRPr="005949F1">
              <w:rPr>
                <w:rFonts w:ascii="Times New Roman" w:eastAsia="Times New Roman" w:hAnsi="Times New Roman" w:cs="Times New Roman"/>
                <w:sz w:val="16"/>
                <w:szCs w:val="16"/>
                <w:lang w:eastAsia="ru-RU"/>
              </w:rPr>
              <w:t>,</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Степная, между д.8 и д.10 Широта: 53,2997° </w:t>
            </w:r>
            <w:r w:rsidRPr="005949F1">
              <w:rPr>
                <w:rFonts w:ascii="Times New Roman" w:eastAsia="Times New Roman" w:hAnsi="Times New Roman" w:cs="Times New Roman"/>
                <w:sz w:val="16"/>
                <w:szCs w:val="16"/>
                <w:lang w:eastAsia="ru-RU"/>
              </w:rPr>
              <w:br/>
              <w:t>Долгота: 102,6399°</w:t>
            </w:r>
          </w:p>
        </w:tc>
        <w:tc>
          <w:tcPr>
            <w:tcW w:w="1145"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Бетонное покрытие, 8 </w:t>
            </w:r>
            <w:proofErr w:type="spellStart"/>
            <w:r w:rsidRPr="005949F1">
              <w:rPr>
                <w:rFonts w:ascii="Times New Roman" w:eastAsia="Times New Roman" w:hAnsi="Times New Roman" w:cs="Times New Roman"/>
                <w:sz w:val="16"/>
                <w:szCs w:val="16"/>
                <w:lang w:eastAsia="ru-RU"/>
              </w:rPr>
              <w:t>кв.м</w:t>
            </w:r>
            <w:proofErr w:type="spellEnd"/>
            <w:r w:rsidRPr="005949F1">
              <w:rPr>
                <w:rFonts w:ascii="Times New Roman" w:eastAsia="Times New Roman" w:hAnsi="Times New Roman" w:cs="Times New Roman"/>
                <w:sz w:val="16"/>
                <w:szCs w:val="16"/>
                <w:lang w:eastAsia="ru-RU"/>
              </w:rPr>
              <w:t xml:space="preserve">., 2 контейнера 0,75 </w:t>
            </w:r>
            <w:proofErr w:type="spellStart"/>
            <w:r w:rsidRPr="005949F1">
              <w:rPr>
                <w:rFonts w:ascii="Times New Roman" w:eastAsia="Times New Roman" w:hAnsi="Times New Roman" w:cs="Times New Roman"/>
                <w:sz w:val="16"/>
                <w:szCs w:val="16"/>
                <w:lang w:eastAsia="ru-RU"/>
              </w:rPr>
              <w:t>куб.м</w:t>
            </w:r>
            <w:proofErr w:type="spellEnd"/>
            <w:r w:rsidRPr="005949F1">
              <w:rPr>
                <w:rFonts w:ascii="Times New Roman" w:eastAsia="Times New Roman" w:hAnsi="Times New Roman" w:cs="Times New Roman"/>
                <w:sz w:val="16"/>
                <w:szCs w:val="16"/>
                <w:lang w:eastAsia="ru-RU"/>
              </w:rPr>
              <w:t>. каждый</w:t>
            </w:r>
          </w:p>
        </w:tc>
        <w:tc>
          <w:tcPr>
            <w:tcW w:w="1182" w:type="pct"/>
            <w:shd w:val="clear" w:color="auto" w:fill="auto"/>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МО «Александровск» ОГРН 1068506000551</w:t>
            </w:r>
          </w:p>
        </w:tc>
        <w:tc>
          <w:tcPr>
            <w:tcW w:w="1242"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Жилые дома:</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д. </w:t>
            </w:r>
            <w:proofErr w:type="spellStart"/>
            <w:r w:rsidRPr="005949F1">
              <w:rPr>
                <w:rFonts w:ascii="Times New Roman" w:eastAsia="Times New Roman" w:hAnsi="Times New Roman" w:cs="Times New Roman"/>
                <w:sz w:val="16"/>
                <w:szCs w:val="16"/>
                <w:lang w:eastAsia="ru-RU"/>
              </w:rPr>
              <w:t>Шапшалтуй</w:t>
            </w:r>
            <w:proofErr w:type="spellEnd"/>
            <w:r w:rsidRPr="005949F1">
              <w:rPr>
                <w:rFonts w:ascii="Times New Roman" w:eastAsia="Times New Roman" w:hAnsi="Times New Roman" w:cs="Times New Roman"/>
                <w:sz w:val="16"/>
                <w:szCs w:val="16"/>
                <w:lang w:eastAsia="ru-RU"/>
              </w:rPr>
              <w:t>,</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ул. Степная д.7, д. </w:t>
            </w:r>
            <w:proofErr w:type="spellStart"/>
            <w:r w:rsidRPr="005949F1">
              <w:rPr>
                <w:rFonts w:ascii="Times New Roman" w:eastAsia="Times New Roman" w:hAnsi="Times New Roman" w:cs="Times New Roman"/>
                <w:sz w:val="16"/>
                <w:szCs w:val="16"/>
                <w:lang w:eastAsia="ru-RU"/>
              </w:rPr>
              <w:t>Шапшалтуй</w:t>
            </w:r>
            <w:proofErr w:type="spellEnd"/>
            <w:r w:rsidRPr="005949F1">
              <w:rPr>
                <w:rFonts w:ascii="Times New Roman" w:eastAsia="Times New Roman" w:hAnsi="Times New Roman" w:cs="Times New Roman"/>
                <w:sz w:val="16"/>
                <w:szCs w:val="16"/>
                <w:lang w:eastAsia="ru-RU"/>
              </w:rPr>
              <w:t>,</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ул. Степная д.8, д. </w:t>
            </w:r>
            <w:proofErr w:type="spellStart"/>
            <w:r w:rsidRPr="005949F1">
              <w:rPr>
                <w:rFonts w:ascii="Times New Roman" w:eastAsia="Times New Roman" w:hAnsi="Times New Roman" w:cs="Times New Roman"/>
                <w:sz w:val="16"/>
                <w:szCs w:val="16"/>
                <w:lang w:eastAsia="ru-RU"/>
              </w:rPr>
              <w:t>Шапшалтуй</w:t>
            </w:r>
            <w:proofErr w:type="spellEnd"/>
            <w:r w:rsidRPr="005949F1">
              <w:rPr>
                <w:rFonts w:ascii="Times New Roman" w:eastAsia="Times New Roman" w:hAnsi="Times New Roman" w:cs="Times New Roman"/>
                <w:sz w:val="16"/>
                <w:szCs w:val="16"/>
                <w:lang w:eastAsia="ru-RU"/>
              </w:rPr>
              <w:t>,</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ул. Степная д.10, д. </w:t>
            </w:r>
            <w:proofErr w:type="spellStart"/>
            <w:r w:rsidRPr="005949F1">
              <w:rPr>
                <w:rFonts w:ascii="Times New Roman" w:eastAsia="Times New Roman" w:hAnsi="Times New Roman" w:cs="Times New Roman"/>
                <w:sz w:val="16"/>
                <w:szCs w:val="16"/>
                <w:lang w:eastAsia="ru-RU"/>
              </w:rPr>
              <w:t>Шапшалтуй</w:t>
            </w:r>
            <w:proofErr w:type="spellEnd"/>
            <w:r w:rsidRPr="005949F1">
              <w:rPr>
                <w:rFonts w:ascii="Times New Roman" w:eastAsia="Times New Roman" w:hAnsi="Times New Roman" w:cs="Times New Roman"/>
                <w:sz w:val="16"/>
                <w:szCs w:val="16"/>
                <w:lang w:eastAsia="ru-RU"/>
              </w:rPr>
              <w:t>,</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Степная здание№15/1 СК-</w:t>
            </w:r>
            <w:smartTag w:uri="urn:schemas-microsoft-com:office:smarttags" w:element="metricconverter">
              <w:smartTagPr>
                <w:attr w:name="ProductID" w:val="99 м"/>
              </w:smartTagPr>
              <w:r w:rsidRPr="005949F1">
                <w:rPr>
                  <w:rFonts w:ascii="Times New Roman" w:eastAsia="Times New Roman" w:hAnsi="Times New Roman" w:cs="Times New Roman"/>
                  <w:sz w:val="16"/>
                  <w:szCs w:val="16"/>
                  <w:lang w:eastAsia="ru-RU"/>
                </w:rPr>
                <w:t>99 м</w:t>
              </w:r>
            </w:smartTag>
            <w:r w:rsidRPr="005949F1">
              <w:rPr>
                <w:rFonts w:ascii="Times New Roman" w:eastAsia="Times New Roman" w:hAnsi="Times New Roman" w:cs="Times New Roman"/>
                <w:sz w:val="16"/>
                <w:szCs w:val="16"/>
                <w:lang w:eastAsia="ru-RU"/>
              </w:rPr>
              <w:t xml:space="preserve">. </w:t>
            </w:r>
          </w:p>
        </w:tc>
      </w:tr>
      <w:tr w:rsidR="005949F1" w:rsidRPr="005949F1" w:rsidTr="008C0867">
        <w:tc>
          <w:tcPr>
            <w:tcW w:w="281"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12</w:t>
            </w:r>
          </w:p>
        </w:tc>
        <w:tc>
          <w:tcPr>
            <w:tcW w:w="1150"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Иркутская обл., Аларский р-н., с. Александровск, ул. Центральная, напротив д. № 20 Широта: 53,3428°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Долгота: 102,6598°</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tc>
        <w:tc>
          <w:tcPr>
            <w:tcW w:w="1145"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Бетонное покрытие, 8 кв. м., 2 контейнера 0,75 куб. м. каждый</w:t>
            </w:r>
          </w:p>
        </w:tc>
        <w:tc>
          <w:tcPr>
            <w:tcW w:w="1182" w:type="pct"/>
            <w:shd w:val="clear" w:color="auto" w:fill="auto"/>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МО «Александровск» ОГРН 1068506000551</w:t>
            </w:r>
          </w:p>
        </w:tc>
        <w:tc>
          <w:tcPr>
            <w:tcW w:w="1242"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Жилые дома:</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 ул. Центральная д.23, с. Александровск, ул. Центральная д.25, с. Александровск, ул. Центральная д.18, с. Александровск, ул. Центральная д.20, с. Александровск, ул. Центральная д.22, с. Александровск, ул. Центральная д.24, с. Александровск, ул. Центральная д.29, с. Александровск, ул. Центральная д.31, с. Александровск, ул. Центральная д.27.</w:t>
            </w:r>
          </w:p>
        </w:tc>
      </w:tr>
      <w:tr w:rsidR="005949F1" w:rsidRPr="005949F1" w:rsidTr="008C0867">
        <w:tc>
          <w:tcPr>
            <w:tcW w:w="281"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13</w:t>
            </w:r>
          </w:p>
        </w:tc>
        <w:tc>
          <w:tcPr>
            <w:tcW w:w="1150"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 Иркутская обл., Аларский р-н., с. Александровск, ул. 40 лет Победы, напротив д. № 5 Широта: 53,342°</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Долгота: 102,6623°</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tc>
        <w:tc>
          <w:tcPr>
            <w:tcW w:w="1145"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Бетонное покрытие, 8 кв. м., 2 контейнера 0,75 куб. м. каждый</w:t>
            </w:r>
          </w:p>
        </w:tc>
        <w:tc>
          <w:tcPr>
            <w:tcW w:w="1182" w:type="pct"/>
            <w:shd w:val="clear" w:color="auto" w:fill="auto"/>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МО «Александровск» ОГРН 1068506000551</w:t>
            </w:r>
          </w:p>
        </w:tc>
        <w:tc>
          <w:tcPr>
            <w:tcW w:w="1242"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Жилые дома:</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40 лет Победы д.8,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40 лет Победы д.7, с. Александровск, ул. 40 лет Победы д.6,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40 лет Победы д.5,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lastRenderedPageBreak/>
              <w:t xml:space="preserve">с. Александровск, ул. 40 лет Победы д.4,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40 лет Победы д.3,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40 лет Победы д.2,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 ул. 40 лет Победы д.1</w:t>
            </w:r>
          </w:p>
        </w:tc>
      </w:tr>
      <w:tr w:rsidR="005949F1" w:rsidRPr="005949F1" w:rsidTr="008C0867">
        <w:tc>
          <w:tcPr>
            <w:tcW w:w="281"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lastRenderedPageBreak/>
              <w:t>14</w:t>
            </w:r>
          </w:p>
        </w:tc>
        <w:tc>
          <w:tcPr>
            <w:tcW w:w="1150"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Иркутская обл., Аларский р-н., с. Александровск, ул. Школьная, напротив д. № 17 Широта: 53,3392°</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Долгота: 102,6551°</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tc>
        <w:tc>
          <w:tcPr>
            <w:tcW w:w="1145"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Бетонное покрытие, 12 </w:t>
            </w:r>
            <w:proofErr w:type="spellStart"/>
            <w:r w:rsidRPr="005949F1">
              <w:rPr>
                <w:rFonts w:ascii="Times New Roman" w:eastAsia="Times New Roman" w:hAnsi="Times New Roman" w:cs="Times New Roman"/>
                <w:sz w:val="16"/>
                <w:szCs w:val="16"/>
                <w:lang w:eastAsia="ru-RU"/>
              </w:rPr>
              <w:t>кв.м</w:t>
            </w:r>
            <w:proofErr w:type="spellEnd"/>
            <w:r w:rsidRPr="005949F1">
              <w:rPr>
                <w:rFonts w:ascii="Times New Roman" w:eastAsia="Times New Roman" w:hAnsi="Times New Roman" w:cs="Times New Roman"/>
                <w:sz w:val="16"/>
                <w:szCs w:val="16"/>
                <w:lang w:eastAsia="ru-RU"/>
              </w:rPr>
              <w:t xml:space="preserve">., 3 контейнера 0,75 </w:t>
            </w:r>
            <w:proofErr w:type="spellStart"/>
            <w:r w:rsidRPr="005949F1">
              <w:rPr>
                <w:rFonts w:ascii="Times New Roman" w:eastAsia="Times New Roman" w:hAnsi="Times New Roman" w:cs="Times New Roman"/>
                <w:sz w:val="16"/>
                <w:szCs w:val="16"/>
                <w:lang w:eastAsia="ru-RU"/>
              </w:rPr>
              <w:t>куб.м</w:t>
            </w:r>
            <w:proofErr w:type="spellEnd"/>
            <w:r w:rsidRPr="005949F1">
              <w:rPr>
                <w:rFonts w:ascii="Times New Roman" w:eastAsia="Times New Roman" w:hAnsi="Times New Roman" w:cs="Times New Roman"/>
                <w:sz w:val="16"/>
                <w:szCs w:val="16"/>
                <w:lang w:eastAsia="ru-RU"/>
              </w:rPr>
              <w:t>. каждый</w:t>
            </w:r>
          </w:p>
        </w:tc>
        <w:tc>
          <w:tcPr>
            <w:tcW w:w="1182" w:type="pct"/>
            <w:shd w:val="clear" w:color="auto" w:fill="auto"/>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МО «Александровск» ОГРН 1068506000551</w:t>
            </w:r>
          </w:p>
        </w:tc>
        <w:tc>
          <w:tcPr>
            <w:tcW w:w="1242"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Жилые дома:</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Школьная д.16,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Школьная д.11,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Школьная д.13,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Школьная д.15,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Школьная д.17,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 ул. Школьная д.19,</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 ул. Школьная д.21,</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Школьная д.23,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Школьная д.20,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 ул. Школьная д.22, с. Александровск, ул. Школьная здание №24 с. Александровск, ул. Школьная д/сад-</w:t>
            </w:r>
            <w:smartTag w:uri="urn:schemas-microsoft-com:office:smarttags" w:element="metricconverter">
              <w:smartTagPr>
                <w:attr w:name="ProductID" w:val="77 м"/>
              </w:smartTagPr>
              <w:r w:rsidRPr="005949F1">
                <w:rPr>
                  <w:rFonts w:ascii="Times New Roman" w:eastAsia="Times New Roman" w:hAnsi="Times New Roman" w:cs="Times New Roman"/>
                  <w:sz w:val="16"/>
                  <w:szCs w:val="16"/>
                  <w:lang w:eastAsia="ru-RU"/>
                </w:rPr>
                <w:t>77 м</w:t>
              </w:r>
            </w:smartTag>
            <w:r w:rsidRPr="005949F1">
              <w:rPr>
                <w:rFonts w:ascii="Times New Roman" w:eastAsia="Times New Roman" w:hAnsi="Times New Roman" w:cs="Times New Roman"/>
                <w:sz w:val="16"/>
                <w:szCs w:val="16"/>
                <w:lang w:eastAsia="ru-RU"/>
              </w:rPr>
              <w:t>.</w:t>
            </w:r>
          </w:p>
        </w:tc>
      </w:tr>
      <w:tr w:rsidR="005949F1" w:rsidRPr="005949F1" w:rsidTr="008C0867">
        <w:tc>
          <w:tcPr>
            <w:tcW w:w="281"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15</w:t>
            </w:r>
          </w:p>
        </w:tc>
        <w:tc>
          <w:tcPr>
            <w:tcW w:w="1150"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Иркутская обл., Аларский р-н., с. Александровск, </w:t>
            </w:r>
            <w:r w:rsidRPr="005949F1">
              <w:rPr>
                <w:rFonts w:ascii="Times New Roman" w:eastAsia="Times New Roman" w:hAnsi="Times New Roman" w:cs="Times New Roman"/>
                <w:sz w:val="16"/>
                <w:szCs w:val="16"/>
                <w:lang w:eastAsia="ru-RU"/>
              </w:rPr>
              <w:lastRenderedPageBreak/>
              <w:t>ул. Школьная, напротив д. № 25 Широта: 53,3378°</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Долгота: 102,6554°</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tc>
        <w:tc>
          <w:tcPr>
            <w:tcW w:w="1145"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lastRenderedPageBreak/>
              <w:t xml:space="preserve">Бетонное покрытие, 8 кв. м., 2 контейнера </w:t>
            </w:r>
            <w:r w:rsidRPr="005949F1">
              <w:rPr>
                <w:rFonts w:ascii="Times New Roman" w:eastAsia="Times New Roman" w:hAnsi="Times New Roman" w:cs="Times New Roman"/>
                <w:sz w:val="16"/>
                <w:szCs w:val="16"/>
                <w:lang w:eastAsia="ru-RU"/>
              </w:rPr>
              <w:lastRenderedPageBreak/>
              <w:t>0,75 куб. м. каждый</w:t>
            </w:r>
          </w:p>
        </w:tc>
        <w:tc>
          <w:tcPr>
            <w:tcW w:w="1182" w:type="pct"/>
            <w:shd w:val="clear" w:color="auto" w:fill="auto"/>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lastRenderedPageBreak/>
              <w:t>МО «Александровск</w:t>
            </w:r>
            <w:r w:rsidRPr="005949F1">
              <w:rPr>
                <w:rFonts w:ascii="Times New Roman" w:eastAsia="Times New Roman" w:hAnsi="Times New Roman" w:cs="Times New Roman"/>
                <w:sz w:val="16"/>
                <w:szCs w:val="16"/>
                <w:lang w:eastAsia="ru-RU"/>
              </w:rPr>
              <w:lastRenderedPageBreak/>
              <w:t>» ОГРН 1068506000551</w:t>
            </w:r>
          </w:p>
        </w:tc>
        <w:tc>
          <w:tcPr>
            <w:tcW w:w="1242"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lastRenderedPageBreak/>
              <w:t>Жилые дома:</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lastRenderedPageBreak/>
              <w:t xml:space="preserve">с. Александровск, ул. Школьная д.16,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Школьная д.11,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Школьная д.13,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Школьная д.15,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 ул. Школьная д.17, с. Александровск, ул. Школьная д.19,</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Школьная д.21,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Школьная д.23,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Школьная д.20,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Школьная д.22,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 ул. Школьная здание №24 д/сад.</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tc>
      </w:tr>
      <w:tr w:rsidR="005949F1" w:rsidRPr="005949F1" w:rsidTr="008C0867">
        <w:tc>
          <w:tcPr>
            <w:tcW w:w="281"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lastRenderedPageBreak/>
              <w:t>16</w:t>
            </w:r>
          </w:p>
        </w:tc>
        <w:tc>
          <w:tcPr>
            <w:tcW w:w="1150"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Иркутская обл., Аларский р-н., с. Александровск, ул. Центральная, рядом с д. № 37 Широта: 53,3409°</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Долгота: 102,6589°</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tc>
        <w:tc>
          <w:tcPr>
            <w:tcW w:w="1145"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Бетонное покрытие, 12 кв. м., 3 контейнера 0,75 куб. м. каждый</w:t>
            </w:r>
          </w:p>
        </w:tc>
        <w:tc>
          <w:tcPr>
            <w:tcW w:w="1182" w:type="pct"/>
            <w:shd w:val="clear" w:color="auto" w:fill="auto"/>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МО «Александровск» ОГРН 1068506000551</w:t>
            </w:r>
          </w:p>
        </w:tc>
        <w:tc>
          <w:tcPr>
            <w:tcW w:w="1242"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Жилые дома:</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Центральная д.33,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Центральная д.35, с. Александровск, ул. Центральная д.26, с. Александровск, ул. Центральная д.28, с. Александровск, ул. Центральная д.30, с. Александровск, ул. Центральная </w:t>
            </w:r>
            <w:r w:rsidRPr="005949F1">
              <w:rPr>
                <w:rFonts w:ascii="Times New Roman" w:eastAsia="Times New Roman" w:hAnsi="Times New Roman" w:cs="Times New Roman"/>
                <w:sz w:val="16"/>
                <w:szCs w:val="16"/>
                <w:lang w:eastAsia="ru-RU"/>
              </w:rPr>
              <w:lastRenderedPageBreak/>
              <w:t>д.34, с. Александровск, ул. Центральная д.36, с. Александровск, ул. Центральная д.37, с. Александровск, ул. Центральная д.41, с. Александровск, ул. Центральная д.43</w:t>
            </w:r>
          </w:p>
        </w:tc>
      </w:tr>
      <w:tr w:rsidR="005949F1" w:rsidRPr="005949F1" w:rsidTr="008C0867">
        <w:trPr>
          <w:trHeight w:val="4644"/>
        </w:trPr>
        <w:tc>
          <w:tcPr>
            <w:tcW w:w="281"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lastRenderedPageBreak/>
              <w:t>17</w:t>
            </w:r>
          </w:p>
        </w:tc>
        <w:tc>
          <w:tcPr>
            <w:tcW w:w="1150"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Иркутская обл., Аларский р-н., с. Александровск, ул. Центральная, напротив д. № 42 Широта: 53,3391°</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Долгота: 102,6579°</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tc>
        <w:tc>
          <w:tcPr>
            <w:tcW w:w="1145"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Бетонное покрытие, 8 кв. м., 2 контейнера 0,75 куб. м. каждый</w:t>
            </w:r>
          </w:p>
        </w:tc>
        <w:tc>
          <w:tcPr>
            <w:tcW w:w="1182" w:type="pct"/>
            <w:shd w:val="clear" w:color="auto" w:fill="auto"/>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МО «Александровск» ОГРН 1068506000551</w:t>
            </w:r>
          </w:p>
        </w:tc>
        <w:tc>
          <w:tcPr>
            <w:tcW w:w="1242"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Жилые дома:</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 ул. Центральная д.38, с. Александровск, ул. Центральная д.40, с. Александровск, ул. Центральная д.42, с. Александровск, ул. Центральная д.44, с. Александровск, ул. Центральная д.47.</w:t>
            </w:r>
          </w:p>
        </w:tc>
      </w:tr>
      <w:tr w:rsidR="005949F1" w:rsidRPr="005949F1" w:rsidTr="008C0867">
        <w:tc>
          <w:tcPr>
            <w:tcW w:w="281"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18</w:t>
            </w:r>
          </w:p>
        </w:tc>
        <w:tc>
          <w:tcPr>
            <w:tcW w:w="1150"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Иркутская обл., Аларский р-н., с. Александровск, ул. Школьная, напротив д. № 8 Широта: 53,3418° Долгота: 102,6569°</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tc>
        <w:tc>
          <w:tcPr>
            <w:tcW w:w="1145"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Бетонное покрытие, 12 кв. м., 3 контейнера 0,75 куб. м. каждый</w:t>
            </w:r>
          </w:p>
        </w:tc>
        <w:tc>
          <w:tcPr>
            <w:tcW w:w="1182" w:type="pct"/>
            <w:shd w:val="clear" w:color="auto" w:fill="auto"/>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МО «Александровск» ОГРН 1068506000551</w:t>
            </w:r>
          </w:p>
        </w:tc>
        <w:tc>
          <w:tcPr>
            <w:tcW w:w="1242"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Жилые дома: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Школьная д.1,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Школьная д.6,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 ул. Школьная д.8,</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Школьная д.10,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 ул. Школьная д.12,</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lastRenderedPageBreak/>
              <w:t xml:space="preserve">с. Александровск, ул. Школьная д.14,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Школьная д.9,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Школьная д.7,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 ул. Школьная д.5.</w:t>
            </w:r>
          </w:p>
        </w:tc>
      </w:tr>
      <w:tr w:rsidR="005949F1" w:rsidRPr="005949F1" w:rsidTr="008C0867">
        <w:tc>
          <w:tcPr>
            <w:tcW w:w="281"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lastRenderedPageBreak/>
              <w:t>19</w:t>
            </w:r>
          </w:p>
        </w:tc>
        <w:tc>
          <w:tcPr>
            <w:tcW w:w="1150"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Иркутская обл., Аларский р-н., с. Александровск, ул. Центральная, рядом с д. № 65А (часовня)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Широта: 53,3346° Долгота: 102,6558°</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tc>
        <w:tc>
          <w:tcPr>
            <w:tcW w:w="1145"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Бетонное покрытие, 8 кв. м., 2 контейнера 0,75 куб. м. каждый</w:t>
            </w:r>
          </w:p>
        </w:tc>
        <w:tc>
          <w:tcPr>
            <w:tcW w:w="1182" w:type="pct"/>
            <w:shd w:val="clear" w:color="auto" w:fill="auto"/>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МО «Александровск» ОГРН 1068506000551</w:t>
            </w:r>
          </w:p>
        </w:tc>
        <w:tc>
          <w:tcPr>
            <w:tcW w:w="1242"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Жилые дома: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 ул. Центральная д.61,</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Центральная д.63,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Центральная д.65,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Центральная д.65В,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Центральная д.67,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Центральная д.69,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Центральная д.65А (часовня). </w:t>
            </w:r>
          </w:p>
        </w:tc>
      </w:tr>
      <w:tr w:rsidR="005949F1" w:rsidRPr="005949F1" w:rsidTr="008C0867">
        <w:tc>
          <w:tcPr>
            <w:tcW w:w="281"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20</w:t>
            </w:r>
          </w:p>
        </w:tc>
        <w:tc>
          <w:tcPr>
            <w:tcW w:w="1150"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Иркутская обл., Аларский р-н., с. Александровск, ул. Центральная, напротив д. № 85 Широта: 53,3306° Долгота: 102,6536°</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tc>
        <w:tc>
          <w:tcPr>
            <w:tcW w:w="1145"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Бетонное покрытие, 8 кв. м., 2 контейнера 0,75 куб. м. каждый</w:t>
            </w:r>
          </w:p>
        </w:tc>
        <w:tc>
          <w:tcPr>
            <w:tcW w:w="1182" w:type="pct"/>
            <w:shd w:val="clear" w:color="auto" w:fill="auto"/>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МО «Александровск» ОГРН 1068506000551</w:t>
            </w:r>
          </w:p>
        </w:tc>
        <w:tc>
          <w:tcPr>
            <w:tcW w:w="1242"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Жилые дома: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 ул. Центральная д.81, с. Александровск, ул. Центральная д.85, с. Александровск, ул. Центральная д.87, с. Александровск, ул. Центральная д.91, с. Александровск, ул. Центральная д.93.</w:t>
            </w:r>
          </w:p>
        </w:tc>
      </w:tr>
      <w:tr w:rsidR="005949F1" w:rsidRPr="005949F1" w:rsidTr="008C0867">
        <w:tc>
          <w:tcPr>
            <w:tcW w:w="281"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22</w:t>
            </w:r>
          </w:p>
        </w:tc>
        <w:tc>
          <w:tcPr>
            <w:tcW w:w="1150"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Иркутская обл., Аларский р-н., с. Александровск, ул. Нижняя, напротив д. № 10 </w:t>
            </w:r>
            <w:r w:rsidRPr="005949F1">
              <w:rPr>
                <w:rFonts w:ascii="Times New Roman" w:eastAsia="Times New Roman" w:hAnsi="Times New Roman" w:cs="Times New Roman"/>
                <w:sz w:val="16"/>
                <w:szCs w:val="16"/>
                <w:lang w:eastAsia="ru-RU"/>
              </w:rPr>
              <w:lastRenderedPageBreak/>
              <w:t>Широта: 53,3367° Долгота: 102,659°</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tc>
        <w:tc>
          <w:tcPr>
            <w:tcW w:w="1145"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lastRenderedPageBreak/>
              <w:t>Бетонное покрытие, 8 кв. м., 2 контейнера 0,75 куб. м. каждый</w:t>
            </w:r>
          </w:p>
        </w:tc>
        <w:tc>
          <w:tcPr>
            <w:tcW w:w="1182" w:type="pct"/>
            <w:shd w:val="clear" w:color="auto" w:fill="auto"/>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МО «Александровск» ОГРН 1068506000551</w:t>
            </w:r>
          </w:p>
        </w:tc>
        <w:tc>
          <w:tcPr>
            <w:tcW w:w="1242"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Жилые дома: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Нижняя д.4,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 ул. Нижняя д.6,</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lastRenderedPageBreak/>
              <w:t>с. Александровск, ул. Нижняя д.8,</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Нижняя д.10,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 ул. Нижняя д.14.</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tc>
      </w:tr>
      <w:tr w:rsidR="005949F1" w:rsidRPr="005949F1" w:rsidTr="008C0867">
        <w:tc>
          <w:tcPr>
            <w:tcW w:w="281"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lastRenderedPageBreak/>
              <w:t>23</w:t>
            </w:r>
          </w:p>
        </w:tc>
        <w:tc>
          <w:tcPr>
            <w:tcW w:w="1150"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Иркутская обл., Аларский р-н., д. </w:t>
            </w:r>
            <w:proofErr w:type="spellStart"/>
            <w:r w:rsidRPr="005949F1">
              <w:rPr>
                <w:rFonts w:ascii="Times New Roman" w:eastAsia="Times New Roman" w:hAnsi="Times New Roman" w:cs="Times New Roman"/>
                <w:sz w:val="16"/>
                <w:szCs w:val="16"/>
                <w:lang w:eastAsia="ru-RU"/>
              </w:rPr>
              <w:t>Шапшалтуй</w:t>
            </w:r>
            <w:proofErr w:type="spellEnd"/>
            <w:r w:rsidRPr="005949F1">
              <w:rPr>
                <w:rFonts w:ascii="Times New Roman" w:eastAsia="Times New Roman" w:hAnsi="Times New Roman" w:cs="Times New Roman"/>
                <w:sz w:val="16"/>
                <w:szCs w:val="16"/>
                <w:lang w:eastAsia="ru-RU"/>
              </w:rPr>
              <w:t>, ул. Степная, между   д. №18 и д. №20 Широта: 53,2929° Долгота: 102,6519°</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tc>
        <w:tc>
          <w:tcPr>
            <w:tcW w:w="1145"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Бетонное покрытие, 8 кв. м., 2 контейнера 0,75 куб. м. каждый</w:t>
            </w:r>
          </w:p>
        </w:tc>
        <w:tc>
          <w:tcPr>
            <w:tcW w:w="1182" w:type="pct"/>
            <w:shd w:val="clear" w:color="auto" w:fill="auto"/>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МО «Александровск» ОГРН 1068506000551</w:t>
            </w:r>
          </w:p>
        </w:tc>
        <w:tc>
          <w:tcPr>
            <w:tcW w:w="1242"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Жилые дома: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д. </w:t>
            </w:r>
            <w:proofErr w:type="spellStart"/>
            <w:r w:rsidRPr="005949F1">
              <w:rPr>
                <w:rFonts w:ascii="Times New Roman" w:eastAsia="Times New Roman" w:hAnsi="Times New Roman" w:cs="Times New Roman"/>
                <w:sz w:val="16"/>
                <w:szCs w:val="16"/>
                <w:lang w:eastAsia="ru-RU"/>
              </w:rPr>
              <w:t>Шапшалтуй</w:t>
            </w:r>
            <w:proofErr w:type="spellEnd"/>
            <w:r w:rsidRPr="005949F1">
              <w:rPr>
                <w:rFonts w:ascii="Times New Roman" w:eastAsia="Times New Roman" w:hAnsi="Times New Roman" w:cs="Times New Roman"/>
                <w:sz w:val="16"/>
                <w:szCs w:val="16"/>
                <w:lang w:eastAsia="ru-RU"/>
              </w:rPr>
              <w:t>, ул. Степная д.20,</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д. </w:t>
            </w:r>
            <w:proofErr w:type="spellStart"/>
            <w:r w:rsidRPr="005949F1">
              <w:rPr>
                <w:rFonts w:ascii="Times New Roman" w:eastAsia="Times New Roman" w:hAnsi="Times New Roman" w:cs="Times New Roman"/>
                <w:sz w:val="16"/>
                <w:szCs w:val="16"/>
                <w:lang w:eastAsia="ru-RU"/>
              </w:rPr>
              <w:t>Шапшалтуй</w:t>
            </w:r>
            <w:proofErr w:type="spellEnd"/>
            <w:r w:rsidRPr="005949F1">
              <w:rPr>
                <w:rFonts w:ascii="Times New Roman" w:eastAsia="Times New Roman" w:hAnsi="Times New Roman" w:cs="Times New Roman"/>
                <w:sz w:val="16"/>
                <w:szCs w:val="16"/>
                <w:lang w:eastAsia="ru-RU"/>
              </w:rPr>
              <w:t>, ул. Степная д.18</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tc>
      </w:tr>
      <w:tr w:rsidR="005949F1" w:rsidRPr="005949F1" w:rsidTr="008C0867">
        <w:tc>
          <w:tcPr>
            <w:tcW w:w="281"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24</w:t>
            </w:r>
          </w:p>
        </w:tc>
        <w:tc>
          <w:tcPr>
            <w:tcW w:w="1150"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Иркутская обл., Аларский р-н., д. </w:t>
            </w:r>
            <w:proofErr w:type="spellStart"/>
            <w:r w:rsidRPr="005949F1">
              <w:rPr>
                <w:rFonts w:ascii="Times New Roman" w:eastAsia="Times New Roman" w:hAnsi="Times New Roman" w:cs="Times New Roman"/>
                <w:sz w:val="16"/>
                <w:szCs w:val="16"/>
                <w:lang w:eastAsia="ru-RU"/>
              </w:rPr>
              <w:t>Шапшалтуй</w:t>
            </w:r>
            <w:proofErr w:type="spellEnd"/>
            <w:r w:rsidRPr="005949F1">
              <w:rPr>
                <w:rFonts w:ascii="Times New Roman" w:eastAsia="Times New Roman" w:hAnsi="Times New Roman" w:cs="Times New Roman"/>
                <w:sz w:val="16"/>
                <w:szCs w:val="16"/>
                <w:lang w:eastAsia="ru-RU"/>
              </w:rPr>
              <w:t>, ул. Степная, рядом с   д. № 6В</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Широта: 53,3014°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Долгота: 102,6373°</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tc>
        <w:tc>
          <w:tcPr>
            <w:tcW w:w="1145"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Бетонное покрытие, 8 кв. м., 2 контейнера 0,75 куб. м. каждый</w:t>
            </w:r>
          </w:p>
        </w:tc>
        <w:tc>
          <w:tcPr>
            <w:tcW w:w="1182" w:type="pct"/>
            <w:shd w:val="clear" w:color="auto" w:fill="auto"/>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МО «Александровск» ОГРН 1068506000551</w:t>
            </w:r>
          </w:p>
        </w:tc>
        <w:tc>
          <w:tcPr>
            <w:tcW w:w="1242"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Жилые дома: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д. </w:t>
            </w:r>
            <w:proofErr w:type="spellStart"/>
            <w:r w:rsidRPr="005949F1">
              <w:rPr>
                <w:rFonts w:ascii="Times New Roman" w:eastAsia="Times New Roman" w:hAnsi="Times New Roman" w:cs="Times New Roman"/>
                <w:sz w:val="16"/>
                <w:szCs w:val="16"/>
                <w:lang w:eastAsia="ru-RU"/>
              </w:rPr>
              <w:t>Шапшалтуй</w:t>
            </w:r>
            <w:proofErr w:type="spellEnd"/>
            <w:r w:rsidRPr="005949F1">
              <w:rPr>
                <w:rFonts w:ascii="Times New Roman" w:eastAsia="Times New Roman" w:hAnsi="Times New Roman" w:cs="Times New Roman"/>
                <w:sz w:val="16"/>
                <w:szCs w:val="16"/>
                <w:lang w:eastAsia="ru-RU"/>
              </w:rPr>
              <w:t xml:space="preserve">, ул. Степная д.4,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д. </w:t>
            </w:r>
            <w:proofErr w:type="spellStart"/>
            <w:r w:rsidRPr="005949F1">
              <w:rPr>
                <w:rFonts w:ascii="Times New Roman" w:eastAsia="Times New Roman" w:hAnsi="Times New Roman" w:cs="Times New Roman"/>
                <w:sz w:val="16"/>
                <w:szCs w:val="16"/>
                <w:lang w:eastAsia="ru-RU"/>
              </w:rPr>
              <w:t>Шапшалтуй</w:t>
            </w:r>
            <w:proofErr w:type="spellEnd"/>
            <w:r w:rsidRPr="005949F1">
              <w:rPr>
                <w:rFonts w:ascii="Times New Roman" w:eastAsia="Times New Roman" w:hAnsi="Times New Roman" w:cs="Times New Roman"/>
                <w:sz w:val="16"/>
                <w:szCs w:val="16"/>
                <w:lang w:eastAsia="ru-RU"/>
              </w:rPr>
              <w:t xml:space="preserve">, ул. Степная д.5,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д. </w:t>
            </w:r>
            <w:proofErr w:type="spellStart"/>
            <w:r w:rsidRPr="005949F1">
              <w:rPr>
                <w:rFonts w:ascii="Times New Roman" w:eastAsia="Times New Roman" w:hAnsi="Times New Roman" w:cs="Times New Roman"/>
                <w:sz w:val="16"/>
                <w:szCs w:val="16"/>
                <w:lang w:eastAsia="ru-RU"/>
              </w:rPr>
              <w:t>Шапшалтуй</w:t>
            </w:r>
            <w:proofErr w:type="spellEnd"/>
            <w:r w:rsidRPr="005949F1">
              <w:rPr>
                <w:rFonts w:ascii="Times New Roman" w:eastAsia="Times New Roman" w:hAnsi="Times New Roman" w:cs="Times New Roman"/>
                <w:sz w:val="16"/>
                <w:szCs w:val="16"/>
                <w:lang w:eastAsia="ru-RU"/>
              </w:rPr>
              <w:t>, ул. Степная д.3,</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д. </w:t>
            </w:r>
            <w:proofErr w:type="spellStart"/>
            <w:r w:rsidRPr="005949F1">
              <w:rPr>
                <w:rFonts w:ascii="Times New Roman" w:eastAsia="Times New Roman" w:hAnsi="Times New Roman" w:cs="Times New Roman"/>
                <w:sz w:val="16"/>
                <w:szCs w:val="16"/>
                <w:lang w:eastAsia="ru-RU"/>
              </w:rPr>
              <w:t>Шапшалтуй</w:t>
            </w:r>
            <w:proofErr w:type="spellEnd"/>
            <w:r w:rsidRPr="005949F1">
              <w:rPr>
                <w:rFonts w:ascii="Times New Roman" w:eastAsia="Times New Roman" w:hAnsi="Times New Roman" w:cs="Times New Roman"/>
                <w:sz w:val="16"/>
                <w:szCs w:val="16"/>
                <w:lang w:eastAsia="ru-RU"/>
              </w:rPr>
              <w:t>, ул. Степная д.2,</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д. </w:t>
            </w:r>
            <w:proofErr w:type="spellStart"/>
            <w:r w:rsidRPr="005949F1">
              <w:rPr>
                <w:rFonts w:ascii="Times New Roman" w:eastAsia="Times New Roman" w:hAnsi="Times New Roman" w:cs="Times New Roman"/>
                <w:sz w:val="16"/>
                <w:szCs w:val="16"/>
                <w:lang w:eastAsia="ru-RU"/>
              </w:rPr>
              <w:t>Шапшалтуй</w:t>
            </w:r>
            <w:proofErr w:type="spellEnd"/>
            <w:r w:rsidRPr="005949F1">
              <w:rPr>
                <w:rFonts w:ascii="Times New Roman" w:eastAsia="Times New Roman" w:hAnsi="Times New Roman" w:cs="Times New Roman"/>
                <w:sz w:val="16"/>
                <w:szCs w:val="16"/>
                <w:lang w:eastAsia="ru-RU"/>
              </w:rPr>
              <w:t>, ул. Степная д.1Б,</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д. </w:t>
            </w:r>
            <w:proofErr w:type="spellStart"/>
            <w:r w:rsidRPr="005949F1">
              <w:rPr>
                <w:rFonts w:ascii="Times New Roman" w:eastAsia="Times New Roman" w:hAnsi="Times New Roman" w:cs="Times New Roman"/>
                <w:sz w:val="16"/>
                <w:szCs w:val="16"/>
                <w:lang w:eastAsia="ru-RU"/>
              </w:rPr>
              <w:t>Шапшалтуй</w:t>
            </w:r>
            <w:proofErr w:type="spellEnd"/>
            <w:r w:rsidRPr="005949F1">
              <w:rPr>
                <w:rFonts w:ascii="Times New Roman" w:eastAsia="Times New Roman" w:hAnsi="Times New Roman" w:cs="Times New Roman"/>
                <w:sz w:val="16"/>
                <w:szCs w:val="16"/>
                <w:lang w:eastAsia="ru-RU"/>
              </w:rPr>
              <w:t>, ул. Степная д.1А, д.6А-83м., д.6Б-51м., 6В-22м</w:t>
            </w:r>
          </w:p>
        </w:tc>
      </w:tr>
      <w:tr w:rsidR="005949F1" w:rsidRPr="005949F1" w:rsidTr="008C0867">
        <w:tc>
          <w:tcPr>
            <w:tcW w:w="281"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25</w:t>
            </w:r>
          </w:p>
        </w:tc>
        <w:tc>
          <w:tcPr>
            <w:tcW w:w="1150" w:type="pct"/>
            <w:shd w:val="clear" w:color="auto" w:fill="auto"/>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Иркутская обл., Аларский р-н., с. Александровск, ул. Центральная, напротив з/у № 4А</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Широта: 53,3483°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Долгота: 102,6643°</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tc>
        <w:tc>
          <w:tcPr>
            <w:tcW w:w="1145"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Бетонное покрытие, 8 кв. м., 2 контейнера 0,75 куб. м. каждый</w:t>
            </w:r>
          </w:p>
        </w:tc>
        <w:tc>
          <w:tcPr>
            <w:tcW w:w="1182" w:type="pct"/>
            <w:shd w:val="clear" w:color="auto" w:fill="auto"/>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МО «Александровск» ОГРН 1068506000551</w:t>
            </w:r>
          </w:p>
        </w:tc>
        <w:tc>
          <w:tcPr>
            <w:tcW w:w="1242"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Жилые дома: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с. Александровск, ул. Центральная д.4,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 ул. Центральная д.11,</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 ул. Центральная д.6,</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 ул. Центральная д.8.</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tc>
      </w:tr>
      <w:tr w:rsidR="005949F1" w:rsidRPr="005949F1" w:rsidTr="008C0867">
        <w:tc>
          <w:tcPr>
            <w:tcW w:w="281"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26</w:t>
            </w:r>
          </w:p>
        </w:tc>
        <w:tc>
          <w:tcPr>
            <w:tcW w:w="1150" w:type="pct"/>
            <w:shd w:val="clear" w:color="auto" w:fill="auto"/>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Иркутская обл., Аларский р-н, с. Александровск, ул. 40 лет Победы, напротив з/у № 15</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lastRenderedPageBreak/>
              <w:t>Широта: 53,3473</w:t>
            </w:r>
            <w:proofErr w:type="gramStart"/>
            <w:r w:rsidRPr="005949F1">
              <w:rPr>
                <w:rFonts w:ascii="Times New Roman" w:eastAsia="Times New Roman" w:hAnsi="Times New Roman" w:cs="Times New Roman"/>
                <w:sz w:val="16"/>
                <w:szCs w:val="16"/>
                <w:lang w:eastAsia="ru-RU"/>
              </w:rPr>
              <w:t>°  Долгота</w:t>
            </w:r>
            <w:proofErr w:type="gramEnd"/>
            <w:r w:rsidRPr="005949F1">
              <w:rPr>
                <w:rFonts w:ascii="Times New Roman" w:eastAsia="Times New Roman" w:hAnsi="Times New Roman" w:cs="Times New Roman"/>
                <w:sz w:val="16"/>
                <w:szCs w:val="16"/>
                <w:lang w:eastAsia="ru-RU"/>
              </w:rPr>
              <w:t>: 102,6665°</w:t>
            </w:r>
          </w:p>
        </w:tc>
        <w:tc>
          <w:tcPr>
            <w:tcW w:w="1145"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lastRenderedPageBreak/>
              <w:t>Бетонное покрытие, 8 кв. м., 2 контейнера 0,75 куб. м. каждый</w:t>
            </w:r>
          </w:p>
        </w:tc>
        <w:tc>
          <w:tcPr>
            <w:tcW w:w="1182" w:type="pct"/>
            <w:shd w:val="clear" w:color="auto" w:fill="auto"/>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МО «Александровск» ОГРН 1068506000551</w:t>
            </w:r>
          </w:p>
        </w:tc>
        <w:tc>
          <w:tcPr>
            <w:tcW w:w="1242"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Жилые дома: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 Александровск, ул. 40 лет Победы д.14, с. Александровск, ул. 40 лет Победы д.16</w:t>
            </w:r>
          </w:p>
        </w:tc>
      </w:tr>
      <w:tr w:rsidR="005949F1" w:rsidRPr="005949F1" w:rsidTr="008C0867">
        <w:tc>
          <w:tcPr>
            <w:tcW w:w="281"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lastRenderedPageBreak/>
              <w:t>27</w:t>
            </w:r>
          </w:p>
        </w:tc>
        <w:tc>
          <w:tcPr>
            <w:tcW w:w="1150" w:type="pct"/>
            <w:shd w:val="clear" w:color="auto" w:fill="auto"/>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Иркутская обл., Аларский</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район, д. </w:t>
            </w:r>
            <w:proofErr w:type="spellStart"/>
            <w:r w:rsidRPr="005949F1">
              <w:rPr>
                <w:rFonts w:ascii="Times New Roman" w:eastAsia="Times New Roman" w:hAnsi="Times New Roman" w:cs="Times New Roman"/>
                <w:sz w:val="16"/>
                <w:szCs w:val="16"/>
                <w:lang w:eastAsia="ru-RU"/>
              </w:rPr>
              <w:t>Шапшалтуй</w:t>
            </w:r>
            <w:proofErr w:type="spellEnd"/>
            <w:r w:rsidRPr="005949F1">
              <w:rPr>
                <w:rFonts w:ascii="Times New Roman" w:eastAsia="Times New Roman" w:hAnsi="Times New Roman" w:cs="Times New Roman"/>
                <w:sz w:val="16"/>
                <w:szCs w:val="16"/>
                <w:lang w:eastAsia="ru-RU"/>
              </w:rPr>
              <w:t>,</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Степная, между д.22 и д.23 Широта: 53,2903° </w:t>
            </w:r>
            <w:r w:rsidRPr="005949F1">
              <w:rPr>
                <w:rFonts w:ascii="Times New Roman" w:eastAsia="Times New Roman" w:hAnsi="Times New Roman" w:cs="Times New Roman"/>
                <w:sz w:val="16"/>
                <w:szCs w:val="16"/>
                <w:lang w:eastAsia="ru-RU"/>
              </w:rPr>
              <w:br/>
              <w:t>Долгота: 102,6561°</w:t>
            </w:r>
          </w:p>
        </w:tc>
        <w:tc>
          <w:tcPr>
            <w:tcW w:w="1145"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Бетонное покрытие, 8 кв. м., 2 контейнера 0,75 куб. м. каждый</w:t>
            </w:r>
          </w:p>
        </w:tc>
        <w:tc>
          <w:tcPr>
            <w:tcW w:w="1182" w:type="pct"/>
            <w:shd w:val="clear" w:color="auto" w:fill="auto"/>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МО «Александровск» ОГРН 1068506000551</w:t>
            </w:r>
          </w:p>
        </w:tc>
        <w:tc>
          <w:tcPr>
            <w:tcW w:w="1242" w:type="pct"/>
            <w:shd w:val="clear" w:color="auto" w:fill="auto"/>
            <w:vAlign w:val="center"/>
          </w:tcPr>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Жилые дома: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д. </w:t>
            </w:r>
            <w:proofErr w:type="spellStart"/>
            <w:r w:rsidRPr="005949F1">
              <w:rPr>
                <w:rFonts w:ascii="Times New Roman" w:eastAsia="Times New Roman" w:hAnsi="Times New Roman" w:cs="Times New Roman"/>
                <w:sz w:val="16"/>
                <w:szCs w:val="16"/>
                <w:lang w:eastAsia="ru-RU"/>
              </w:rPr>
              <w:t>Шапшалтуй</w:t>
            </w:r>
            <w:proofErr w:type="spellEnd"/>
            <w:r w:rsidRPr="005949F1">
              <w:rPr>
                <w:rFonts w:ascii="Times New Roman" w:eastAsia="Times New Roman" w:hAnsi="Times New Roman" w:cs="Times New Roman"/>
                <w:sz w:val="16"/>
                <w:szCs w:val="16"/>
                <w:lang w:eastAsia="ru-RU"/>
              </w:rPr>
              <w:t>,</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Степная</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д.22,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д. </w:t>
            </w:r>
            <w:proofErr w:type="spellStart"/>
            <w:r w:rsidRPr="005949F1">
              <w:rPr>
                <w:rFonts w:ascii="Times New Roman" w:eastAsia="Times New Roman" w:hAnsi="Times New Roman" w:cs="Times New Roman"/>
                <w:sz w:val="16"/>
                <w:szCs w:val="16"/>
                <w:lang w:eastAsia="ru-RU"/>
              </w:rPr>
              <w:t>Шапшалтуй</w:t>
            </w:r>
            <w:proofErr w:type="spellEnd"/>
            <w:r w:rsidRPr="005949F1">
              <w:rPr>
                <w:rFonts w:ascii="Times New Roman" w:eastAsia="Times New Roman" w:hAnsi="Times New Roman" w:cs="Times New Roman"/>
                <w:sz w:val="16"/>
                <w:szCs w:val="16"/>
                <w:lang w:eastAsia="ru-RU"/>
              </w:rPr>
              <w:t>,</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ул. Степная д.23</w:t>
            </w:r>
          </w:p>
        </w:tc>
      </w:tr>
    </w:tbl>
    <w:p w:rsidR="005949F1" w:rsidRPr="005949F1" w:rsidRDefault="005949F1" w:rsidP="005949F1">
      <w:pPr>
        <w:spacing w:after="0" w:line="240" w:lineRule="auto"/>
        <w:rPr>
          <w:rFonts w:ascii="Times New Roman" w:eastAsia="Times New Roman" w:hAnsi="Times New Roman" w:cs="Times New Roman"/>
          <w:sz w:val="16"/>
          <w:szCs w:val="16"/>
          <w:lang w:eastAsia="ru-RU"/>
        </w:rPr>
      </w:pP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Приложение №2 к постановлению администрации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 муниципального образования «Александровск» </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от 20.05.2019г. №44-п</w:t>
      </w:r>
    </w:p>
    <w:p w:rsidR="005949F1" w:rsidRPr="005949F1" w:rsidRDefault="005949F1" w:rsidP="005949F1">
      <w:pPr>
        <w:spacing w:after="0" w:line="240" w:lineRule="auto"/>
        <w:rPr>
          <w:rFonts w:ascii="Times New Roman" w:eastAsia="Times New Roman" w:hAnsi="Times New Roman" w:cs="Times New Roman"/>
          <w:b/>
          <w:sz w:val="16"/>
          <w:szCs w:val="16"/>
          <w:lang w:eastAsia="ru-RU"/>
        </w:rPr>
      </w:pP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Схемы размещения контейнерных площадок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с. Александров</w:t>
      </w:r>
      <w:r w:rsidRPr="005949F1">
        <w:rPr>
          <w:rFonts w:ascii="Times New Roman" w:eastAsia="Times New Roman" w:hAnsi="Times New Roman" w:cs="Times New Roman"/>
          <w:noProof/>
          <w:sz w:val="16"/>
          <w:szCs w:val="16"/>
          <w:lang w:eastAsia="ru-RU"/>
        </w:rPr>
        <w:drawing>
          <wp:anchor distT="0" distB="0" distL="114300" distR="114300" simplePos="0" relativeHeight="251659264" behindDoc="1" locked="0" layoutInCell="1" allowOverlap="1" wp14:anchorId="3E0EE838" wp14:editId="5CEF801D">
            <wp:simplePos x="0" y="0"/>
            <wp:positionH relativeFrom="column">
              <wp:posOffset>-22860</wp:posOffset>
            </wp:positionH>
            <wp:positionV relativeFrom="paragraph">
              <wp:posOffset>31750</wp:posOffset>
            </wp:positionV>
            <wp:extent cx="5438775" cy="8067675"/>
            <wp:effectExtent l="0" t="0" r="0" b="0"/>
            <wp:wrapTight wrapText="bothSides">
              <wp:wrapPolygon edited="0">
                <wp:start x="0" y="0"/>
                <wp:lineTo x="0" y="21574"/>
                <wp:lineTo x="21562" y="21574"/>
                <wp:lineTo x="21562" y="0"/>
                <wp:lineTo x="0" y="0"/>
              </wp:wrapPolygon>
            </wp:wrapTight>
            <wp:docPr id="4" name="Рисунок 4" descr="Безымянный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8775" cy="806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1. Контейнерная площадка №1 (КП</w:t>
      </w:r>
      <w:proofErr w:type="gramStart"/>
      <w:r w:rsidRPr="005949F1">
        <w:rPr>
          <w:rFonts w:ascii="Times New Roman" w:eastAsia="Times New Roman" w:hAnsi="Times New Roman" w:cs="Times New Roman"/>
          <w:sz w:val="16"/>
          <w:szCs w:val="16"/>
          <w:lang w:eastAsia="ru-RU"/>
        </w:rPr>
        <w:t>1)-</w:t>
      </w:r>
      <w:proofErr w:type="gramEnd"/>
      <w:r w:rsidRPr="005949F1">
        <w:rPr>
          <w:rFonts w:ascii="Times New Roman" w:eastAsia="Times New Roman" w:hAnsi="Times New Roman" w:cs="Times New Roman"/>
          <w:sz w:val="16"/>
          <w:szCs w:val="16"/>
          <w:lang w:eastAsia="ru-RU"/>
        </w:rPr>
        <w:t xml:space="preserve"> с. Александровск, ул. Центральная, напротив жилого д. №14;</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2. контейнерная площадка №2 (КП2) – с. Александровск, ул. Школьная, 2А (кладбище);</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3. контейнерная площадка № 3 (КП3) – с. Александровск, ул. Школьная, возле д.2;</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4. контейнерная площадка № 4 (КП4) – с. Александровск, ул. 40 лет Победы, напротив жилого д. № 11;</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5. контейнерная площадка № 5 (КП5) – с. Александровск, ул. Центральная, между жилыми д.55 и д.51;</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6. контейнерная площадка № 6 (КП6) – с. Александровск, </w:t>
      </w:r>
      <w:proofErr w:type="spellStart"/>
      <w:r w:rsidRPr="005949F1">
        <w:rPr>
          <w:rFonts w:ascii="Times New Roman" w:eastAsia="Times New Roman" w:hAnsi="Times New Roman" w:cs="Times New Roman"/>
          <w:sz w:val="16"/>
          <w:szCs w:val="16"/>
          <w:lang w:eastAsia="ru-RU"/>
        </w:rPr>
        <w:t>ул.Школьная</w:t>
      </w:r>
      <w:proofErr w:type="spellEnd"/>
      <w:r w:rsidRPr="005949F1">
        <w:rPr>
          <w:rFonts w:ascii="Times New Roman" w:eastAsia="Times New Roman" w:hAnsi="Times New Roman" w:cs="Times New Roman"/>
          <w:sz w:val="16"/>
          <w:szCs w:val="16"/>
          <w:lang w:eastAsia="ru-RU"/>
        </w:rPr>
        <w:t>, за зданием №39 (СДК);</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7. контейнерная площадка № 7 (КП7) – с. Александровск, ул. Нижняя, напротив жилого д. №3;</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8. контейнерная площадка № 8 (КП8) – с. Александровск, ул. Центральная, рядом с жилым д. № 77;</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9. контейнерная площадка № 9 (КП9) – с. Александровск, ул. Центральная, рядом с жилым д. № 103;</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10. контейнерная площадка № 12 (КП12) – с. Александровск, ул. Центральная, напротив жилого д. № 20;</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11. контейнерная площадка № 13 (КП13) – с. Александровск, ул. 40 лет Победы, напротив жилого д. № 5;</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12. контейнерная площадка № 14 (КП14) – с. Александровск, ул. Школьная, напротив жилого д. № 17;</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13. контейнерная площадка № 15 (КП15) – с. Александровск, ул. Школьная, напротив жилого д. № 25;</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14. контейнерная площадка № 16 (КП16) – с. Александровск, ул. Центральная, рядом с жилым д. № 37;</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15. контейнерная площадка № 17 (КП17) – с. Александровск, ул. Центральная, напротив жилого д. № 42;</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16. контейнерная площадка № 18 (КП18) – с. Александровск, ул. Школьная, напротив жилого д. № 8;</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17. контейнерная площадка № 19 (КП19) – с. Александровск, ул. Центральная, рядом с д. №65А (часовня);</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18. контейнерная площадка № 20 (КП20) – с. Александровск, ул. Центральная, напротив жилого д. № 85;</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19. контейнерная площадка № 21 (КП21) – с. Александровск, ул. Нижняя, напротив жилого д. № 17;</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20. контейнерная площадка № 22 (КП22) – с. Александровск, ул. Нижняя, напротив жилого д. № 10;</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21. контейнерная площадка № 25 (КП25) – с. Александровск, ул. </w:t>
      </w:r>
      <w:proofErr w:type="gramStart"/>
      <w:r w:rsidRPr="005949F1">
        <w:rPr>
          <w:rFonts w:ascii="Times New Roman" w:eastAsia="Times New Roman" w:hAnsi="Times New Roman" w:cs="Times New Roman"/>
          <w:sz w:val="16"/>
          <w:szCs w:val="16"/>
          <w:lang w:eastAsia="ru-RU"/>
        </w:rPr>
        <w:t>Центральная ,</w:t>
      </w:r>
      <w:proofErr w:type="gramEnd"/>
      <w:r w:rsidRPr="005949F1">
        <w:rPr>
          <w:rFonts w:ascii="Times New Roman" w:eastAsia="Times New Roman" w:hAnsi="Times New Roman" w:cs="Times New Roman"/>
          <w:sz w:val="16"/>
          <w:szCs w:val="16"/>
          <w:lang w:eastAsia="ru-RU"/>
        </w:rPr>
        <w:t xml:space="preserve"> напротив з/у № 4А;</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22. контейнерная площадка № 26 (КП26) – с. Александровск, ул. 40 лет Победы, напротив з/у № 15.</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p w:rsidR="005949F1" w:rsidRPr="005949F1" w:rsidRDefault="005949F1" w:rsidP="005949F1">
      <w:p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noProof/>
          <w:sz w:val="16"/>
          <w:szCs w:val="16"/>
          <w:lang w:eastAsia="ru-RU"/>
        </w:rPr>
        <w:lastRenderedPageBreak/>
        <w:drawing>
          <wp:anchor distT="0" distB="0" distL="114300" distR="114300" simplePos="0" relativeHeight="251660288" behindDoc="1" locked="0" layoutInCell="1" allowOverlap="1" wp14:anchorId="0877802E" wp14:editId="6B7D1DE1">
            <wp:simplePos x="0" y="0"/>
            <wp:positionH relativeFrom="column">
              <wp:posOffset>0</wp:posOffset>
            </wp:positionH>
            <wp:positionV relativeFrom="paragraph">
              <wp:posOffset>388620</wp:posOffset>
            </wp:positionV>
            <wp:extent cx="6207125" cy="8736330"/>
            <wp:effectExtent l="0" t="0" r="0" b="0"/>
            <wp:wrapTight wrapText="bothSides">
              <wp:wrapPolygon edited="0">
                <wp:start x="0" y="0"/>
                <wp:lineTo x="0" y="21572"/>
                <wp:lineTo x="21545" y="21572"/>
                <wp:lineTo x="21545" y="0"/>
                <wp:lineTo x="0" y="0"/>
              </wp:wrapPolygon>
            </wp:wrapTight>
            <wp:docPr id="5" name="Рисунок 5" descr="Безымянный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7125" cy="8736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9F1">
        <w:rPr>
          <w:rFonts w:ascii="Times New Roman" w:eastAsia="Times New Roman" w:hAnsi="Times New Roman" w:cs="Times New Roman"/>
          <w:sz w:val="16"/>
          <w:szCs w:val="16"/>
          <w:lang w:eastAsia="ru-RU"/>
        </w:rPr>
        <w:t xml:space="preserve">д. </w:t>
      </w:r>
      <w:proofErr w:type="spellStart"/>
      <w:r w:rsidRPr="005949F1">
        <w:rPr>
          <w:rFonts w:ascii="Times New Roman" w:eastAsia="Times New Roman" w:hAnsi="Times New Roman" w:cs="Times New Roman"/>
          <w:sz w:val="16"/>
          <w:szCs w:val="16"/>
          <w:lang w:eastAsia="ru-RU"/>
        </w:rPr>
        <w:t>Шапшалтуй</w:t>
      </w:r>
      <w:proofErr w:type="spellEnd"/>
    </w:p>
    <w:p w:rsidR="005949F1" w:rsidRPr="005949F1" w:rsidRDefault="005949F1" w:rsidP="005949F1">
      <w:pPr>
        <w:numPr>
          <w:ilvl w:val="0"/>
          <w:numId w:val="6"/>
        </w:num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lastRenderedPageBreak/>
        <w:t>Контейнерная площадка №10 (КП</w:t>
      </w:r>
      <w:proofErr w:type="gramStart"/>
      <w:r w:rsidRPr="005949F1">
        <w:rPr>
          <w:rFonts w:ascii="Times New Roman" w:eastAsia="Times New Roman" w:hAnsi="Times New Roman" w:cs="Times New Roman"/>
          <w:sz w:val="16"/>
          <w:szCs w:val="16"/>
          <w:lang w:eastAsia="ru-RU"/>
        </w:rPr>
        <w:t>10)-</w:t>
      </w:r>
      <w:proofErr w:type="gramEnd"/>
      <w:r w:rsidRPr="005949F1">
        <w:rPr>
          <w:rFonts w:ascii="Times New Roman" w:eastAsia="Times New Roman" w:hAnsi="Times New Roman" w:cs="Times New Roman"/>
          <w:sz w:val="16"/>
          <w:szCs w:val="16"/>
          <w:lang w:eastAsia="ru-RU"/>
        </w:rPr>
        <w:t xml:space="preserve"> д. </w:t>
      </w:r>
      <w:proofErr w:type="spellStart"/>
      <w:r w:rsidRPr="005949F1">
        <w:rPr>
          <w:rFonts w:ascii="Times New Roman" w:eastAsia="Times New Roman" w:hAnsi="Times New Roman" w:cs="Times New Roman"/>
          <w:sz w:val="16"/>
          <w:szCs w:val="16"/>
          <w:lang w:eastAsia="ru-RU"/>
        </w:rPr>
        <w:t>Шапшалтуй</w:t>
      </w:r>
      <w:proofErr w:type="spellEnd"/>
      <w:r w:rsidRPr="005949F1">
        <w:rPr>
          <w:rFonts w:ascii="Times New Roman" w:eastAsia="Times New Roman" w:hAnsi="Times New Roman" w:cs="Times New Roman"/>
          <w:sz w:val="16"/>
          <w:szCs w:val="16"/>
          <w:lang w:eastAsia="ru-RU"/>
        </w:rPr>
        <w:t>, ул. Степная, 1В (кладбище);</w:t>
      </w:r>
    </w:p>
    <w:p w:rsidR="005949F1" w:rsidRPr="005949F1" w:rsidRDefault="005949F1" w:rsidP="005949F1">
      <w:pPr>
        <w:numPr>
          <w:ilvl w:val="0"/>
          <w:numId w:val="6"/>
        </w:num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контейнерная площадка № 11 (КП11) – д. </w:t>
      </w:r>
      <w:proofErr w:type="spellStart"/>
      <w:r w:rsidRPr="005949F1">
        <w:rPr>
          <w:rFonts w:ascii="Times New Roman" w:eastAsia="Times New Roman" w:hAnsi="Times New Roman" w:cs="Times New Roman"/>
          <w:sz w:val="16"/>
          <w:szCs w:val="16"/>
          <w:lang w:eastAsia="ru-RU"/>
        </w:rPr>
        <w:t>Шапшалтуй</w:t>
      </w:r>
      <w:proofErr w:type="spellEnd"/>
      <w:r w:rsidRPr="005949F1">
        <w:rPr>
          <w:rFonts w:ascii="Times New Roman" w:eastAsia="Times New Roman" w:hAnsi="Times New Roman" w:cs="Times New Roman"/>
          <w:sz w:val="16"/>
          <w:szCs w:val="16"/>
          <w:lang w:eastAsia="ru-RU"/>
        </w:rPr>
        <w:t xml:space="preserve">, </w:t>
      </w:r>
      <w:proofErr w:type="spellStart"/>
      <w:r w:rsidRPr="005949F1">
        <w:rPr>
          <w:rFonts w:ascii="Times New Roman" w:eastAsia="Times New Roman" w:hAnsi="Times New Roman" w:cs="Times New Roman"/>
          <w:sz w:val="16"/>
          <w:szCs w:val="16"/>
          <w:lang w:eastAsia="ru-RU"/>
        </w:rPr>
        <w:t>ул.Степная</w:t>
      </w:r>
      <w:proofErr w:type="spellEnd"/>
      <w:r w:rsidRPr="005949F1">
        <w:rPr>
          <w:rFonts w:ascii="Times New Roman" w:eastAsia="Times New Roman" w:hAnsi="Times New Roman" w:cs="Times New Roman"/>
          <w:sz w:val="16"/>
          <w:szCs w:val="16"/>
          <w:lang w:eastAsia="ru-RU"/>
        </w:rPr>
        <w:t>, между д.8 и д. 10;</w:t>
      </w:r>
    </w:p>
    <w:p w:rsidR="005949F1" w:rsidRPr="005949F1" w:rsidRDefault="005949F1" w:rsidP="005949F1">
      <w:pPr>
        <w:numPr>
          <w:ilvl w:val="0"/>
          <w:numId w:val="6"/>
        </w:num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контейнерная площадка № 23 (КП23) – д. </w:t>
      </w:r>
      <w:proofErr w:type="spellStart"/>
      <w:r w:rsidRPr="005949F1">
        <w:rPr>
          <w:rFonts w:ascii="Times New Roman" w:eastAsia="Times New Roman" w:hAnsi="Times New Roman" w:cs="Times New Roman"/>
          <w:sz w:val="16"/>
          <w:szCs w:val="16"/>
          <w:lang w:eastAsia="ru-RU"/>
        </w:rPr>
        <w:t>Шапшалтуй</w:t>
      </w:r>
      <w:proofErr w:type="spellEnd"/>
      <w:r w:rsidRPr="005949F1">
        <w:rPr>
          <w:rFonts w:ascii="Times New Roman" w:eastAsia="Times New Roman" w:hAnsi="Times New Roman" w:cs="Times New Roman"/>
          <w:sz w:val="16"/>
          <w:szCs w:val="16"/>
          <w:lang w:eastAsia="ru-RU"/>
        </w:rPr>
        <w:t>, ул. Степная, между жилыми д №18 и д. №20;</w:t>
      </w:r>
    </w:p>
    <w:p w:rsidR="005949F1" w:rsidRPr="005949F1" w:rsidRDefault="005949F1" w:rsidP="005949F1">
      <w:pPr>
        <w:numPr>
          <w:ilvl w:val="0"/>
          <w:numId w:val="6"/>
        </w:num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контейнерная площадка № 24 (КП24) – д. </w:t>
      </w:r>
      <w:proofErr w:type="spellStart"/>
      <w:r w:rsidRPr="005949F1">
        <w:rPr>
          <w:rFonts w:ascii="Times New Roman" w:eastAsia="Times New Roman" w:hAnsi="Times New Roman" w:cs="Times New Roman"/>
          <w:sz w:val="16"/>
          <w:szCs w:val="16"/>
          <w:lang w:eastAsia="ru-RU"/>
        </w:rPr>
        <w:t>Шапшалтуй</w:t>
      </w:r>
      <w:proofErr w:type="spellEnd"/>
      <w:r w:rsidRPr="005949F1">
        <w:rPr>
          <w:rFonts w:ascii="Times New Roman" w:eastAsia="Times New Roman" w:hAnsi="Times New Roman" w:cs="Times New Roman"/>
          <w:sz w:val="16"/>
          <w:szCs w:val="16"/>
          <w:lang w:eastAsia="ru-RU"/>
        </w:rPr>
        <w:t>, ул. Степная, рядом с жилым д.№6В;</w:t>
      </w:r>
    </w:p>
    <w:p w:rsidR="005949F1" w:rsidRPr="005949F1" w:rsidRDefault="005949F1" w:rsidP="005949F1">
      <w:pPr>
        <w:numPr>
          <w:ilvl w:val="0"/>
          <w:numId w:val="6"/>
        </w:numPr>
        <w:spacing w:after="0" w:line="240" w:lineRule="auto"/>
        <w:rPr>
          <w:rFonts w:ascii="Times New Roman" w:eastAsia="Times New Roman" w:hAnsi="Times New Roman" w:cs="Times New Roman"/>
          <w:sz w:val="16"/>
          <w:szCs w:val="16"/>
          <w:lang w:eastAsia="ru-RU"/>
        </w:rPr>
      </w:pPr>
      <w:r w:rsidRPr="005949F1">
        <w:rPr>
          <w:rFonts w:ascii="Times New Roman" w:eastAsia="Times New Roman" w:hAnsi="Times New Roman" w:cs="Times New Roman"/>
          <w:sz w:val="16"/>
          <w:szCs w:val="16"/>
          <w:lang w:eastAsia="ru-RU"/>
        </w:rPr>
        <w:t xml:space="preserve">контейнерная площадка № 27 (КП27) – д. </w:t>
      </w:r>
      <w:proofErr w:type="spellStart"/>
      <w:r w:rsidRPr="005949F1">
        <w:rPr>
          <w:rFonts w:ascii="Times New Roman" w:eastAsia="Times New Roman" w:hAnsi="Times New Roman" w:cs="Times New Roman"/>
          <w:sz w:val="16"/>
          <w:szCs w:val="16"/>
          <w:lang w:eastAsia="ru-RU"/>
        </w:rPr>
        <w:t>Шапшалтуй</w:t>
      </w:r>
      <w:proofErr w:type="spellEnd"/>
      <w:r w:rsidRPr="005949F1">
        <w:rPr>
          <w:rFonts w:ascii="Times New Roman" w:eastAsia="Times New Roman" w:hAnsi="Times New Roman" w:cs="Times New Roman"/>
          <w:sz w:val="16"/>
          <w:szCs w:val="16"/>
          <w:lang w:eastAsia="ru-RU"/>
        </w:rPr>
        <w:t>, ул. Степная, между жилыми д.№22 и д. №23</w:t>
      </w:r>
    </w:p>
    <w:p w:rsidR="005949F1" w:rsidRPr="005949F1" w:rsidRDefault="005949F1" w:rsidP="005949F1">
      <w:pPr>
        <w:spacing w:after="0" w:line="240" w:lineRule="auto"/>
        <w:rPr>
          <w:rFonts w:ascii="Times New Roman" w:eastAsia="Times New Roman" w:hAnsi="Times New Roman" w:cs="Times New Roman"/>
          <w:sz w:val="16"/>
          <w:szCs w:val="16"/>
          <w:lang w:eastAsia="ru-RU"/>
        </w:rPr>
      </w:pP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 xml:space="preserve">15.06.2022 г. № 43 -п </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российская федерация</w:t>
      </w:r>
    </w:p>
    <w:p w:rsidR="003C1517" w:rsidRPr="003C1517" w:rsidRDefault="003C1517" w:rsidP="003C1517">
      <w:pPr>
        <w:spacing w:after="0" w:line="240" w:lineRule="auto"/>
        <w:rPr>
          <w:rFonts w:ascii="Times New Roman" w:eastAsia="Times New Roman" w:hAnsi="Times New Roman" w:cs="Times New Roman"/>
          <w:bCs/>
          <w:sz w:val="16"/>
          <w:szCs w:val="16"/>
          <w:lang w:eastAsia="ru-RU"/>
        </w:rPr>
      </w:pPr>
      <w:r w:rsidRPr="003C1517">
        <w:rPr>
          <w:rFonts w:ascii="Times New Roman" w:eastAsia="Times New Roman" w:hAnsi="Times New Roman" w:cs="Times New Roman"/>
          <w:bCs/>
          <w:sz w:val="16"/>
          <w:szCs w:val="16"/>
          <w:lang w:eastAsia="ru-RU"/>
        </w:rPr>
        <w:t>иркутская область</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w:t>
      </w:r>
      <w:r w:rsidRPr="003C1517">
        <w:rPr>
          <w:rFonts w:ascii="Times New Roman" w:eastAsia="Times New Roman" w:hAnsi="Times New Roman" w:cs="Times New Roman"/>
          <w:sz w:val="16"/>
          <w:szCs w:val="16"/>
          <w:lang w:eastAsia="ru-RU"/>
        </w:rPr>
        <w:t>ларский муниципальный район</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муниципальное образование «А</w:t>
      </w:r>
      <w:r w:rsidRPr="003C1517">
        <w:rPr>
          <w:rFonts w:ascii="Times New Roman" w:eastAsia="Times New Roman" w:hAnsi="Times New Roman" w:cs="Times New Roman"/>
          <w:sz w:val="16"/>
          <w:szCs w:val="16"/>
          <w:lang w:eastAsia="ru-RU"/>
        </w:rPr>
        <w:t>лександровск»</w:t>
      </w:r>
    </w:p>
    <w:p w:rsidR="003C1517" w:rsidRPr="003C1517" w:rsidRDefault="003C1517" w:rsidP="003C1517">
      <w:pPr>
        <w:spacing w:after="0" w:line="240" w:lineRule="auto"/>
        <w:rPr>
          <w:rFonts w:ascii="Times New Roman" w:eastAsia="Times New Roman" w:hAnsi="Times New Roman" w:cs="Times New Roman"/>
          <w:bCs/>
          <w:sz w:val="16"/>
          <w:szCs w:val="16"/>
          <w:lang w:eastAsia="ru-RU"/>
        </w:rPr>
      </w:pPr>
      <w:r w:rsidRPr="003C1517">
        <w:rPr>
          <w:rFonts w:ascii="Times New Roman" w:eastAsia="Times New Roman" w:hAnsi="Times New Roman" w:cs="Times New Roman"/>
          <w:bCs/>
          <w:sz w:val="16"/>
          <w:szCs w:val="16"/>
          <w:lang w:eastAsia="ru-RU"/>
        </w:rPr>
        <w:t>администрация</w:t>
      </w:r>
    </w:p>
    <w:p w:rsidR="003C1517" w:rsidRPr="003C1517" w:rsidRDefault="003C1517" w:rsidP="003C1517">
      <w:pPr>
        <w:spacing w:after="0" w:line="240" w:lineRule="auto"/>
        <w:rPr>
          <w:rFonts w:ascii="Times New Roman" w:eastAsia="Times New Roman" w:hAnsi="Times New Roman" w:cs="Times New Roman"/>
          <w:bCs/>
          <w:sz w:val="16"/>
          <w:szCs w:val="16"/>
          <w:lang w:eastAsia="ru-RU"/>
        </w:rPr>
      </w:pPr>
      <w:r w:rsidRPr="003C1517">
        <w:rPr>
          <w:rFonts w:ascii="Times New Roman" w:eastAsia="Times New Roman" w:hAnsi="Times New Roman" w:cs="Times New Roman"/>
          <w:bCs/>
          <w:sz w:val="16"/>
          <w:szCs w:val="16"/>
          <w:lang w:eastAsia="ru-RU"/>
        </w:rPr>
        <w:t>постановление</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о порядке создания, хранения, использования и восполнения резерва материальных ресурсов для ликвидации чрезвычайных ситуаций</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 xml:space="preserve">В соответствии с Федеральным законом от 21 декабря 1994г. </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 68-ФЗ «О защите населения и территорий от чрезвычайных ситуаций природного и техногенного характера» и постановлением Правительства Российской Федерации от 10 ноября 1996г. №1340 «О Порядке создания и использования резервов материальных ресурсов для ликвидации чрезвычайных ситуаций природного и техногенного характера», в целях своевременного и качественного обеспечения мероприятий по ликвидации чрезвычайных ситуаций и защите населения на территории муниципального образования «Александровск»</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ПОСТАНОВЛЯЕТ:</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1. Утвердить «Порядок создания, хранения, использования и восполнения резерва материальных ресурсов для ликвидации чрезвычайных ситуаций администрации муниципального образования «Александровск» (Приложение № 1).</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 xml:space="preserve">2. Утвердить «Номенклатуру и объемы резерва материальных ресурсов для ликвидации чрезвычайных ситуаций администрации муниципального образования «Александровск» (Приложение №2).     </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 xml:space="preserve">3. Создание, хранение и восполнение резерва материальных ресурсов для ликвидации чрезвычайных ситуаций администрации муниципального образования «Александровск» производить за счет средств бюджета муниципального образования «Александровск».    </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4. Рекомендовать руководителям предприятий, организаций и учреждений сельского поселения создать соответствующие резервы материальных ресурсов для ликвидации чрезвычайных ситуаций.</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 xml:space="preserve">4.Постановление № 16-п от 22.04.2014г «О порядке создания, хранения, использования и восполнения резерва материальных ресурсов для ликвидации чрезвычайных ситуаций» считать утратившим силу. </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2.Опубликовать данное постановление в печатном средстве массовой информации «Александровский вестник» и разместить на официальном сайте администрации муниципального образования «Аларский район» на страничке муниципального образования «Александровск» в информационно-телекоммуникационной сети «Интернет».</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3.Настоящее постановление вступает в силу после его официального опубликования.</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5. Контроль за исполнением настоящего постановления возложить на главу муниципального образования «Александровск» О.В. Иванова</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lastRenderedPageBreak/>
        <w:t xml:space="preserve">         </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 xml:space="preserve">Глава муниципального </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образования «Александровск»</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О.В. Иванова</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Приложение № 1</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 xml:space="preserve">к постановлению главы администрации </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МО «Александровск»</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от 15.06.2022г. № 43-п</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ПОРЯДОК</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создания, хранения, использования и восполнения резерва материальных ресурсов администрации муниципального образования «Александровск» для ликвидации чрезвычайных ситуаций</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 xml:space="preserve">1. Настоящий Порядок разработан в соответствии с Федеральным законом от 21 декабря </w:t>
      </w:r>
      <w:smartTag w:uri="urn:schemas-microsoft-com:office:smarttags" w:element="metricconverter">
        <w:smartTagPr>
          <w:attr w:name="ProductID" w:val="1994 г"/>
        </w:smartTagPr>
        <w:r w:rsidRPr="003C1517">
          <w:rPr>
            <w:rFonts w:ascii="Times New Roman" w:eastAsia="Times New Roman" w:hAnsi="Times New Roman" w:cs="Times New Roman"/>
            <w:sz w:val="16"/>
            <w:szCs w:val="16"/>
            <w:lang w:eastAsia="ru-RU"/>
          </w:rPr>
          <w:t>1994 г</w:t>
        </w:r>
      </w:smartTag>
      <w:r w:rsidRPr="003C1517">
        <w:rPr>
          <w:rFonts w:ascii="Times New Roman" w:eastAsia="Times New Roman" w:hAnsi="Times New Roman" w:cs="Times New Roman"/>
          <w:sz w:val="16"/>
          <w:szCs w:val="16"/>
          <w:lang w:eastAsia="ru-RU"/>
        </w:rPr>
        <w:t xml:space="preserve">. № 68-ФЗ «О защите населения и территорий от чрезвычайных ситуаций природного и техногенного характера» и постановлением Правительства Российской Федерации от 10 ноября </w:t>
      </w:r>
      <w:smartTag w:uri="urn:schemas-microsoft-com:office:smarttags" w:element="metricconverter">
        <w:smartTagPr>
          <w:attr w:name="ProductID" w:val="1996 г"/>
        </w:smartTagPr>
        <w:r w:rsidRPr="003C1517">
          <w:rPr>
            <w:rFonts w:ascii="Times New Roman" w:eastAsia="Times New Roman" w:hAnsi="Times New Roman" w:cs="Times New Roman"/>
            <w:sz w:val="16"/>
            <w:szCs w:val="16"/>
            <w:lang w:eastAsia="ru-RU"/>
          </w:rPr>
          <w:t>1996 г</w:t>
        </w:r>
      </w:smartTag>
      <w:r w:rsidRPr="003C1517">
        <w:rPr>
          <w:rFonts w:ascii="Times New Roman" w:eastAsia="Times New Roman" w:hAnsi="Times New Roman" w:cs="Times New Roman"/>
          <w:sz w:val="16"/>
          <w:szCs w:val="16"/>
          <w:lang w:eastAsia="ru-RU"/>
        </w:rPr>
        <w:t>. № 1340 «О Порядке создания и использования резервов материальных ресурсов для ликвидации чрезвычайных ситуаций природного и техногенного характера» и определяет основные принципы создания, хранения, использования и восполнения резерва материальных ресурсов для ликвидации чрезвычайных ситуаций (далее - резерв) на территории муниципального образования «Александровск».</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 xml:space="preserve">2. Резерв создается заблаговременно в целях экстренного привлечения необходимых средств для первоочередного жизнеобеспечения пострадавшего населения, развертывания и содержания временных пунктов размещения и питания пострадавших граждан, оказания им помощи, обеспечения аварийно-спасательных и аварийно-восстановительных работ в случае возникновения чрезвычайных ситуаций, а также при ликвидации угрозы и последствий чрезвычайных ситуаций. </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Использование Резерва, на иные цели, не связанные с ликвидацией чрезвычайных ситуаций, допускается в исключительных случаях, только на основании решений, принятых администрацией муниципального образования «Александровск».</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3. Резерв включает продовольствие, предметы первой необходимости, вещевое имущество, строительные материалы, медикаменты и медицинское имущество, нефтепродукты, другие материальные ресурсы.</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4. Номенклатура и объемы материальных ресурсов резерва утверждаются постановлением администрации и устанавливаются исходя из прогнозируемых видов и масштабов чрезвычайных ситуаций, предполагаемого объема работ по их ликвидации, а также максимально возможного использования имеющихся сил и средств для ликвидации чрезвычайных ситуаций.</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5. Создание, хранение и восполнение резерва осуществляется за счет средств бюджета сельского поселения, а также за счет внебюджетных источников.</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6. Объем финансовых средств, необходимых для приобретения материальных ресурсов резерва, определяется с учетом возможного изменения рыночных цен на материальные ресурсы, а также расходов, связанных с формированием, размещением, хранением и восполнением резерва.</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7. Органы, на которые возложены функции по созданию резерва:</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 разрабатывают предложения по номенклатуре и объемам материальных ресурсов в резерве;</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 представляют на очередной год бюджетные заявки для закупки материальных ресурсов в резерв;</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 определяют размеры расходов по хранению и содержанию материальных ресурсов в резерве;</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lastRenderedPageBreak/>
        <w:t>- определяют места хранения материальных ресурсов резерва, отвечающие требованиям по условиям хранения и обеспечивающие возможность доставки в зоны чрезвычайных ситуаций;</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 в установленном порядке осуществляют отбор поставщиков материальных ресурсов в резерв;</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 заключают в объеме выделенных ассигнований договоры (контракты) на поставку материальных ресурсов в резерв, а также на ответственное хранение и содержание резерва;</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 организуют хранение, освежение, замену, обслуживание и выпуск материальных ресурсов, находящихся в резерве;</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организуют доставку материальных ресурсов резерва потребителям в районы чрезвычайных ситуаций;</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 ведут учет и отчетность по операциям с материальными ресурсами резерва;</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обеспечивают поддержание резерва в постоянной готовности к использованию;</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 осуществляют контроль за наличием, качественным состоянием, соблюдением условий хранения и выполнением мероприятий по содержанию материальных ресурсов, находящихся на хранении в резерве;</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 подготавливают проекты правовых актов по вопросам закладки, хранения, учета, обслуживания, освежения, замены, реализации, списания и выдачи материальных ресурсов резерва.</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bookmarkStart w:id="1" w:name="sub_130"/>
      <w:r w:rsidRPr="003C1517">
        <w:rPr>
          <w:rFonts w:ascii="Times New Roman" w:eastAsia="Times New Roman" w:hAnsi="Times New Roman" w:cs="Times New Roman"/>
          <w:sz w:val="16"/>
          <w:szCs w:val="16"/>
          <w:lang w:eastAsia="ru-RU"/>
        </w:rPr>
        <w:t>8. Материальные ресурсы, входящие в состав резерва, независимо от места их размещения, являются собственностью юридического лица, на чьи средства они созданы (приобретены).</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bookmarkStart w:id="2" w:name="sub_120"/>
      <w:r w:rsidRPr="003C1517">
        <w:rPr>
          <w:rFonts w:ascii="Times New Roman" w:eastAsia="Times New Roman" w:hAnsi="Times New Roman" w:cs="Times New Roman"/>
          <w:sz w:val="16"/>
          <w:szCs w:val="16"/>
          <w:lang w:eastAsia="ru-RU"/>
        </w:rPr>
        <w:t xml:space="preserve">9. Приобретение материальных ресурсов в резерв осуществляется в соответствии с Федеральным законом от 21 июля </w:t>
      </w:r>
      <w:smartTag w:uri="urn:schemas-microsoft-com:office:smarttags" w:element="metricconverter">
        <w:smartTagPr>
          <w:attr w:name="ProductID" w:val="2005 г"/>
        </w:smartTagPr>
        <w:r w:rsidRPr="003C1517">
          <w:rPr>
            <w:rFonts w:ascii="Times New Roman" w:eastAsia="Times New Roman" w:hAnsi="Times New Roman" w:cs="Times New Roman"/>
            <w:sz w:val="16"/>
            <w:szCs w:val="16"/>
            <w:lang w:eastAsia="ru-RU"/>
          </w:rPr>
          <w:t>2005 г</w:t>
        </w:r>
      </w:smartTag>
      <w:r w:rsidRPr="003C1517">
        <w:rPr>
          <w:rFonts w:ascii="Times New Roman" w:eastAsia="Times New Roman" w:hAnsi="Times New Roman" w:cs="Times New Roman"/>
          <w:sz w:val="16"/>
          <w:szCs w:val="16"/>
          <w:lang w:eastAsia="ru-RU"/>
        </w:rPr>
        <w:t>. № 94-ФЗ «О размещении заказов на поставки товаров, выполнение работ, оказание услуг для государственных и муниципальных нужд».</w:t>
      </w:r>
    </w:p>
    <w:bookmarkEnd w:id="2"/>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10. Вместо приобретения и хранения материальных ресурсов или части этих ресурсов допускается заключение договоров на экстренную их поставку (продажу) с организациями, имеющими эти ресурсы в постоянном наличии. Выбор поставщиков осуществляется в соответствии с Федеральным законом, указанным в п. 12 настоящего Порядка.</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bookmarkStart w:id="3" w:name="sub_140"/>
      <w:bookmarkEnd w:id="1"/>
      <w:r w:rsidRPr="003C1517">
        <w:rPr>
          <w:rFonts w:ascii="Times New Roman" w:eastAsia="Times New Roman" w:hAnsi="Times New Roman" w:cs="Times New Roman"/>
          <w:sz w:val="16"/>
          <w:szCs w:val="16"/>
          <w:lang w:eastAsia="ru-RU"/>
        </w:rPr>
        <w:t>11. Хранение материальных ресурсов резерва организуется как на объектах, специально предназначенных для их хранения и обслуживания, так и в соответствии с заключенными договорами на базах и складах промышленных, транспортных, сельскохозяйственных, снабженческо-сбытовых, торгово-посреднических и иных предприятий и организаций, независимо от формы собственности, и где гарантирована их безусловная сохранность и откуда возможна их оперативная доставка в зоны чрезвычайных ситуаций.</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12. Возмещение затрат организациям, осуществляющим на договорной основе ответственное хранение резерва, производится за счет средств бюджета муниципального образования «Александровск».</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bookmarkStart w:id="4" w:name="sub_160"/>
      <w:r w:rsidRPr="003C1517">
        <w:rPr>
          <w:rFonts w:ascii="Times New Roman" w:eastAsia="Times New Roman" w:hAnsi="Times New Roman" w:cs="Times New Roman"/>
          <w:sz w:val="16"/>
          <w:szCs w:val="16"/>
          <w:lang w:eastAsia="ru-RU"/>
        </w:rPr>
        <w:t xml:space="preserve">13. Выпуск материальных ресурсов из резерва осуществляется по решению Главы администрации муниципального образования «Александровск», или лица, его замещающего, и оформляется письменным распоряжением. Решения готовятся на основании обращений предприятий, учреждений и </w:t>
      </w:r>
      <w:proofErr w:type="gramStart"/>
      <w:r w:rsidRPr="003C1517">
        <w:rPr>
          <w:rFonts w:ascii="Times New Roman" w:eastAsia="Times New Roman" w:hAnsi="Times New Roman" w:cs="Times New Roman"/>
          <w:sz w:val="16"/>
          <w:szCs w:val="16"/>
          <w:lang w:eastAsia="ru-RU"/>
        </w:rPr>
        <w:t>организаций</w:t>
      </w:r>
      <w:proofErr w:type="gramEnd"/>
      <w:r w:rsidRPr="003C1517">
        <w:rPr>
          <w:rFonts w:ascii="Times New Roman" w:eastAsia="Times New Roman" w:hAnsi="Times New Roman" w:cs="Times New Roman"/>
          <w:sz w:val="16"/>
          <w:szCs w:val="16"/>
          <w:lang w:eastAsia="ru-RU"/>
        </w:rPr>
        <w:t xml:space="preserve"> и граждан.</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bookmarkStart w:id="5" w:name="sub_170"/>
      <w:bookmarkEnd w:id="4"/>
      <w:r w:rsidRPr="003C1517">
        <w:rPr>
          <w:rFonts w:ascii="Times New Roman" w:eastAsia="Times New Roman" w:hAnsi="Times New Roman" w:cs="Times New Roman"/>
          <w:sz w:val="16"/>
          <w:szCs w:val="16"/>
          <w:lang w:eastAsia="ru-RU"/>
        </w:rPr>
        <w:t>14. Использование резерва осуществляется на безвозмездной или возмездной основе.</w:t>
      </w:r>
    </w:p>
    <w:bookmarkEnd w:id="5"/>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В случае возникновения на территории муниципального образования чрезвычайной ситуации техногенного характера расходы по выпуску материальных ресурсов из резерва возмещаются за счет средств и имущества хозяйствующего субъекта, виновного в возникновении чрезвычайной ситуации.</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bookmarkStart w:id="6" w:name="sub_180"/>
      <w:r w:rsidRPr="003C1517">
        <w:rPr>
          <w:rFonts w:ascii="Times New Roman" w:eastAsia="Times New Roman" w:hAnsi="Times New Roman" w:cs="Times New Roman"/>
          <w:sz w:val="16"/>
          <w:szCs w:val="16"/>
          <w:lang w:eastAsia="ru-RU"/>
        </w:rPr>
        <w:lastRenderedPageBreak/>
        <w:t>15. Перевозка материальных ресурсов, входящих в состав резерва, в целях ликвидации чрезвычайных ситуаций осуществляется транспортными организациями на договорной основе с администрацией</w:t>
      </w:r>
      <w:bookmarkStart w:id="7" w:name="sub_190"/>
      <w:bookmarkEnd w:id="6"/>
      <w:r w:rsidRPr="003C1517">
        <w:rPr>
          <w:rFonts w:ascii="Times New Roman" w:eastAsia="Times New Roman" w:hAnsi="Times New Roman" w:cs="Times New Roman"/>
          <w:sz w:val="16"/>
          <w:szCs w:val="16"/>
          <w:lang w:eastAsia="ru-RU"/>
        </w:rPr>
        <w:t>. Предприятия, учреждения и организации, обратившиеся за помощью и получившие материальные ресурсы из резерва, организуют прием, хранение и целевое использование доставленных в зону чрезвычайной ситуации материальных ресурсов муниципального образования «Александровск».</w:t>
      </w:r>
    </w:p>
    <w:bookmarkEnd w:id="7"/>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16. Отчет о целевом использовании выделенных из резерва материальных ресурсов готовят предприятия, учреждения и организации, которым они выделялись. Документы, подтверждающие целевое использование материальных ресурсов, представляются в администрацию муниципального образования «Александровск», в десятидневный срок.</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17. Для ликвидации чрезвычайных ситуаций и обеспечения жизнедеятельности пострадавшего населения администрация муниципального образования «Александровск» может использовать находящиеся на его территории объектовые резервы материальных ресурсов по согласованию с организациями, их создавшими.</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bookmarkStart w:id="8" w:name="sub_220"/>
      <w:r w:rsidRPr="003C1517">
        <w:rPr>
          <w:rFonts w:ascii="Times New Roman" w:eastAsia="Times New Roman" w:hAnsi="Times New Roman" w:cs="Times New Roman"/>
          <w:sz w:val="16"/>
          <w:szCs w:val="16"/>
          <w:lang w:eastAsia="ru-RU"/>
        </w:rPr>
        <w:t>18. Восполнение материальных ресурсов резерва, израсходованных при ликвидации чрезвычайных ситуаций, осуществляется за счет средств, указанных в решении администрации муниципального образования «Александровск» о выделении ресурсов из Резерва.</w:t>
      </w:r>
      <w:bookmarkStart w:id="9" w:name="sub_230"/>
      <w:bookmarkEnd w:id="8"/>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19. По операциям с материальными ресурсами резерва организации несут ответственность в порядке, установленном законодательством Российской Федерации и договорами.</w:t>
      </w:r>
    </w:p>
    <w:bookmarkEnd w:id="9"/>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Приложение № 2</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 xml:space="preserve">к постановлению Главы администрации </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МО «Александровск»</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от 15.06.2022 г. № 43 -п</w:t>
      </w:r>
    </w:p>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Номенклатура и объем резерва материальных ресурсов предназначенных для ликвидации чрезвычайных ситуаций на территории муниципального образования «Александровск»</w:t>
      </w:r>
    </w:p>
    <w:tbl>
      <w:tblPr>
        <w:tblW w:w="6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175"/>
        <w:gridCol w:w="1440"/>
        <w:gridCol w:w="1543"/>
      </w:tblGrid>
      <w:tr w:rsidR="003C1517" w:rsidRPr="003C1517" w:rsidTr="003C1517">
        <w:trPr>
          <w:tblHeader/>
        </w:trPr>
        <w:tc>
          <w:tcPr>
            <w:tcW w:w="648"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w:t>
            </w:r>
            <w:r w:rsidRPr="003C1517">
              <w:rPr>
                <w:rFonts w:ascii="Times New Roman" w:eastAsia="Times New Roman" w:hAnsi="Times New Roman" w:cs="Times New Roman"/>
                <w:sz w:val="16"/>
                <w:szCs w:val="16"/>
                <w:lang w:eastAsia="ru-RU"/>
              </w:rPr>
              <w:br/>
              <w:t>п/п</w:t>
            </w:r>
          </w:p>
        </w:tc>
        <w:tc>
          <w:tcPr>
            <w:tcW w:w="3175"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Наименование материальных средств</w:t>
            </w:r>
          </w:p>
        </w:tc>
        <w:tc>
          <w:tcPr>
            <w:tcW w:w="1440"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Единица измерения</w:t>
            </w:r>
          </w:p>
        </w:tc>
        <w:tc>
          <w:tcPr>
            <w:tcW w:w="1543"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Количество</w:t>
            </w:r>
          </w:p>
        </w:tc>
      </w:tr>
      <w:tr w:rsidR="003C1517" w:rsidRPr="003C1517" w:rsidTr="003C1517">
        <w:tc>
          <w:tcPr>
            <w:tcW w:w="6806" w:type="dxa"/>
            <w:gridSpan w:val="4"/>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1. Продовольствие (из расчета снабжения населения 100 чел. на 5 суток, и обеспечения питания личного состава НАСФ 20 чел. на 2 суток)</w:t>
            </w:r>
          </w:p>
        </w:tc>
      </w:tr>
      <w:tr w:rsidR="003C1517" w:rsidRPr="003C1517" w:rsidTr="003C1517">
        <w:trPr>
          <w:trHeight w:val="333"/>
        </w:trPr>
        <w:tc>
          <w:tcPr>
            <w:tcW w:w="648"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1</w:t>
            </w:r>
          </w:p>
        </w:tc>
        <w:tc>
          <w:tcPr>
            <w:tcW w:w="3175"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 xml:space="preserve">Крупы </w:t>
            </w:r>
          </w:p>
        </w:tc>
        <w:tc>
          <w:tcPr>
            <w:tcW w:w="1440"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кг</w:t>
            </w:r>
          </w:p>
        </w:tc>
        <w:tc>
          <w:tcPr>
            <w:tcW w:w="1543"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15</w:t>
            </w:r>
          </w:p>
        </w:tc>
      </w:tr>
      <w:tr w:rsidR="003C1517" w:rsidRPr="003C1517" w:rsidTr="003C1517">
        <w:tc>
          <w:tcPr>
            <w:tcW w:w="648"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2</w:t>
            </w:r>
          </w:p>
        </w:tc>
        <w:tc>
          <w:tcPr>
            <w:tcW w:w="3175"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Макаронные изделия</w:t>
            </w:r>
          </w:p>
        </w:tc>
        <w:tc>
          <w:tcPr>
            <w:tcW w:w="1440"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кг</w:t>
            </w:r>
          </w:p>
        </w:tc>
        <w:tc>
          <w:tcPr>
            <w:tcW w:w="1543"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15</w:t>
            </w:r>
          </w:p>
        </w:tc>
      </w:tr>
      <w:tr w:rsidR="003C1517" w:rsidRPr="003C1517" w:rsidTr="003C1517">
        <w:tc>
          <w:tcPr>
            <w:tcW w:w="648"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3</w:t>
            </w:r>
          </w:p>
        </w:tc>
        <w:tc>
          <w:tcPr>
            <w:tcW w:w="3175"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Чай</w:t>
            </w:r>
          </w:p>
        </w:tc>
        <w:tc>
          <w:tcPr>
            <w:tcW w:w="1440"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кг</w:t>
            </w:r>
          </w:p>
        </w:tc>
        <w:tc>
          <w:tcPr>
            <w:tcW w:w="1543"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1</w:t>
            </w:r>
          </w:p>
        </w:tc>
      </w:tr>
      <w:tr w:rsidR="003C1517" w:rsidRPr="003C1517" w:rsidTr="003C1517">
        <w:tc>
          <w:tcPr>
            <w:tcW w:w="648"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4</w:t>
            </w:r>
          </w:p>
        </w:tc>
        <w:tc>
          <w:tcPr>
            <w:tcW w:w="3175"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Масло растительное</w:t>
            </w:r>
          </w:p>
        </w:tc>
        <w:tc>
          <w:tcPr>
            <w:tcW w:w="1440"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л</w:t>
            </w:r>
          </w:p>
        </w:tc>
        <w:tc>
          <w:tcPr>
            <w:tcW w:w="1543"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2</w:t>
            </w:r>
          </w:p>
        </w:tc>
      </w:tr>
      <w:tr w:rsidR="003C1517" w:rsidRPr="003C1517" w:rsidTr="003C1517">
        <w:tc>
          <w:tcPr>
            <w:tcW w:w="648"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5</w:t>
            </w:r>
          </w:p>
        </w:tc>
        <w:tc>
          <w:tcPr>
            <w:tcW w:w="3175"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Хлеб</w:t>
            </w:r>
          </w:p>
        </w:tc>
        <w:tc>
          <w:tcPr>
            <w:tcW w:w="1440"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кг</w:t>
            </w:r>
          </w:p>
        </w:tc>
        <w:tc>
          <w:tcPr>
            <w:tcW w:w="1543"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15</w:t>
            </w:r>
          </w:p>
        </w:tc>
      </w:tr>
      <w:tr w:rsidR="003C1517" w:rsidRPr="003C1517" w:rsidTr="003C1517">
        <w:tc>
          <w:tcPr>
            <w:tcW w:w="648"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6</w:t>
            </w:r>
          </w:p>
        </w:tc>
        <w:tc>
          <w:tcPr>
            <w:tcW w:w="3175"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 xml:space="preserve">Сахар </w:t>
            </w:r>
          </w:p>
        </w:tc>
        <w:tc>
          <w:tcPr>
            <w:tcW w:w="1440"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кг</w:t>
            </w:r>
          </w:p>
        </w:tc>
        <w:tc>
          <w:tcPr>
            <w:tcW w:w="1543"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8</w:t>
            </w:r>
          </w:p>
        </w:tc>
      </w:tr>
      <w:tr w:rsidR="003C1517" w:rsidRPr="003C1517" w:rsidTr="003C1517">
        <w:tc>
          <w:tcPr>
            <w:tcW w:w="648"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7</w:t>
            </w:r>
          </w:p>
        </w:tc>
        <w:tc>
          <w:tcPr>
            <w:tcW w:w="3175"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 xml:space="preserve">Тушенка </w:t>
            </w:r>
          </w:p>
        </w:tc>
        <w:tc>
          <w:tcPr>
            <w:tcW w:w="1440"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кг</w:t>
            </w:r>
          </w:p>
        </w:tc>
        <w:tc>
          <w:tcPr>
            <w:tcW w:w="1543"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20</w:t>
            </w:r>
          </w:p>
        </w:tc>
      </w:tr>
      <w:tr w:rsidR="003C1517" w:rsidRPr="003C1517" w:rsidTr="003C1517">
        <w:tc>
          <w:tcPr>
            <w:tcW w:w="648"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8</w:t>
            </w:r>
          </w:p>
        </w:tc>
        <w:tc>
          <w:tcPr>
            <w:tcW w:w="3175"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 xml:space="preserve">Соль </w:t>
            </w:r>
          </w:p>
        </w:tc>
        <w:tc>
          <w:tcPr>
            <w:tcW w:w="1440"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кг</w:t>
            </w:r>
          </w:p>
        </w:tc>
        <w:tc>
          <w:tcPr>
            <w:tcW w:w="1543"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2</w:t>
            </w:r>
          </w:p>
        </w:tc>
      </w:tr>
      <w:tr w:rsidR="003C1517" w:rsidRPr="003C1517" w:rsidTr="003C1517">
        <w:tc>
          <w:tcPr>
            <w:tcW w:w="648"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9</w:t>
            </w:r>
          </w:p>
        </w:tc>
        <w:tc>
          <w:tcPr>
            <w:tcW w:w="3175"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 xml:space="preserve">Лук </w:t>
            </w:r>
          </w:p>
        </w:tc>
        <w:tc>
          <w:tcPr>
            <w:tcW w:w="1440"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кг</w:t>
            </w:r>
          </w:p>
        </w:tc>
        <w:tc>
          <w:tcPr>
            <w:tcW w:w="1543"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2</w:t>
            </w:r>
          </w:p>
        </w:tc>
      </w:tr>
      <w:tr w:rsidR="003C1517" w:rsidRPr="003C1517" w:rsidTr="003C1517">
        <w:tc>
          <w:tcPr>
            <w:tcW w:w="6806" w:type="dxa"/>
            <w:gridSpan w:val="4"/>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2. Товары первой необходимости</w:t>
            </w:r>
          </w:p>
        </w:tc>
      </w:tr>
      <w:tr w:rsidR="003C1517" w:rsidRPr="003C1517" w:rsidTr="003C1517">
        <w:tc>
          <w:tcPr>
            <w:tcW w:w="648"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1</w:t>
            </w:r>
          </w:p>
        </w:tc>
        <w:tc>
          <w:tcPr>
            <w:tcW w:w="3175"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 xml:space="preserve">Мыло </w:t>
            </w:r>
          </w:p>
        </w:tc>
        <w:tc>
          <w:tcPr>
            <w:tcW w:w="1440"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proofErr w:type="spellStart"/>
            <w:r w:rsidRPr="003C1517">
              <w:rPr>
                <w:rFonts w:ascii="Times New Roman" w:eastAsia="Times New Roman" w:hAnsi="Times New Roman" w:cs="Times New Roman"/>
                <w:sz w:val="16"/>
                <w:szCs w:val="16"/>
                <w:lang w:eastAsia="ru-RU"/>
              </w:rPr>
              <w:t>шт</w:t>
            </w:r>
            <w:proofErr w:type="spellEnd"/>
          </w:p>
        </w:tc>
        <w:tc>
          <w:tcPr>
            <w:tcW w:w="1543"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10</w:t>
            </w:r>
          </w:p>
        </w:tc>
      </w:tr>
      <w:tr w:rsidR="003C1517" w:rsidRPr="003C1517" w:rsidTr="003C1517">
        <w:tc>
          <w:tcPr>
            <w:tcW w:w="648"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2</w:t>
            </w:r>
          </w:p>
        </w:tc>
        <w:tc>
          <w:tcPr>
            <w:tcW w:w="3175"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Туалетная бумага</w:t>
            </w:r>
          </w:p>
        </w:tc>
        <w:tc>
          <w:tcPr>
            <w:tcW w:w="1440"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proofErr w:type="spellStart"/>
            <w:r w:rsidRPr="003C1517">
              <w:rPr>
                <w:rFonts w:ascii="Times New Roman" w:eastAsia="Times New Roman" w:hAnsi="Times New Roman" w:cs="Times New Roman"/>
                <w:sz w:val="16"/>
                <w:szCs w:val="16"/>
                <w:lang w:eastAsia="ru-RU"/>
              </w:rPr>
              <w:t>шт</w:t>
            </w:r>
            <w:proofErr w:type="spellEnd"/>
          </w:p>
        </w:tc>
        <w:tc>
          <w:tcPr>
            <w:tcW w:w="1543"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20</w:t>
            </w:r>
          </w:p>
        </w:tc>
      </w:tr>
      <w:tr w:rsidR="003C1517" w:rsidRPr="003C1517" w:rsidTr="003C1517">
        <w:tc>
          <w:tcPr>
            <w:tcW w:w="648"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3</w:t>
            </w:r>
          </w:p>
        </w:tc>
        <w:tc>
          <w:tcPr>
            <w:tcW w:w="3175"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 xml:space="preserve">Спички </w:t>
            </w:r>
          </w:p>
        </w:tc>
        <w:tc>
          <w:tcPr>
            <w:tcW w:w="1440"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proofErr w:type="spellStart"/>
            <w:r w:rsidRPr="003C1517">
              <w:rPr>
                <w:rFonts w:ascii="Times New Roman" w:eastAsia="Times New Roman" w:hAnsi="Times New Roman" w:cs="Times New Roman"/>
                <w:sz w:val="16"/>
                <w:szCs w:val="16"/>
                <w:lang w:eastAsia="ru-RU"/>
              </w:rPr>
              <w:t>кор</w:t>
            </w:r>
            <w:proofErr w:type="spellEnd"/>
          </w:p>
        </w:tc>
        <w:tc>
          <w:tcPr>
            <w:tcW w:w="1543"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10</w:t>
            </w:r>
          </w:p>
        </w:tc>
      </w:tr>
      <w:tr w:rsidR="003C1517" w:rsidRPr="003C1517" w:rsidTr="003C1517">
        <w:tc>
          <w:tcPr>
            <w:tcW w:w="648"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4</w:t>
            </w:r>
          </w:p>
        </w:tc>
        <w:tc>
          <w:tcPr>
            <w:tcW w:w="3175"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Зубная щетка</w:t>
            </w:r>
          </w:p>
        </w:tc>
        <w:tc>
          <w:tcPr>
            <w:tcW w:w="1440"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proofErr w:type="spellStart"/>
            <w:r w:rsidRPr="003C1517">
              <w:rPr>
                <w:rFonts w:ascii="Times New Roman" w:eastAsia="Times New Roman" w:hAnsi="Times New Roman" w:cs="Times New Roman"/>
                <w:sz w:val="16"/>
                <w:szCs w:val="16"/>
                <w:lang w:eastAsia="ru-RU"/>
              </w:rPr>
              <w:t>шт</w:t>
            </w:r>
            <w:proofErr w:type="spellEnd"/>
          </w:p>
        </w:tc>
        <w:tc>
          <w:tcPr>
            <w:tcW w:w="1543"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15</w:t>
            </w:r>
          </w:p>
        </w:tc>
      </w:tr>
      <w:tr w:rsidR="003C1517" w:rsidRPr="003C1517" w:rsidTr="003C1517">
        <w:tc>
          <w:tcPr>
            <w:tcW w:w="648"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5</w:t>
            </w:r>
          </w:p>
        </w:tc>
        <w:tc>
          <w:tcPr>
            <w:tcW w:w="3175"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Зубная паста</w:t>
            </w:r>
          </w:p>
        </w:tc>
        <w:tc>
          <w:tcPr>
            <w:tcW w:w="1440"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proofErr w:type="spellStart"/>
            <w:r w:rsidRPr="003C1517">
              <w:rPr>
                <w:rFonts w:ascii="Times New Roman" w:eastAsia="Times New Roman" w:hAnsi="Times New Roman" w:cs="Times New Roman"/>
                <w:sz w:val="16"/>
                <w:szCs w:val="16"/>
                <w:lang w:eastAsia="ru-RU"/>
              </w:rPr>
              <w:t>шт</w:t>
            </w:r>
            <w:proofErr w:type="spellEnd"/>
          </w:p>
        </w:tc>
        <w:tc>
          <w:tcPr>
            <w:tcW w:w="1543"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15</w:t>
            </w:r>
          </w:p>
        </w:tc>
      </w:tr>
      <w:tr w:rsidR="003C1517" w:rsidRPr="003C1517" w:rsidTr="003C1517">
        <w:tc>
          <w:tcPr>
            <w:tcW w:w="6806" w:type="dxa"/>
            <w:gridSpan w:val="4"/>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3. Медицинское имущество и медикаменты</w:t>
            </w:r>
          </w:p>
        </w:tc>
      </w:tr>
      <w:tr w:rsidR="003C1517" w:rsidRPr="003C1517" w:rsidTr="003C1517">
        <w:tc>
          <w:tcPr>
            <w:tcW w:w="648"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1</w:t>
            </w:r>
          </w:p>
        </w:tc>
        <w:tc>
          <w:tcPr>
            <w:tcW w:w="3175"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Аптечка первой необходимости</w:t>
            </w:r>
          </w:p>
        </w:tc>
        <w:tc>
          <w:tcPr>
            <w:tcW w:w="1440"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proofErr w:type="spellStart"/>
            <w:r w:rsidRPr="003C1517">
              <w:rPr>
                <w:rFonts w:ascii="Times New Roman" w:eastAsia="Times New Roman" w:hAnsi="Times New Roman" w:cs="Times New Roman"/>
                <w:sz w:val="16"/>
                <w:szCs w:val="16"/>
                <w:lang w:eastAsia="ru-RU"/>
              </w:rPr>
              <w:t>шт</w:t>
            </w:r>
            <w:proofErr w:type="spellEnd"/>
          </w:p>
        </w:tc>
        <w:tc>
          <w:tcPr>
            <w:tcW w:w="1543"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2</w:t>
            </w:r>
          </w:p>
        </w:tc>
      </w:tr>
      <w:tr w:rsidR="003C1517" w:rsidRPr="003C1517" w:rsidTr="003C1517">
        <w:trPr>
          <w:trHeight w:val="280"/>
        </w:trPr>
        <w:tc>
          <w:tcPr>
            <w:tcW w:w="6806" w:type="dxa"/>
            <w:gridSpan w:val="4"/>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lastRenderedPageBreak/>
              <w:t>4. ГСМ</w:t>
            </w:r>
          </w:p>
        </w:tc>
      </w:tr>
      <w:tr w:rsidR="003C1517" w:rsidRPr="003C1517" w:rsidTr="003C1517">
        <w:tc>
          <w:tcPr>
            <w:tcW w:w="648"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1</w:t>
            </w:r>
          </w:p>
        </w:tc>
        <w:tc>
          <w:tcPr>
            <w:tcW w:w="3175"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АИ-92</w:t>
            </w:r>
          </w:p>
        </w:tc>
        <w:tc>
          <w:tcPr>
            <w:tcW w:w="1440"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л</w:t>
            </w:r>
          </w:p>
        </w:tc>
        <w:tc>
          <w:tcPr>
            <w:tcW w:w="1543"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35</w:t>
            </w:r>
          </w:p>
        </w:tc>
      </w:tr>
      <w:tr w:rsidR="003C1517" w:rsidRPr="003C1517" w:rsidTr="003C1517">
        <w:tc>
          <w:tcPr>
            <w:tcW w:w="648"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2</w:t>
            </w:r>
          </w:p>
        </w:tc>
        <w:tc>
          <w:tcPr>
            <w:tcW w:w="3175"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Дизельное топливо</w:t>
            </w:r>
          </w:p>
        </w:tc>
        <w:tc>
          <w:tcPr>
            <w:tcW w:w="1440"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л</w:t>
            </w:r>
          </w:p>
        </w:tc>
        <w:tc>
          <w:tcPr>
            <w:tcW w:w="1543" w:type="dxa"/>
            <w:shd w:val="clear" w:color="auto" w:fill="auto"/>
            <w:vAlign w:val="center"/>
          </w:tcPr>
          <w:p w:rsidR="003C1517" w:rsidRPr="003C1517" w:rsidRDefault="003C1517" w:rsidP="003C1517">
            <w:pPr>
              <w:spacing w:after="0" w:line="240" w:lineRule="auto"/>
              <w:rPr>
                <w:rFonts w:ascii="Times New Roman" w:eastAsia="Times New Roman" w:hAnsi="Times New Roman" w:cs="Times New Roman"/>
                <w:sz w:val="16"/>
                <w:szCs w:val="16"/>
                <w:lang w:eastAsia="ru-RU"/>
              </w:rPr>
            </w:pPr>
            <w:r w:rsidRPr="003C1517">
              <w:rPr>
                <w:rFonts w:ascii="Times New Roman" w:eastAsia="Times New Roman" w:hAnsi="Times New Roman" w:cs="Times New Roman"/>
                <w:sz w:val="16"/>
                <w:szCs w:val="16"/>
                <w:lang w:eastAsia="ru-RU"/>
              </w:rPr>
              <w:t>50</w:t>
            </w:r>
          </w:p>
        </w:tc>
      </w:tr>
      <w:bookmarkEnd w:id="3"/>
    </w:tbl>
    <w:p w:rsidR="003C1517" w:rsidRPr="00636A09" w:rsidRDefault="003C1517" w:rsidP="003C1517">
      <w:pPr>
        <w:spacing w:after="0" w:line="240" w:lineRule="auto"/>
        <w:rPr>
          <w:rFonts w:ascii="Times New Roman" w:eastAsia="Times New Roman" w:hAnsi="Times New Roman" w:cs="Times New Roman"/>
          <w:sz w:val="16"/>
          <w:szCs w:val="16"/>
          <w:lang w:eastAsia="ru-RU"/>
        </w:rPr>
      </w:pPr>
    </w:p>
    <w:p w:rsidR="00636A09" w:rsidRPr="00636A09" w:rsidRDefault="00636A09" w:rsidP="00636A09">
      <w:pPr>
        <w:spacing w:after="0" w:line="240" w:lineRule="auto"/>
        <w:rPr>
          <w:rFonts w:ascii="Times New Roman" w:eastAsia="Times New Roman" w:hAnsi="Times New Roman" w:cs="Times New Roman"/>
          <w:sz w:val="16"/>
          <w:szCs w:val="16"/>
          <w:lang w:eastAsia="ru-RU"/>
        </w:rPr>
      </w:pPr>
      <w:r w:rsidRPr="00636A09">
        <w:rPr>
          <w:rFonts w:ascii="Times New Roman" w:eastAsia="Times New Roman" w:hAnsi="Times New Roman" w:cs="Times New Roman"/>
          <w:sz w:val="16"/>
          <w:szCs w:val="16"/>
          <w:lang w:eastAsia="ru-RU"/>
        </w:rPr>
        <w:t>16.06.2022 г № 44-п</w:t>
      </w:r>
    </w:p>
    <w:p w:rsidR="00636A09" w:rsidRPr="00636A09" w:rsidRDefault="00636A09" w:rsidP="00636A09">
      <w:pPr>
        <w:spacing w:after="0" w:line="240" w:lineRule="auto"/>
        <w:rPr>
          <w:rFonts w:ascii="Times New Roman" w:eastAsia="Times New Roman" w:hAnsi="Times New Roman" w:cs="Times New Roman"/>
          <w:sz w:val="16"/>
          <w:szCs w:val="16"/>
          <w:lang w:eastAsia="ru-RU"/>
        </w:rPr>
      </w:pPr>
      <w:r w:rsidRPr="00636A09">
        <w:rPr>
          <w:rFonts w:ascii="Times New Roman" w:eastAsia="Times New Roman" w:hAnsi="Times New Roman" w:cs="Times New Roman"/>
          <w:sz w:val="16"/>
          <w:szCs w:val="16"/>
          <w:lang w:eastAsia="ru-RU"/>
        </w:rPr>
        <w:t>Российская федерация</w:t>
      </w:r>
    </w:p>
    <w:p w:rsidR="00636A09" w:rsidRPr="00636A09" w:rsidRDefault="00636A09" w:rsidP="00636A09">
      <w:pPr>
        <w:spacing w:after="0" w:line="240" w:lineRule="auto"/>
        <w:rPr>
          <w:rFonts w:ascii="Times New Roman" w:eastAsia="Times New Roman" w:hAnsi="Times New Roman" w:cs="Times New Roman"/>
          <w:sz w:val="16"/>
          <w:szCs w:val="16"/>
          <w:lang w:eastAsia="ru-RU"/>
        </w:rPr>
      </w:pPr>
      <w:r w:rsidRPr="00636A09">
        <w:rPr>
          <w:rFonts w:ascii="Times New Roman" w:eastAsia="Times New Roman" w:hAnsi="Times New Roman" w:cs="Times New Roman"/>
          <w:sz w:val="16"/>
          <w:szCs w:val="16"/>
          <w:lang w:eastAsia="ru-RU"/>
        </w:rPr>
        <w:t>Иркутская область</w:t>
      </w:r>
    </w:p>
    <w:p w:rsidR="00636A09" w:rsidRPr="00636A09" w:rsidRDefault="00636A09" w:rsidP="00636A09">
      <w:pPr>
        <w:spacing w:after="0" w:line="240" w:lineRule="auto"/>
        <w:rPr>
          <w:rFonts w:ascii="Times New Roman" w:eastAsia="Times New Roman" w:hAnsi="Times New Roman" w:cs="Times New Roman"/>
          <w:sz w:val="16"/>
          <w:szCs w:val="16"/>
          <w:lang w:eastAsia="ru-RU"/>
        </w:rPr>
      </w:pPr>
      <w:r w:rsidRPr="00636A09">
        <w:rPr>
          <w:rFonts w:ascii="Times New Roman" w:eastAsia="Times New Roman" w:hAnsi="Times New Roman" w:cs="Times New Roman"/>
          <w:sz w:val="16"/>
          <w:szCs w:val="16"/>
          <w:lang w:eastAsia="ru-RU"/>
        </w:rPr>
        <w:t>Аларский муниципальный район</w:t>
      </w:r>
    </w:p>
    <w:p w:rsidR="00636A09" w:rsidRPr="00636A09" w:rsidRDefault="00636A09" w:rsidP="00636A09">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Муниципальное образование «А</w:t>
      </w:r>
      <w:r w:rsidRPr="00636A09">
        <w:rPr>
          <w:rFonts w:ascii="Times New Roman" w:eastAsia="Times New Roman" w:hAnsi="Times New Roman" w:cs="Times New Roman"/>
          <w:sz w:val="16"/>
          <w:szCs w:val="16"/>
          <w:lang w:eastAsia="ru-RU"/>
        </w:rPr>
        <w:t>лександровск»</w:t>
      </w:r>
    </w:p>
    <w:p w:rsidR="00636A09" w:rsidRPr="00636A09" w:rsidRDefault="00636A09" w:rsidP="00636A09">
      <w:pPr>
        <w:spacing w:after="0" w:line="240" w:lineRule="auto"/>
        <w:rPr>
          <w:rFonts w:ascii="Times New Roman" w:eastAsia="Times New Roman" w:hAnsi="Times New Roman" w:cs="Times New Roman"/>
          <w:sz w:val="16"/>
          <w:szCs w:val="16"/>
          <w:lang w:eastAsia="ru-RU"/>
        </w:rPr>
      </w:pPr>
      <w:r w:rsidRPr="00636A09">
        <w:rPr>
          <w:rFonts w:ascii="Times New Roman" w:eastAsia="Times New Roman" w:hAnsi="Times New Roman" w:cs="Times New Roman"/>
          <w:sz w:val="16"/>
          <w:szCs w:val="16"/>
          <w:lang w:eastAsia="ru-RU"/>
        </w:rPr>
        <w:t>Администрация</w:t>
      </w:r>
    </w:p>
    <w:p w:rsidR="00636A09" w:rsidRPr="00636A09" w:rsidRDefault="00636A09" w:rsidP="00636A09">
      <w:pPr>
        <w:spacing w:after="0" w:line="240" w:lineRule="auto"/>
        <w:rPr>
          <w:rFonts w:ascii="Times New Roman" w:eastAsia="Times New Roman" w:hAnsi="Times New Roman" w:cs="Times New Roman"/>
          <w:sz w:val="16"/>
          <w:szCs w:val="16"/>
          <w:lang w:eastAsia="ru-RU"/>
        </w:rPr>
      </w:pPr>
      <w:r w:rsidRPr="00636A09">
        <w:rPr>
          <w:rFonts w:ascii="Times New Roman" w:eastAsia="Times New Roman" w:hAnsi="Times New Roman" w:cs="Times New Roman"/>
          <w:sz w:val="16"/>
          <w:szCs w:val="16"/>
          <w:lang w:eastAsia="ru-RU"/>
        </w:rPr>
        <w:t>Постановление</w:t>
      </w:r>
    </w:p>
    <w:p w:rsidR="00636A09" w:rsidRPr="00636A09" w:rsidRDefault="00636A09" w:rsidP="00636A09">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О</w:t>
      </w:r>
      <w:r w:rsidRPr="00636A09">
        <w:rPr>
          <w:rFonts w:ascii="Times New Roman" w:eastAsia="Times New Roman" w:hAnsi="Times New Roman" w:cs="Times New Roman"/>
          <w:sz w:val="16"/>
          <w:szCs w:val="16"/>
          <w:lang w:eastAsia="ru-RU"/>
        </w:rPr>
        <w:t xml:space="preserve"> присвоении почтового адреса земельному участку</w:t>
      </w:r>
    </w:p>
    <w:p w:rsidR="00636A09" w:rsidRPr="00636A09" w:rsidRDefault="00636A09" w:rsidP="00636A09">
      <w:pPr>
        <w:spacing w:after="0" w:line="240" w:lineRule="auto"/>
        <w:rPr>
          <w:rFonts w:ascii="Times New Roman" w:eastAsia="Times New Roman" w:hAnsi="Times New Roman" w:cs="Times New Roman"/>
          <w:sz w:val="16"/>
          <w:szCs w:val="16"/>
          <w:lang w:eastAsia="ru-RU"/>
        </w:rPr>
      </w:pPr>
      <w:r w:rsidRPr="00636A09">
        <w:rPr>
          <w:rFonts w:ascii="Times New Roman" w:eastAsia="Times New Roman" w:hAnsi="Times New Roman" w:cs="Times New Roman"/>
          <w:sz w:val="16"/>
          <w:szCs w:val="16"/>
          <w:lang w:eastAsia="ru-RU"/>
        </w:rPr>
        <w:t>На основании Постановления от 17.03.2009 года № 32 «Об утверждении адресных реестров и картосхем населенных пунктов МО «Александровск»</w:t>
      </w:r>
    </w:p>
    <w:p w:rsidR="00636A09" w:rsidRPr="00636A09" w:rsidRDefault="00636A09" w:rsidP="00636A09">
      <w:pPr>
        <w:spacing w:after="0" w:line="240" w:lineRule="auto"/>
        <w:rPr>
          <w:rFonts w:ascii="Times New Roman" w:eastAsia="Times New Roman" w:hAnsi="Times New Roman" w:cs="Times New Roman"/>
          <w:sz w:val="16"/>
          <w:szCs w:val="16"/>
          <w:lang w:eastAsia="ru-RU"/>
        </w:rPr>
      </w:pPr>
      <w:r w:rsidRPr="00636A09">
        <w:rPr>
          <w:rFonts w:ascii="Times New Roman" w:eastAsia="Times New Roman" w:hAnsi="Times New Roman" w:cs="Times New Roman"/>
          <w:sz w:val="16"/>
          <w:szCs w:val="16"/>
          <w:lang w:eastAsia="ru-RU"/>
        </w:rPr>
        <w:t>ПОСТАНОВЛЯЕТ</w:t>
      </w:r>
    </w:p>
    <w:p w:rsidR="00636A09" w:rsidRPr="00636A09" w:rsidRDefault="00636A09" w:rsidP="00636A09">
      <w:pPr>
        <w:spacing w:after="0" w:line="240" w:lineRule="auto"/>
        <w:rPr>
          <w:rFonts w:ascii="Times New Roman" w:eastAsia="Times New Roman" w:hAnsi="Times New Roman" w:cs="Times New Roman"/>
          <w:sz w:val="16"/>
          <w:szCs w:val="16"/>
          <w:lang w:eastAsia="ru-RU"/>
        </w:rPr>
      </w:pPr>
      <w:r w:rsidRPr="00636A09">
        <w:rPr>
          <w:rFonts w:ascii="Times New Roman" w:eastAsia="Times New Roman" w:hAnsi="Times New Roman" w:cs="Times New Roman"/>
          <w:sz w:val="16"/>
          <w:szCs w:val="16"/>
          <w:lang w:eastAsia="ru-RU"/>
        </w:rPr>
        <w:t xml:space="preserve">Присвоить адрес земельному участку, расположенному по адресу: Иркутская область, Аларский район, д. </w:t>
      </w:r>
      <w:proofErr w:type="spellStart"/>
      <w:r w:rsidRPr="00636A09">
        <w:rPr>
          <w:rFonts w:ascii="Times New Roman" w:eastAsia="Times New Roman" w:hAnsi="Times New Roman" w:cs="Times New Roman"/>
          <w:sz w:val="16"/>
          <w:szCs w:val="16"/>
          <w:lang w:eastAsia="ru-RU"/>
        </w:rPr>
        <w:t>Шапшалтуй</w:t>
      </w:r>
      <w:proofErr w:type="spellEnd"/>
      <w:r w:rsidRPr="00636A09">
        <w:rPr>
          <w:rFonts w:ascii="Times New Roman" w:eastAsia="Times New Roman" w:hAnsi="Times New Roman" w:cs="Times New Roman"/>
          <w:sz w:val="16"/>
          <w:szCs w:val="16"/>
          <w:lang w:eastAsia="ru-RU"/>
        </w:rPr>
        <w:t xml:space="preserve">, ул. Степная, с разрешенным использование: индивидуальные жилые дома с приусадебными участками, площадью 2500 </w:t>
      </w:r>
      <w:proofErr w:type="spellStart"/>
      <w:r w:rsidRPr="00636A09">
        <w:rPr>
          <w:rFonts w:ascii="Times New Roman" w:eastAsia="Times New Roman" w:hAnsi="Times New Roman" w:cs="Times New Roman"/>
          <w:sz w:val="16"/>
          <w:szCs w:val="16"/>
          <w:lang w:eastAsia="ru-RU"/>
        </w:rPr>
        <w:t>кв.м</w:t>
      </w:r>
      <w:proofErr w:type="spellEnd"/>
      <w:r w:rsidRPr="00636A09">
        <w:rPr>
          <w:rFonts w:ascii="Times New Roman" w:eastAsia="Times New Roman" w:hAnsi="Times New Roman" w:cs="Times New Roman"/>
          <w:sz w:val="16"/>
          <w:szCs w:val="16"/>
          <w:lang w:eastAsia="ru-RU"/>
        </w:rPr>
        <w:t>.</w:t>
      </w:r>
    </w:p>
    <w:p w:rsidR="00636A09" w:rsidRPr="00636A09" w:rsidRDefault="00636A09" w:rsidP="00636A09">
      <w:pPr>
        <w:spacing w:after="0" w:line="240" w:lineRule="auto"/>
        <w:rPr>
          <w:rFonts w:ascii="Times New Roman" w:eastAsia="Times New Roman" w:hAnsi="Times New Roman" w:cs="Times New Roman"/>
          <w:sz w:val="16"/>
          <w:szCs w:val="16"/>
          <w:lang w:eastAsia="ru-RU"/>
        </w:rPr>
      </w:pPr>
      <w:r w:rsidRPr="00636A09">
        <w:rPr>
          <w:rFonts w:ascii="Times New Roman" w:eastAsia="Times New Roman" w:hAnsi="Times New Roman" w:cs="Times New Roman"/>
          <w:sz w:val="16"/>
          <w:szCs w:val="16"/>
          <w:lang w:eastAsia="ru-RU"/>
        </w:rPr>
        <w:t xml:space="preserve">Присвоенным адресом считается следующий адрес: Российская Федерация Иркутская область, Аларский муниципальный район, муниципальное образование «Александровск», д. </w:t>
      </w:r>
      <w:proofErr w:type="spellStart"/>
      <w:r w:rsidRPr="00636A09">
        <w:rPr>
          <w:rFonts w:ascii="Times New Roman" w:eastAsia="Times New Roman" w:hAnsi="Times New Roman" w:cs="Times New Roman"/>
          <w:sz w:val="16"/>
          <w:szCs w:val="16"/>
          <w:lang w:eastAsia="ru-RU"/>
        </w:rPr>
        <w:t>Шапшалтуй</w:t>
      </w:r>
      <w:proofErr w:type="spellEnd"/>
      <w:r w:rsidRPr="00636A09">
        <w:rPr>
          <w:rFonts w:ascii="Times New Roman" w:eastAsia="Times New Roman" w:hAnsi="Times New Roman" w:cs="Times New Roman"/>
          <w:sz w:val="16"/>
          <w:szCs w:val="16"/>
          <w:lang w:eastAsia="ru-RU"/>
        </w:rPr>
        <w:t xml:space="preserve">, ул. Степная, земельный участок 16     </w:t>
      </w:r>
    </w:p>
    <w:p w:rsidR="00636A09" w:rsidRPr="00636A09" w:rsidRDefault="00636A09" w:rsidP="00636A09">
      <w:pPr>
        <w:spacing w:after="0" w:line="240" w:lineRule="auto"/>
        <w:rPr>
          <w:rFonts w:ascii="Times New Roman" w:eastAsia="Times New Roman" w:hAnsi="Times New Roman" w:cs="Times New Roman"/>
          <w:sz w:val="16"/>
          <w:szCs w:val="16"/>
          <w:lang w:eastAsia="ru-RU"/>
        </w:rPr>
      </w:pPr>
      <w:r w:rsidRPr="00636A09">
        <w:rPr>
          <w:rFonts w:ascii="Times New Roman" w:eastAsia="Times New Roman" w:hAnsi="Times New Roman" w:cs="Times New Roman"/>
          <w:sz w:val="16"/>
          <w:szCs w:val="16"/>
          <w:lang w:eastAsia="ru-RU"/>
        </w:rPr>
        <w:t xml:space="preserve">Глава муниципального </w:t>
      </w:r>
    </w:p>
    <w:p w:rsidR="00636A09" w:rsidRPr="00636A09" w:rsidRDefault="00636A09" w:rsidP="00636A09">
      <w:pPr>
        <w:spacing w:after="0" w:line="240" w:lineRule="auto"/>
        <w:rPr>
          <w:rFonts w:ascii="Times New Roman" w:eastAsia="Times New Roman" w:hAnsi="Times New Roman" w:cs="Times New Roman"/>
          <w:sz w:val="16"/>
          <w:szCs w:val="16"/>
          <w:lang w:eastAsia="ru-RU"/>
        </w:rPr>
      </w:pPr>
      <w:r w:rsidRPr="00636A09">
        <w:rPr>
          <w:rFonts w:ascii="Times New Roman" w:eastAsia="Times New Roman" w:hAnsi="Times New Roman" w:cs="Times New Roman"/>
          <w:sz w:val="16"/>
          <w:szCs w:val="16"/>
          <w:lang w:eastAsia="ru-RU"/>
        </w:rPr>
        <w:t xml:space="preserve">образования «Александровск»                                                     </w:t>
      </w:r>
    </w:p>
    <w:p w:rsidR="003C1517" w:rsidRPr="003C1517" w:rsidRDefault="00636A09" w:rsidP="003C1517">
      <w:pPr>
        <w:spacing w:after="0" w:line="240" w:lineRule="auto"/>
        <w:rPr>
          <w:rFonts w:ascii="Times New Roman" w:eastAsia="Times New Roman" w:hAnsi="Times New Roman" w:cs="Times New Roman"/>
          <w:sz w:val="16"/>
          <w:szCs w:val="16"/>
          <w:lang w:eastAsia="ru-RU"/>
        </w:rPr>
      </w:pPr>
      <w:r w:rsidRPr="00636A09">
        <w:rPr>
          <w:rFonts w:ascii="Times New Roman" w:eastAsia="Times New Roman" w:hAnsi="Times New Roman" w:cs="Times New Roman"/>
          <w:sz w:val="16"/>
          <w:szCs w:val="16"/>
          <w:lang w:eastAsia="ru-RU"/>
        </w:rPr>
        <w:t>О.В. Иванова</w:t>
      </w:r>
    </w:p>
    <w:p w:rsidR="00287222" w:rsidRPr="00287222" w:rsidRDefault="00287222" w:rsidP="00287222">
      <w:pPr>
        <w:spacing w:after="0" w:line="240" w:lineRule="auto"/>
        <w:rPr>
          <w:rFonts w:ascii="Times New Roman" w:eastAsia="Times New Roman" w:hAnsi="Times New Roman" w:cs="Times New Roman"/>
          <w:sz w:val="16"/>
          <w:szCs w:val="16"/>
          <w:lang w:eastAsia="ru-RU"/>
        </w:rPr>
      </w:pPr>
      <w:r w:rsidRPr="00287222">
        <w:rPr>
          <w:rFonts w:ascii="Times New Roman" w:eastAsia="Times New Roman" w:hAnsi="Times New Roman" w:cs="Times New Roman"/>
          <w:sz w:val="16"/>
          <w:szCs w:val="16"/>
          <w:lang w:eastAsia="ru-RU"/>
        </w:rPr>
        <w:t>16.06.2022 г № 45-п</w:t>
      </w:r>
    </w:p>
    <w:p w:rsidR="00287222" w:rsidRPr="00287222" w:rsidRDefault="00287222" w:rsidP="00287222">
      <w:pPr>
        <w:spacing w:after="0" w:line="240" w:lineRule="auto"/>
        <w:rPr>
          <w:rFonts w:ascii="Times New Roman" w:eastAsia="Times New Roman" w:hAnsi="Times New Roman" w:cs="Times New Roman"/>
          <w:sz w:val="16"/>
          <w:szCs w:val="16"/>
          <w:lang w:eastAsia="ru-RU"/>
        </w:rPr>
      </w:pPr>
      <w:r w:rsidRPr="00287222">
        <w:rPr>
          <w:rFonts w:ascii="Times New Roman" w:eastAsia="Times New Roman" w:hAnsi="Times New Roman" w:cs="Times New Roman"/>
          <w:sz w:val="16"/>
          <w:szCs w:val="16"/>
          <w:lang w:eastAsia="ru-RU"/>
        </w:rPr>
        <w:t>Российская федерация</w:t>
      </w:r>
    </w:p>
    <w:p w:rsidR="00287222" w:rsidRPr="00287222" w:rsidRDefault="00287222" w:rsidP="00287222">
      <w:pPr>
        <w:spacing w:after="0" w:line="240" w:lineRule="auto"/>
        <w:rPr>
          <w:rFonts w:ascii="Times New Roman" w:eastAsia="Times New Roman" w:hAnsi="Times New Roman" w:cs="Times New Roman"/>
          <w:sz w:val="16"/>
          <w:szCs w:val="16"/>
          <w:lang w:eastAsia="ru-RU"/>
        </w:rPr>
      </w:pPr>
      <w:r w:rsidRPr="00287222">
        <w:rPr>
          <w:rFonts w:ascii="Times New Roman" w:eastAsia="Times New Roman" w:hAnsi="Times New Roman" w:cs="Times New Roman"/>
          <w:sz w:val="16"/>
          <w:szCs w:val="16"/>
          <w:lang w:eastAsia="ru-RU"/>
        </w:rPr>
        <w:t>Иркутская область</w:t>
      </w:r>
    </w:p>
    <w:p w:rsidR="00287222" w:rsidRPr="00287222" w:rsidRDefault="00287222" w:rsidP="00287222">
      <w:pPr>
        <w:spacing w:after="0" w:line="240" w:lineRule="auto"/>
        <w:rPr>
          <w:rFonts w:ascii="Times New Roman" w:eastAsia="Times New Roman" w:hAnsi="Times New Roman" w:cs="Times New Roman"/>
          <w:sz w:val="16"/>
          <w:szCs w:val="16"/>
          <w:lang w:eastAsia="ru-RU"/>
        </w:rPr>
      </w:pPr>
      <w:r w:rsidRPr="00287222">
        <w:rPr>
          <w:rFonts w:ascii="Times New Roman" w:eastAsia="Times New Roman" w:hAnsi="Times New Roman" w:cs="Times New Roman"/>
          <w:sz w:val="16"/>
          <w:szCs w:val="16"/>
          <w:lang w:eastAsia="ru-RU"/>
        </w:rPr>
        <w:t>Аларский муниципальный район</w:t>
      </w:r>
    </w:p>
    <w:p w:rsidR="00287222" w:rsidRPr="00287222" w:rsidRDefault="00287222" w:rsidP="00287222">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Муниципальное образование «А</w:t>
      </w:r>
      <w:r w:rsidRPr="00287222">
        <w:rPr>
          <w:rFonts w:ascii="Times New Roman" w:eastAsia="Times New Roman" w:hAnsi="Times New Roman" w:cs="Times New Roman"/>
          <w:sz w:val="16"/>
          <w:szCs w:val="16"/>
          <w:lang w:eastAsia="ru-RU"/>
        </w:rPr>
        <w:t>лександровск»</w:t>
      </w:r>
    </w:p>
    <w:p w:rsidR="00287222" w:rsidRPr="00287222" w:rsidRDefault="00287222" w:rsidP="00287222">
      <w:pPr>
        <w:spacing w:after="0" w:line="240" w:lineRule="auto"/>
        <w:rPr>
          <w:rFonts w:ascii="Times New Roman" w:eastAsia="Times New Roman" w:hAnsi="Times New Roman" w:cs="Times New Roman"/>
          <w:sz w:val="16"/>
          <w:szCs w:val="16"/>
          <w:lang w:eastAsia="ru-RU"/>
        </w:rPr>
      </w:pPr>
      <w:r w:rsidRPr="00287222">
        <w:rPr>
          <w:rFonts w:ascii="Times New Roman" w:eastAsia="Times New Roman" w:hAnsi="Times New Roman" w:cs="Times New Roman"/>
          <w:sz w:val="16"/>
          <w:szCs w:val="16"/>
          <w:lang w:eastAsia="ru-RU"/>
        </w:rPr>
        <w:t>Администрация</w:t>
      </w:r>
    </w:p>
    <w:p w:rsidR="00287222" w:rsidRPr="00287222" w:rsidRDefault="00287222" w:rsidP="00287222">
      <w:pPr>
        <w:spacing w:after="0" w:line="240" w:lineRule="auto"/>
        <w:rPr>
          <w:rFonts w:ascii="Times New Roman" w:eastAsia="Times New Roman" w:hAnsi="Times New Roman" w:cs="Times New Roman"/>
          <w:sz w:val="16"/>
          <w:szCs w:val="16"/>
          <w:lang w:eastAsia="ru-RU"/>
        </w:rPr>
      </w:pPr>
      <w:r w:rsidRPr="00287222">
        <w:rPr>
          <w:rFonts w:ascii="Times New Roman" w:eastAsia="Times New Roman" w:hAnsi="Times New Roman" w:cs="Times New Roman"/>
          <w:sz w:val="16"/>
          <w:szCs w:val="16"/>
          <w:lang w:eastAsia="ru-RU"/>
        </w:rPr>
        <w:t>Постановление</w:t>
      </w:r>
    </w:p>
    <w:p w:rsidR="00287222" w:rsidRPr="00287222" w:rsidRDefault="00287222" w:rsidP="00287222">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О</w:t>
      </w:r>
      <w:r w:rsidRPr="00287222">
        <w:rPr>
          <w:rFonts w:ascii="Times New Roman" w:eastAsia="Times New Roman" w:hAnsi="Times New Roman" w:cs="Times New Roman"/>
          <w:sz w:val="16"/>
          <w:szCs w:val="16"/>
          <w:lang w:eastAsia="ru-RU"/>
        </w:rPr>
        <w:t xml:space="preserve"> присвоении почтового адреса земельному участку</w:t>
      </w:r>
    </w:p>
    <w:p w:rsidR="00287222" w:rsidRPr="00287222" w:rsidRDefault="00287222" w:rsidP="00287222">
      <w:pPr>
        <w:spacing w:after="0" w:line="240" w:lineRule="auto"/>
        <w:rPr>
          <w:rFonts w:ascii="Times New Roman" w:eastAsia="Times New Roman" w:hAnsi="Times New Roman" w:cs="Times New Roman"/>
          <w:sz w:val="16"/>
          <w:szCs w:val="16"/>
          <w:lang w:eastAsia="ru-RU"/>
        </w:rPr>
      </w:pPr>
      <w:r w:rsidRPr="00287222">
        <w:rPr>
          <w:rFonts w:ascii="Times New Roman" w:eastAsia="Times New Roman" w:hAnsi="Times New Roman" w:cs="Times New Roman"/>
          <w:sz w:val="16"/>
          <w:szCs w:val="16"/>
          <w:lang w:eastAsia="ru-RU"/>
        </w:rPr>
        <w:t>На основании Постановления от 17.03.2009 года № 32 «Об утверждении адресных реестров и картосхем населенных пунктов МО «Александровск»</w:t>
      </w:r>
    </w:p>
    <w:p w:rsidR="00287222" w:rsidRPr="00287222" w:rsidRDefault="00287222" w:rsidP="00287222">
      <w:pPr>
        <w:spacing w:after="0" w:line="240" w:lineRule="auto"/>
        <w:rPr>
          <w:rFonts w:ascii="Times New Roman" w:eastAsia="Times New Roman" w:hAnsi="Times New Roman" w:cs="Times New Roman"/>
          <w:sz w:val="16"/>
          <w:szCs w:val="16"/>
          <w:lang w:eastAsia="ru-RU"/>
        </w:rPr>
      </w:pPr>
      <w:r w:rsidRPr="00287222">
        <w:rPr>
          <w:rFonts w:ascii="Times New Roman" w:eastAsia="Times New Roman" w:hAnsi="Times New Roman" w:cs="Times New Roman"/>
          <w:sz w:val="16"/>
          <w:szCs w:val="16"/>
          <w:lang w:eastAsia="ru-RU"/>
        </w:rPr>
        <w:t>ПОСТАНОВЛЯЕТ</w:t>
      </w:r>
    </w:p>
    <w:p w:rsidR="00287222" w:rsidRPr="00287222" w:rsidRDefault="00287222" w:rsidP="00287222">
      <w:pPr>
        <w:spacing w:after="0" w:line="240" w:lineRule="auto"/>
        <w:rPr>
          <w:rFonts w:ascii="Times New Roman" w:eastAsia="Times New Roman" w:hAnsi="Times New Roman" w:cs="Times New Roman"/>
          <w:sz w:val="16"/>
          <w:szCs w:val="16"/>
          <w:lang w:eastAsia="ru-RU"/>
        </w:rPr>
      </w:pPr>
      <w:r w:rsidRPr="00287222">
        <w:rPr>
          <w:rFonts w:ascii="Times New Roman" w:eastAsia="Times New Roman" w:hAnsi="Times New Roman" w:cs="Times New Roman"/>
          <w:sz w:val="16"/>
          <w:szCs w:val="16"/>
          <w:lang w:eastAsia="ru-RU"/>
        </w:rPr>
        <w:t xml:space="preserve">Присвоить адрес земельному участку, расположенному по адресу: Иркутская область, Аларский район, с. Александровск, ул. Нижняя, с разрешенным использование: для ведения личного подсобного хозяйства, площадью 2500 </w:t>
      </w:r>
      <w:proofErr w:type="spellStart"/>
      <w:r w:rsidRPr="00287222">
        <w:rPr>
          <w:rFonts w:ascii="Times New Roman" w:eastAsia="Times New Roman" w:hAnsi="Times New Roman" w:cs="Times New Roman"/>
          <w:sz w:val="16"/>
          <w:szCs w:val="16"/>
          <w:lang w:eastAsia="ru-RU"/>
        </w:rPr>
        <w:t>кв.м</w:t>
      </w:r>
      <w:proofErr w:type="spellEnd"/>
      <w:r w:rsidRPr="00287222">
        <w:rPr>
          <w:rFonts w:ascii="Times New Roman" w:eastAsia="Times New Roman" w:hAnsi="Times New Roman" w:cs="Times New Roman"/>
          <w:sz w:val="16"/>
          <w:szCs w:val="16"/>
          <w:lang w:eastAsia="ru-RU"/>
        </w:rPr>
        <w:t>.</w:t>
      </w:r>
    </w:p>
    <w:p w:rsidR="00287222" w:rsidRPr="00287222" w:rsidRDefault="00287222" w:rsidP="00287222">
      <w:pPr>
        <w:spacing w:after="0" w:line="240" w:lineRule="auto"/>
        <w:rPr>
          <w:rFonts w:ascii="Times New Roman" w:eastAsia="Times New Roman" w:hAnsi="Times New Roman" w:cs="Times New Roman"/>
          <w:sz w:val="16"/>
          <w:szCs w:val="16"/>
          <w:lang w:eastAsia="ru-RU"/>
        </w:rPr>
      </w:pPr>
      <w:r w:rsidRPr="00287222">
        <w:rPr>
          <w:rFonts w:ascii="Times New Roman" w:eastAsia="Times New Roman" w:hAnsi="Times New Roman" w:cs="Times New Roman"/>
          <w:sz w:val="16"/>
          <w:szCs w:val="16"/>
          <w:lang w:eastAsia="ru-RU"/>
        </w:rPr>
        <w:t xml:space="preserve">Присвоенным адресом считается следующий адрес: Российская Федерация Иркутская область, Аларский муниципальный район, муниципальное образование «Александровск», с. Александровск, ул. Нижняя, земельный участок 17А </w:t>
      </w:r>
    </w:p>
    <w:p w:rsidR="00287222" w:rsidRPr="00287222" w:rsidRDefault="00287222" w:rsidP="00287222">
      <w:pPr>
        <w:spacing w:after="0" w:line="240" w:lineRule="auto"/>
        <w:rPr>
          <w:rFonts w:ascii="Times New Roman" w:eastAsia="Times New Roman" w:hAnsi="Times New Roman" w:cs="Times New Roman"/>
          <w:sz w:val="16"/>
          <w:szCs w:val="16"/>
          <w:lang w:eastAsia="ru-RU"/>
        </w:rPr>
      </w:pPr>
      <w:r w:rsidRPr="00287222">
        <w:rPr>
          <w:rFonts w:ascii="Times New Roman" w:eastAsia="Times New Roman" w:hAnsi="Times New Roman" w:cs="Times New Roman"/>
          <w:sz w:val="16"/>
          <w:szCs w:val="16"/>
          <w:lang w:eastAsia="ru-RU"/>
        </w:rPr>
        <w:t xml:space="preserve">Глава муниципального </w:t>
      </w:r>
    </w:p>
    <w:p w:rsidR="00287222" w:rsidRPr="00287222" w:rsidRDefault="00287222" w:rsidP="00287222">
      <w:pPr>
        <w:spacing w:after="0" w:line="240" w:lineRule="auto"/>
        <w:rPr>
          <w:rFonts w:ascii="Times New Roman" w:eastAsia="Times New Roman" w:hAnsi="Times New Roman" w:cs="Times New Roman"/>
          <w:sz w:val="16"/>
          <w:szCs w:val="16"/>
          <w:lang w:eastAsia="ru-RU"/>
        </w:rPr>
      </w:pPr>
      <w:r w:rsidRPr="00287222">
        <w:rPr>
          <w:rFonts w:ascii="Times New Roman" w:eastAsia="Times New Roman" w:hAnsi="Times New Roman" w:cs="Times New Roman"/>
          <w:sz w:val="16"/>
          <w:szCs w:val="16"/>
          <w:lang w:eastAsia="ru-RU"/>
        </w:rPr>
        <w:t xml:space="preserve">образования «Александровск»                                                     </w:t>
      </w:r>
    </w:p>
    <w:p w:rsidR="003C1517" w:rsidRPr="00A7705C" w:rsidRDefault="00287222" w:rsidP="003C1517">
      <w:pPr>
        <w:spacing w:after="0" w:line="240" w:lineRule="auto"/>
        <w:rPr>
          <w:rFonts w:ascii="Times New Roman" w:eastAsia="Times New Roman" w:hAnsi="Times New Roman" w:cs="Times New Roman"/>
          <w:sz w:val="16"/>
          <w:szCs w:val="16"/>
          <w:lang w:eastAsia="ru-RU"/>
        </w:rPr>
      </w:pPr>
      <w:r w:rsidRPr="00287222">
        <w:rPr>
          <w:rFonts w:ascii="Times New Roman" w:eastAsia="Times New Roman" w:hAnsi="Times New Roman" w:cs="Times New Roman"/>
          <w:sz w:val="16"/>
          <w:szCs w:val="16"/>
          <w:lang w:eastAsia="ru-RU"/>
        </w:rPr>
        <w:t>О.В. Иванова</w:t>
      </w:r>
    </w:p>
    <w:p w:rsidR="00A7705C" w:rsidRPr="00A7705C" w:rsidRDefault="00A7705C" w:rsidP="00A7705C">
      <w:pPr>
        <w:spacing w:after="0" w:line="240" w:lineRule="auto"/>
        <w:rPr>
          <w:rFonts w:ascii="Times New Roman" w:eastAsia="Times New Roman" w:hAnsi="Times New Roman" w:cs="Times New Roman"/>
          <w:sz w:val="16"/>
          <w:szCs w:val="16"/>
          <w:lang w:eastAsia="ru-RU"/>
        </w:rPr>
      </w:pPr>
      <w:r w:rsidRPr="00A7705C">
        <w:rPr>
          <w:rFonts w:ascii="Times New Roman" w:eastAsia="Times New Roman" w:hAnsi="Times New Roman" w:cs="Times New Roman"/>
          <w:sz w:val="16"/>
          <w:szCs w:val="16"/>
          <w:lang w:eastAsia="ru-RU"/>
        </w:rPr>
        <w:t>16.06.2022 г № 46-п</w:t>
      </w:r>
    </w:p>
    <w:p w:rsidR="00A7705C" w:rsidRPr="00A7705C" w:rsidRDefault="00A7705C" w:rsidP="00A7705C">
      <w:pPr>
        <w:spacing w:after="0" w:line="240" w:lineRule="auto"/>
        <w:rPr>
          <w:rFonts w:ascii="Times New Roman" w:eastAsia="Times New Roman" w:hAnsi="Times New Roman" w:cs="Times New Roman"/>
          <w:sz w:val="16"/>
          <w:szCs w:val="16"/>
          <w:lang w:eastAsia="ru-RU"/>
        </w:rPr>
      </w:pPr>
      <w:r w:rsidRPr="00A7705C">
        <w:rPr>
          <w:rFonts w:ascii="Times New Roman" w:eastAsia="Times New Roman" w:hAnsi="Times New Roman" w:cs="Times New Roman"/>
          <w:sz w:val="16"/>
          <w:szCs w:val="16"/>
          <w:lang w:eastAsia="ru-RU"/>
        </w:rPr>
        <w:t>российская федерация</w:t>
      </w:r>
    </w:p>
    <w:p w:rsidR="00A7705C" w:rsidRPr="00A7705C" w:rsidRDefault="00A7705C" w:rsidP="00A7705C">
      <w:pPr>
        <w:spacing w:after="0" w:line="240" w:lineRule="auto"/>
        <w:rPr>
          <w:rFonts w:ascii="Times New Roman" w:eastAsia="Times New Roman" w:hAnsi="Times New Roman" w:cs="Times New Roman"/>
          <w:sz w:val="16"/>
          <w:szCs w:val="16"/>
          <w:lang w:eastAsia="ru-RU"/>
        </w:rPr>
      </w:pPr>
      <w:r w:rsidRPr="00A7705C">
        <w:rPr>
          <w:rFonts w:ascii="Times New Roman" w:eastAsia="Times New Roman" w:hAnsi="Times New Roman" w:cs="Times New Roman"/>
          <w:sz w:val="16"/>
          <w:szCs w:val="16"/>
          <w:lang w:eastAsia="ru-RU"/>
        </w:rPr>
        <w:t>иркутская область</w:t>
      </w:r>
    </w:p>
    <w:p w:rsidR="00A7705C" w:rsidRPr="00A7705C" w:rsidRDefault="00A7705C" w:rsidP="00A7705C">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w:t>
      </w:r>
      <w:r w:rsidRPr="00A7705C">
        <w:rPr>
          <w:rFonts w:ascii="Times New Roman" w:eastAsia="Times New Roman" w:hAnsi="Times New Roman" w:cs="Times New Roman"/>
          <w:sz w:val="16"/>
          <w:szCs w:val="16"/>
          <w:lang w:eastAsia="ru-RU"/>
        </w:rPr>
        <w:t>ларский муниципальный район</w:t>
      </w:r>
    </w:p>
    <w:p w:rsidR="00A7705C" w:rsidRPr="00A7705C" w:rsidRDefault="00A7705C" w:rsidP="00A7705C">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муниципальное образование «А</w:t>
      </w:r>
      <w:r w:rsidRPr="00A7705C">
        <w:rPr>
          <w:rFonts w:ascii="Times New Roman" w:eastAsia="Times New Roman" w:hAnsi="Times New Roman" w:cs="Times New Roman"/>
          <w:sz w:val="16"/>
          <w:szCs w:val="16"/>
          <w:lang w:eastAsia="ru-RU"/>
        </w:rPr>
        <w:t>лександровск»</w:t>
      </w:r>
    </w:p>
    <w:p w:rsidR="00A7705C" w:rsidRPr="00A7705C" w:rsidRDefault="00A7705C" w:rsidP="00A7705C">
      <w:pPr>
        <w:spacing w:after="0" w:line="240" w:lineRule="auto"/>
        <w:rPr>
          <w:rFonts w:ascii="Times New Roman" w:eastAsia="Times New Roman" w:hAnsi="Times New Roman" w:cs="Times New Roman"/>
          <w:sz w:val="16"/>
          <w:szCs w:val="16"/>
          <w:lang w:eastAsia="ru-RU"/>
        </w:rPr>
      </w:pPr>
      <w:r w:rsidRPr="00A7705C">
        <w:rPr>
          <w:rFonts w:ascii="Times New Roman" w:eastAsia="Times New Roman" w:hAnsi="Times New Roman" w:cs="Times New Roman"/>
          <w:sz w:val="16"/>
          <w:szCs w:val="16"/>
          <w:lang w:eastAsia="ru-RU"/>
        </w:rPr>
        <w:lastRenderedPageBreak/>
        <w:t>администрация</w:t>
      </w:r>
    </w:p>
    <w:p w:rsidR="00A7705C" w:rsidRPr="00A7705C" w:rsidRDefault="00A7705C" w:rsidP="00A7705C">
      <w:pPr>
        <w:spacing w:after="0" w:line="240" w:lineRule="auto"/>
        <w:rPr>
          <w:rFonts w:ascii="Times New Roman" w:eastAsia="Times New Roman" w:hAnsi="Times New Roman" w:cs="Times New Roman"/>
          <w:sz w:val="16"/>
          <w:szCs w:val="16"/>
          <w:lang w:eastAsia="ru-RU"/>
        </w:rPr>
      </w:pPr>
      <w:r w:rsidRPr="00A7705C">
        <w:rPr>
          <w:rFonts w:ascii="Times New Roman" w:eastAsia="Times New Roman" w:hAnsi="Times New Roman" w:cs="Times New Roman"/>
          <w:sz w:val="16"/>
          <w:szCs w:val="16"/>
          <w:lang w:eastAsia="ru-RU"/>
        </w:rPr>
        <w:t>постановление</w:t>
      </w:r>
    </w:p>
    <w:p w:rsidR="00A7705C" w:rsidRPr="00A7705C" w:rsidRDefault="00A7705C" w:rsidP="00A7705C">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О </w:t>
      </w:r>
      <w:r w:rsidRPr="00A7705C">
        <w:rPr>
          <w:rFonts w:ascii="Times New Roman" w:eastAsia="Times New Roman" w:hAnsi="Times New Roman" w:cs="Times New Roman"/>
          <w:sz w:val="16"/>
          <w:szCs w:val="16"/>
          <w:lang w:eastAsia="ru-RU"/>
        </w:rPr>
        <w:t>присвоении почтового адреса земельному участку</w:t>
      </w:r>
    </w:p>
    <w:p w:rsidR="00A7705C" w:rsidRPr="00A7705C" w:rsidRDefault="00A7705C" w:rsidP="00A7705C">
      <w:pPr>
        <w:spacing w:after="0" w:line="240" w:lineRule="auto"/>
        <w:rPr>
          <w:rFonts w:ascii="Times New Roman" w:eastAsia="Times New Roman" w:hAnsi="Times New Roman" w:cs="Times New Roman"/>
          <w:sz w:val="16"/>
          <w:szCs w:val="16"/>
          <w:lang w:eastAsia="ru-RU"/>
        </w:rPr>
      </w:pPr>
      <w:r w:rsidRPr="00A7705C">
        <w:rPr>
          <w:rFonts w:ascii="Times New Roman" w:eastAsia="Times New Roman" w:hAnsi="Times New Roman" w:cs="Times New Roman"/>
          <w:sz w:val="16"/>
          <w:szCs w:val="16"/>
          <w:lang w:eastAsia="ru-RU"/>
        </w:rPr>
        <w:t>На основании Постановления от 17.03.2009 года № 32 «Об утверждении адресных реестров и картосхем населенных пунктов МО «Александровск»</w:t>
      </w:r>
    </w:p>
    <w:p w:rsidR="00A7705C" w:rsidRPr="00A7705C" w:rsidRDefault="00A7705C" w:rsidP="00A7705C">
      <w:pPr>
        <w:spacing w:after="0" w:line="240" w:lineRule="auto"/>
        <w:rPr>
          <w:rFonts w:ascii="Times New Roman" w:eastAsia="Times New Roman" w:hAnsi="Times New Roman" w:cs="Times New Roman"/>
          <w:sz w:val="16"/>
          <w:szCs w:val="16"/>
          <w:lang w:eastAsia="ru-RU"/>
        </w:rPr>
      </w:pPr>
      <w:r w:rsidRPr="00A7705C">
        <w:rPr>
          <w:rFonts w:ascii="Times New Roman" w:eastAsia="Times New Roman" w:hAnsi="Times New Roman" w:cs="Times New Roman"/>
          <w:sz w:val="16"/>
          <w:szCs w:val="16"/>
          <w:lang w:eastAsia="ru-RU"/>
        </w:rPr>
        <w:t>ПОСТАНОВЛЯЕТ</w:t>
      </w:r>
    </w:p>
    <w:p w:rsidR="00A7705C" w:rsidRPr="00A7705C" w:rsidRDefault="00A7705C" w:rsidP="00A7705C">
      <w:pPr>
        <w:spacing w:after="0" w:line="240" w:lineRule="auto"/>
        <w:rPr>
          <w:rFonts w:ascii="Times New Roman" w:eastAsia="Times New Roman" w:hAnsi="Times New Roman" w:cs="Times New Roman"/>
          <w:sz w:val="16"/>
          <w:szCs w:val="16"/>
          <w:lang w:eastAsia="ru-RU"/>
        </w:rPr>
      </w:pPr>
      <w:r w:rsidRPr="00A7705C">
        <w:rPr>
          <w:rFonts w:ascii="Times New Roman" w:eastAsia="Times New Roman" w:hAnsi="Times New Roman" w:cs="Times New Roman"/>
          <w:sz w:val="16"/>
          <w:szCs w:val="16"/>
          <w:lang w:eastAsia="ru-RU"/>
        </w:rPr>
        <w:t xml:space="preserve">Присвоить адрес земельному участку, расположенному по адресу: Иркутская область, Аларский район, с. Александровск, ул. Нижняя, с разрешенным использование: для ведения личного подсобного хозяйства, площадью 2500 </w:t>
      </w:r>
      <w:proofErr w:type="spellStart"/>
      <w:r w:rsidRPr="00A7705C">
        <w:rPr>
          <w:rFonts w:ascii="Times New Roman" w:eastAsia="Times New Roman" w:hAnsi="Times New Roman" w:cs="Times New Roman"/>
          <w:sz w:val="16"/>
          <w:szCs w:val="16"/>
          <w:lang w:eastAsia="ru-RU"/>
        </w:rPr>
        <w:t>кв.м</w:t>
      </w:r>
      <w:proofErr w:type="spellEnd"/>
      <w:r w:rsidRPr="00A7705C">
        <w:rPr>
          <w:rFonts w:ascii="Times New Roman" w:eastAsia="Times New Roman" w:hAnsi="Times New Roman" w:cs="Times New Roman"/>
          <w:sz w:val="16"/>
          <w:szCs w:val="16"/>
          <w:lang w:eastAsia="ru-RU"/>
        </w:rPr>
        <w:t>.</w:t>
      </w:r>
    </w:p>
    <w:p w:rsidR="00A7705C" w:rsidRPr="00A7705C" w:rsidRDefault="00A7705C" w:rsidP="00A7705C">
      <w:pPr>
        <w:spacing w:after="0" w:line="240" w:lineRule="auto"/>
        <w:rPr>
          <w:rFonts w:ascii="Times New Roman" w:eastAsia="Times New Roman" w:hAnsi="Times New Roman" w:cs="Times New Roman"/>
          <w:sz w:val="16"/>
          <w:szCs w:val="16"/>
          <w:lang w:eastAsia="ru-RU"/>
        </w:rPr>
      </w:pPr>
      <w:r w:rsidRPr="00A7705C">
        <w:rPr>
          <w:rFonts w:ascii="Times New Roman" w:eastAsia="Times New Roman" w:hAnsi="Times New Roman" w:cs="Times New Roman"/>
          <w:sz w:val="16"/>
          <w:szCs w:val="16"/>
          <w:lang w:eastAsia="ru-RU"/>
        </w:rPr>
        <w:t xml:space="preserve">Присвоенным адресом считается следующий адрес: Российская Федерация Иркутская область, Аларский муниципальный район, муниципальное образование «Александровск», с. Александровск, ул. Нижняя, земельный участок 17Б </w:t>
      </w:r>
    </w:p>
    <w:p w:rsidR="00A7705C" w:rsidRPr="00A7705C" w:rsidRDefault="00A7705C" w:rsidP="00A7705C">
      <w:pPr>
        <w:spacing w:after="0" w:line="240" w:lineRule="auto"/>
        <w:rPr>
          <w:rFonts w:ascii="Times New Roman" w:eastAsia="Times New Roman" w:hAnsi="Times New Roman" w:cs="Times New Roman"/>
          <w:sz w:val="16"/>
          <w:szCs w:val="16"/>
          <w:lang w:eastAsia="ru-RU"/>
        </w:rPr>
      </w:pPr>
      <w:r w:rsidRPr="00A7705C">
        <w:rPr>
          <w:rFonts w:ascii="Times New Roman" w:eastAsia="Times New Roman" w:hAnsi="Times New Roman" w:cs="Times New Roman"/>
          <w:sz w:val="16"/>
          <w:szCs w:val="16"/>
          <w:lang w:eastAsia="ru-RU"/>
        </w:rPr>
        <w:t xml:space="preserve">Глава муниципального </w:t>
      </w:r>
    </w:p>
    <w:p w:rsidR="00A7705C" w:rsidRPr="00A7705C" w:rsidRDefault="00A7705C" w:rsidP="00A7705C">
      <w:pPr>
        <w:spacing w:after="0" w:line="240" w:lineRule="auto"/>
        <w:rPr>
          <w:rFonts w:ascii="Times New Roman" w:eastAsia="Times New Roman" w:hAnsi="Times New Roman" w:cs="Times New Roman"/>
          <w:sz w:val="16"/>
          <w:szCs w:val="16"/>
          <w:lang w:eastAsia="ru-RU"/>
        </w:rPr>
      </w:pPr>
      <w:r w:rsidRPr="00A7705C">
        <w:rPr>
          <w:rFonts w:ascii="Times New Roman" w:eastAsia="Times New Roman" w:hAnsi="Times New Roman" w:cs="Times New Roman"/>
          <w:sz w:val="16"/>
          <w:szCs w:val="16"/>
          <w:lang w:eastAsia="ru-RU"/>
        </w:rPr>
        <w:t xml:space="preserve">образования «Александровск»                                                     </w:t>
      </w:r>
    </w:p>
    <w:p w:rsidR="003C1517" w:rsidRPr="003C1517" w:rsidRDefault="00A7705C" w:rsidP="003C1517">
      <w:pPr>
        <w:spacing w:after="0" w:line="240" w:lineRule="auto"/>
        <w:rPr>
          <w:rFonts w:ascii="Times New Roman" w:eastAsia="Times New Roman" w:hAnsi="Times New Roman" w:cs="Times New Roman"/>
          <w:sz w:val="16"/>
          <w:szCs w:val="16"/>
          <w:lang w:eastAsia="ru-RU"/>
        </w:rPr>
      </w:pPr>
      <w:r w:rsidRPr="00A7705C">
        <w:rPr>
          <w:rFonts w:ascii="Times New Roman" w:eastAsia="Times New Roman" w:hAnsi="Times New Roman" w:cs="Times New Roman"/>
          <w:sz w:val="16"/>
          <w:szCs w:val="16"/>
          <w:lang w:eastAsia="ru-RU"/>
        </w:rPr>
        <w:t>О.В. Иванова</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27.06.2022 г № 47 – п</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российская федерация</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иркутская область</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w:t>
      </w:r>
      <w:r w:rsidRPr="00626D46">
        <w:rPr>
          <w:rFonts w:ascii="Times New Roman" w:eastAsia="Times New Roman" w:hAnsi="Times New Roman" w:cs="Times New Roman"/>
          <w:sz w:val="16"/>
          <w:szCs w:val="16"/>
          <w:lang w:eastAsia="ru-RU"/>
        </w:rPr>
        <w:t>ларский муниципальный район</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муниципальное образование «А</w:t>
      </w:r>
      <w:r w:rsidRPr="00626D46">
        <w:rPr>
          <w:rFonts w:ascii="Times New Roman" w:eastAsia="Times New Roman" w:hAnsi="Times New Roman" w:cs="Times New Roman"/>
          <w:sz w:val="16"/>
          <w:szCs w:val="16"/>
          <w:lang w:eastAsia="ru-RU"/>
        </w:rPr>
        <w:t>лександровск»</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администрация</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xml:space="preserve">  постановление   </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об утверждении плана мероприятий по противодействию нелега</w:t>
      </w:r>
      <w:r>
        <w:rPr>
          <w:rFonts w:ascii="Times New Roman" w:eastAsia="Times New Roman" w:hAnsi="Times New Roman" w:cs="Times New Roman"/>
          <w:sz w:val="16"/>
          <w:szCs w:val="16"/>
          <w:lang w:eastAsia="ru-RU"/>
        </w:rPr>
        <w:t>льной миграции на территории МО «А</w:t>
      </w:r>
      <w:r w:rsidRPr="00626D46">
        <w:rPr>
          <w:rFonts w:ascii="Times New Roman" w:eastAsia="Times New Roman" w:hAnsi="Times New Roman" w:cs="Times New Roman"/>
          <w:sz w:val="16"/>
          <w:szCs w:val="16"/>
          <w:lang w:eastAsia="ru-RU"/>
        </w:rPr>
        <w:t xml:space="preserve">лександровск» на 2022-2024 годы                                                                         </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xml:space="preserve">В соответствии с Федеральным законом «О гражданстве Российской Федерации» от 31 мая 2002 года № 62-ФЗ, Федеральным законом от 18 июля 2006 № 109-ФЗ «О миграционном учете иностранных граждан и лиц без гражданства в Российской Федерации», Федеральным законом от 25 июля 2002 № 115-ФЗ «О правовом положении иностранных граждан в Российской Федерации», Жилищного кодекса Российской Федерации, в целях противодействия незаконной миграции на территории МО «Александровск» администрация  </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ПОСТАНОВЛЯЕТ:</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1.  Утвердить план мероприятий по противодействию нелегальной миграции на территории МО «Александровск» на 2022-2024 годы согласно приложению.</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2. Опубликовать данное постановление в печатном средстве массовой информации «Александровский вестник» и разместить на официальном сайте администрации муниципального образования «Аларский район» на страничке муниципального образования «Александровск» в информационно-телекоммуникационной сети «Интернет».</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3. Настоящее постановление вступает в силу после его официального опубликования.</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4. Контроль за исполнением настоящего постановления возложить на главу муниципального образования «Александровск»</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Глава МО «Александровск»</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xml:space="preserve">           О.В. Иванова</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xml:space="preserve">                                                            Утверждены</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xml:space="preserve">                                                      постановлением главы МО «Александровск»  </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xml:space="preserve">                   от 27.06.2022 года № 47-п</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план мероприятий по противодействию нелег</w:t>
      </w:r>
      <w:r>
        <w:rPr>
          <w:rFonts w:ascii="Times New Roman" w:eastAsia="Times New Roman" w:hAnsi="Times New Roman" w:cs="Times New Roman"/>
          <w:sz w:val="16"/>
          <w:szCs w:val="16"/>
          <w:lang w:eastAsia="ru-RU"/>
        </w:rPr>
        <w:t>альной миграции на территории МО</w:t>
      </w:r>
      <w:r w:rsidRPr="00626D46">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А</w:t>
      </w:r>
      <w:r w:rsidRPr="00626D46">
        <w:rPr>
          <w:rFonts w:ascii="Times New Roman" w:eastAsia="Times New Roman" w:hAnsi="Times New Roman" w:cs="Times New Roman"/>
          <w:sz w:val="16"/>
          <w:szCs w:val="16"/>
          <w:lang w:eastAsia="ru-RU"/>
        </w:rPr>
        <w:t>лександровск» на 2022-2024 годы.</w:t>
      </w:r>
    </w:p>
    <w:p w:rsidR="00626D46" w:rsidRPr="00626D46" w:rsidRDefault="00626D46" w:rsidP="00626D46">
      <w:pPr>
        <w:numPr>
          <w:ilvl w:val="0"/>
          <w:numId w:val="7"/>
        </w:num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Характеристика проблем.</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xml:space="preserve">Нелегальная миграция, по сути, стала устойчивым и масштабным явлением для России, оказывающим значительное влияние на социально-экономические и политические </w:t>
      </w:r>
      <w:r w:rsidRPr="00626D46">
        <w:rPr>
          <w:rFonts w:ascii="Times New Roman" w:eastAsia="Times New Roman" w:hAnsi="Times New Roman" w:cs="Times New Roman"/>
          <w:sz w:val="16"/>
          <w:szCs w:val="16"/>
          <w:lang w:eastAsia="ru-RU"/>
        </w:rPr>
        <w:lastRenderedPageBreak/>
        <w:t xml:space="preserve">процессы, в ряде случаев имеющие также негативные последствия.  В стратегии национальной безопасности Российской Федерации было отмечено, что неконтролируемая миграция способствует усилению националистических настроений, политического и религиозного насильственного </w:t>
      </w:r>
      <w:proofErr w:type="gramStart"/>
      <w:r w:rsidRPr="00626D46">
        <w:rPr>
          <w:rFonts w:ascii="Times New Roman" w:eastAsia="Times New Roman" w:hAnsi="Times New Roman" w:cs="Times New Roman"/>
          <w:sz w:val="16"/>
          <w:szCs w:val="16"/>
          <w:lang w:eastAsia="ru-RU"/>
        </w:rPr>
        <w:t>экстремизма,  создает</w:t>
      </w:r>
      <w:proofErr w:type="gramEnd"/>
      <w:r w:rsidRPr="00626D46">
        <w:rPr>
          <w:rFonts w:ascii="Times New Roman" w:eastAsia="Times New Roman" w:hAnsi="Times New Roman" w:cs="Times New Roman"/>
          <w:sz w:val="16"/>
          <w:szCs w:val="16"/>
          <w:lang w:eastAsia="ru-RU"/>
        </w:rPr>
        <w:t xml:space="preserve"> условия для возникновения конфликтов.</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xml:space="preserve">Обеспечение условий для решения вопросов регулирования миграционных процессов с учетом законодательства Российской Федерации, законодательства Иркутской области в сфере миграции. Оптимизация объема и структуры миграционных потоков в целях устойчивого социально-экономического и демографического развития территории МО «Александровск». </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исключение случаев проявления социальной, расовой, национальной и религиозной розни;</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xml:space="preserve">- минимизация фактов проявления превосходства либо неполноценности человека по признаку его социально расовой, национальной, религиозной или </w:t>
      </w:r>
      <w:proofErr w:type="gramStart"/>
      <w:r w:rsidRPr="00626D46">
        <w:rPr>
          <w:rFonts w:ascii="Times New Roman" w:eastAsia="Times New Roman" w:hAnsi="Times New Roman" w:cs="Times New Roman"/>
          <w:sz w:val="16"/>
          <w:szCs w:val="16"/>
          <w:lang w:eastAsia="ru-RU"/>
        </w:rPr>
        <w:t>языковой принадлежности</w:t>
      </w:r>
      <w:proofErr w:type="gramEnd"/>
      <w:r w:rsidRPr="00626D46">
        <w:rPr>
          <w:rFonts w:ascii="Times New Roman" w:eastAsia="Times New Roman" w:hAnsi="Times New Roman" w:cs="Times New Roman"/>
          <w:sz w:val="16"/>
          <w:szCs w:val="16"/>
          <w:lang w:eastAsia="ru-RU"/>
        </w:rPr>
        <w:t xml:space="preserve"> или отношения к религии;</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xml:space="preserve">- исключения случаев нарушения прав, свобод и интересов человека и гражданина в зависимости от его социально расовой, национальной, религиозной или </w:t>
      </w:r>
      <w:proofErr w:type="gramStart"/>
      <w:r w:rsidRPr="00626D46">
        <w:rPr>
          <w:rFonts w:ascii="Times New Roman" w:eastAsia="Times New Roman" w:hAnsi="Times New Roman" w:cs="Times New Roman"/>
          <w:sz w:val="16"/>
          <w:szCs w:val="16"/>
          <w:lang w:eastAsia="ru-RU"/>
        </w:rPr>
        <w:t>языковой принадлежности</w:t>
      </w:r>
      <w:proofErr w:type="gramEnd"/>
      <w:r w:rsidRPr="00626D46">
        <w:rPr>
          <w:rFonts w:ascii="Times New Roman" w:eastAsia="Times New Roman" w:hAnsi="Times New Roman" w:cs="Times New Roman"/>
          <w:sz w:val="16"/>
          <w:szCs w:val="16"/>
          <w:lang w:eastAsia="ru-RU"/>
        </w:rPr>
        <w:t xml:space="preserve"> или отношения к религии;</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выявлению и пресечению деятельности этнических преступных группировок, используемых в террористических целях.</w:t>
      </w:r>
    </w:p>
    <w:p w:rsidR="00626D46" w:rsidRPr="00626D46" w:rsidRDefault="00626D46" w:rsidP="00626D46">
      <w:pPr>
        <w:numPr>
          <w:ilvl w:val="0"/>
          <w:numId w:val="7"/>
        </w:num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Цели и задачи мероприятий</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Основными целями плана мероприятий являются:</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обеспечение эффективного регулирования внешней миграции на территории МО «Александровск», соответствия параметров стратегии социально-экономического и демографического развития территории МО «Александровск»;</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противодействия незаконной миграции.</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Условиями достижения целей плана мероприятий является решение следующих задач:</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формирование полной, достоверной, оперативной и актуальной информации о перемещении иностранных граждан;</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сокращение преступлений, совершенных иногородними и иностранными гражданами;</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обеспечение противодействия коррупции при оказании государственных услуг и исполнения государственных функций в сфере миграции;</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Реализацию мероприятий предполагается осуществить в течение 3-х лет (2022-2024годы) без разделения на этапы, поскольку меры по профилактике правонарушений и борьбе с преступностью необходимо осуществлять постоянно.</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Для достижения поставленных целей плана мероприятий предусмотрено:</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обеспечение условий для решения вопросов регулирования внешней миграции с учетом законодательства Российской Федерации и международных обязательств Российской Федерации в сфере миграции.</w:t>
      </w:r>
    </w:p>
    <w:p w:rsidR="00626D46" w:rsidRPr="00D57663" w:rsidRDefault="00626D46" w:rsidP="00626D46">
      <w:pPr>
        <w:numPr>
          <w:ilvl w:val="0"/>
          <w:numId w:val="7"/>
        </w:num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Ожидаемые результаты</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Реализация плана позволит:</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обеспечить органы местного самоуправления объективной информацией об объемах и структуре миграционных потоков с целью принятия адекватных мер по регулированию миграционных процессов;</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xml:space="preserve">- снизить риск возникновения конфликтных ситуаций среди населения  </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МО «Александровск» в результате миграции.</w:t>
      </w:r>
    </w:p>
    <w:p w:rsidR="00626D46" w:rsidRPr="00626D46" w:rsidRDefault="00626D46" w:rsidP="00626D46">
      <w:pPr>
        <w:numPr>
          <w:ilvl w:val="0"/>
          <w:numId w:val="7"/>
        </w:num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Перечень мероприятий</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Система плана мероприятий представляет собой комплекс согласованных мер, призванных обеспечить осуществление цели и задач. Мероприятия спланированы в соответствии с требованиями законодательных актов Российской Федерации в сфере миграции, Концепции регулирования миграционных процессов, одобренных Правительством Российской Федерации.</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lastRenderedPageBreak/>
        <w:t>Основные мероприятия включают:</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проведение мониторинга миграционной ситуации на территории МО «</w:t>
      </w:r>
      <w:proofErr w:type="gramStart"/>
      <w:r w:rsidRPr="00626D46">
        <w:rPr>
          <w:rFonts w:ascii="Times New Roman" w:eastAsia="Times New Roman" w:hAnsi="Times New Roman" w:cs="Times New Roman"/>
          <w:sz w:val="16"/>
          <w:szCs w:val="16"/>
          <w:lang w:eastAsia="ru-RU"/>
        </w:rPr>
        <w:t>Александровск»  с</w:t>
      </w:r>
      <w:proofErr w:type="gramEnd"/>
      <w:r w:rsidRPr="00626D46">
        <w:rPr>
          <w:rFonts w:ascii="Times New Roman" w:eastAsia="Times New Roman" w:hAnsi="Times New Roman" w:cs="Times New Roman"/>
          <w:sz w:val="16"/>
          <w:szCs w:val="16"/>
          <w:lang w:eastAsia="ru-RU"/>
        </w:rPr>
        <w:t xml:space="preserve"> учетом оценки и анализа сложившейся обстановки;</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проведение мероприятий по социальной и культурной адаптации иностранных граждан с учетом их возрастных, профессиональных, национальных, культурных и иных особенностей, а также региональных и этнокультурных укладов жизни населения Российской Федерации</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осуществления комплекса мероприятий по выявлению и пресечению нарушений миграционного законодательства;</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xml:space="preserve">- формирование общественного мнения, способствующего адаптации </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xml:space="preserve">и </w:t>
      </w:r>
      <w:proofErr w:type="gramStart"/>
      <w:r w:rsidRPr="00626D46">
        <w:rPr>
          <w:rFonts w:ascii="Times New Roman" w:eastAsia="Times New Roman" w:hAnsi="Times New Roman" w:cs="Times New Roman"/>
          <w:sz w:val="16"/>
          <w:szCs w:val="16"/>
          <w:lang w:eastAsia="ru-RU"/>
        </w:rPr>
        <w:t>интеграции законных мигрантов</w:t>
      </w:r>
      <w:proofErr w:type="gramEnd"/>
      <w:r w:rsidRPr="00626D46">
        <w:rPr>
          <w:rFonts w:ascii="Times New Roman" w:eastAsia="Times New Roman" w:hAnsi="Times New Roman" w:cs="Times New Roman"/>
          <w:sz w:val="16"/>
          <w:szCs w:val="16"/>
          <w:lang w:eastAsia="ru-RU"/>
        </w:rPr>
        <w:t xml:space="preserve"> и пресечению нелегальной миграции.</w:t>
      </w:r>
    </w:p>
    <w:p w:rsidR="00626D46" w:rsidRPr="00626D46" w:rsidRDefault="00626D46" w:rsidP="00626D46">
      <w:pPr>
        <w:numPr>
          <w:ilvl w:val="0"/>
          <w:numId w:val="7"/>
        </w:num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Сроки реализации</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Срок реализации плана мероприятий – с 2022 по 2024 год.</w:t>
      </w:r>
    </w:p>
    <w:p w:rsidR="00626D46" w:rsidRPr="00626D46" w:rsidRDefault="00626D46" w:rsidP="00626D46">
      <w:pPr>
        <w:numPr>
          <w:ilvl w:val="0"/>
          <w:numId w:val="7"/>
        </w:num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Описание последствий</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Основной социально-экономический эффект от реализации плана мероприятий состоит в повышении эффективной работы администрации МО «Александровск» и правоохранительных органов по сохранению стабильной, прогнозируемой и управляемой миграционной ситуации на территории МО «Александровск», а также формированию у жителей терпимого отношения к мигрантам.</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Сохранение стабильности миграционной ситуации позволит успешно решать социально-экономические задачи, станет благоприятным фактором для успешного развития экономики и решения острых социальных проблем.</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Мероприятия по противодействию нелегальной миграции на территории МО «Александровск» на 2022-2024 годы</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
        <w:gridCol w:w="2540"/>
        <w:gridCol w:w="1717"/>
        <w:gridCol w:w="1969"/>
      </w:tblGrid>
      <w:tr w:rsidR="00626D46" w:rsidRPr="00626D46" w:rsidTr="00470E75">
        <w:tc>
          <w:tcPr>
            <w:tcW w:w="432"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п\п</w:t>
            </w:r>
          </w:p>
        </w:tc>
        <w:tc>
          <w:tcPr>
            <w:tcW w:w="2540"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Наименование мероприятия</w:t>
            </w:r>
          </w:p>
        </w:tc>
        <w:tc>
          <w:tcPr>
            <w:tcW w:w="1717"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xml:space="preserve">Срок исполнения </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исполнитель</w:t>
            </w:r>
          </w:p>
        </w:tc>
      </w:tr>
      <w:tr w:rsidR="00626D46" w:rsidRPr="00626D46" w:rsidTr="00470E75">
        <w:tc>
          <w:tcPr>
            <w:tcW w:w="432"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1</w:t>
            </w:r>
          </w:p>
        </w:tc>
        <w:tc>
          <w:tcPr>
            <w:tcW w:w="2540"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Проведение мониторинга и оценки миграционной ситуации на территории   МО «Александровск» и подготовка предложений по ее стабилизации</w:t>
            </w:r>
          </w:p>
        </w:tc>
        <w:tc>
          <w:tcPr>
            <w:tcW w:w="1717"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2022-2024 годы</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470E75">
            <w:pPr>
              <w:spacing w:after="0" w:line="240" w:lineRule="auto"/>
              <w:ind w:left="-408" w:firstLine="408"/>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xml:space="preserve">Администрация МО «Александровск» </w:t>
            </w:r>
          </w:p>
        </w:tc>
      </w:tr>
      <w:tr w:rsidR="00626D46" w:rsidRPr="00626D46" w:rsidTr="00470E75">
        <w:tc>
          <w:tcPr>
            <w:tcW w:w="432"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2</w:t>
            </w:r>
          </w:p>
        </w:tc>
        <w:tc>
          <w:tcPr>
            <w:tcW w:w="2540"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Проведение работы по разъяснению работодателям и иностранным гражданам порядка осуществления временной трудовой деятельности на территории МО «</w:t>
            </w:r>
            <w:proofErr w:type="gramStart"/>
            <w:r w:rsidRPr="00626D46">
              <w:rPr>
                <w:rFonts w:ascii="Times New Roman" w:eastAsia="Times New Roman" w:hAnsi="Times New Roman" w:cs="Times New Roman"/>
                <w:sz w:val="16"/>
                <w:szCs w:val="16"/>
                <w:lang w:eastAsia="ru-RU"/>
              </w:rPr>
              <w:t xml:space="preserve">Александровск»  </w:t>
            </w:r>
            <w:proofErr w:type="gramEnd"/>
          </w:p>
        </w:tc>
        <w:tc>
          <w:tcPr>
            <w:tcW w:w="1717"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2022-2024 год</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xml:space="preserve">Администрация МО «Александровск» </w:t>
            </w:r>
          </w:p>
        </w:tc>
      </w:tr>
      <w:tr w:rsidR="00626D46" w:rsidRPr="00626D46" w:rsidTr="00470E75">
        <w:tc>
          <w:tcPr>
            <w:tcW w:w="432"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3</w:t>
            </w:r>
          </w:p>
        </w:tc>
        <w:tc>
          <w:tcPr>
            <w:tcW w:w="2540"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xml:space="preserve">Проведение мероприятий по выявлению и пресечению фактов </w:t>
            </w:r>
            <w:proofErr w:type="gramStart"/>
            <w:r w:rsidRPr="00626D46">
              <w:rPr>
                <w:rFonts w:ascii="Times New Roman" w:eastAsia="Times New Roman" w:hAnsi="Times New Roman" w:cs="Times New Roman"/>
                <w:sz w:val="16"/>
                <w:szCs w:val="16"/>
                <w:lang w:eastAsia="ru-RU"/>
              </w:rPr>
              <w:t>использования  организациями</w:t>
            </w:r>
            <w:proofErr w:type="gramEnd"/>
            <w:r w:rsidRPr="00626D46">
              <w:rPr>
                <w:rFonts w:ascii="Times New Roman" w:eastAsia="Times New Roman" w:hAnsi="Times New Roman" w:cs="Times New Roman"/>
                <w:sz w:val="16"/>
                <w:szCs w:val="16"/>
                <w:lang w:eastAsia="ru-RU"/>
              </w:rPr>
              <w:t xml:space="preserve"> и индивидуальными предпринимателями труда незаконных мигрантов и иностранных граждан, осуществляющих трудовую деятельность без соответствующего разрешения</w:t>
            </w:r>
          </w:p>
        </w:tc>
        <w:tc>
          <w:tcPr>
            <w:tcW w:w="1717"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2022-2024 год</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xml:space="preserve">Администрация МО «Александровск» </w:t>
            </w:r>
          </w:p>
        </w:tc>
      </w:tr>
      <w:tr w:rsidR="00626D46" w:rsidRPr="00626D46" w:rsidTr="00470E75">
        <w:tc>
          <w:tcPr>
            <w:tcW w:w="432"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4</w:t>
            </w:r>
          </w:p>
        </w:tc>
        <w:tc>
          <w:tcPr>
            <w:tcW w:w="2540"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xml:space="preserve">Проведение мероприятий по социальной и культурной адаптации иностранных граждан с учетом их возрастных, </w:t>
            </w:r>
            <w:r w:rsidRPr="00626D46">
              <w:rPr>
                <w:rFonts w:ascii="Times New Roman" w:eastAsia="Times New Roman" w:hAnsi="Times New Roman" w:cs="Times New Roman"/>
                <w:sz w:val="16"/>
                <w:szCs w:val="16"/>
                <w:lang w:eastAsia="ru-RU"/>
              </w:rPr>
              <w:lastRenderedPageBreak/>
              <w:t>профессиональных, национальных, культурных и иных особенностей, а также региональных и этнокультурных укладов жизни населения Российской Федерации</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p>
        </w:tc>
        <w:tc>
          <w:tcPr>
            <w:tcW w:w="1717"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lastRenderedPageBreak/>
              <w:t>2022-2024 год</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Администрация МО «</w:t>
            </w:r>
            <w:proofErr w:type="gramStart"/>
            <w:r w:rsidRPr="00626D46">
              <w:rPr>
                <w:rFonts w:ascii="Times New Roman" w:eastAsia="Times New Roman" w:hAnsi="Times New Roman" w:cs="Times New Roman"/>
                <w:sz w:val="16"/>
                <w:szCs w:val="16"/>
                <w:lang w:eastAsia="ru-RU"/>
              </w:rPr>
              <w:t xml:space="preserve">Александровск»  </w:t>
            </w:r>
            <w:proofErr w:type="gramEnd"/>
          </w:p>
        </w:tc>
      </w:tr>
      <w:tr w:rsidR="00626D46" w:rsidRPr="00626D46" w:rsidTr="00470E75">
        <w:tc>
          <w:tcPr>
            <w:tcW w:w="432"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lastRenderedPageBreak/>
              <w:t>5</w:t>
            </w:r>
          </w:p>
        </w:tc>
        <w:tc>
          <w:tcPr>
            <w:tcW w:w="2540"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Создать актуальный банк по учету иностранных граждан, временно или постоянно проживающих на территории МО «</w:t>
            </w:r>
            <w:proofErr w:type="gramStart"/>
            <w:r w:rsidRPr="00626D46">
              <w:rPr>
                <w:rFonts w:ascii="Times New Roman" w:eastAsia="Times New Roman" w:hAnsi="Times New Roman" w:cs="Times New Roman"/>
                <w:sz w:val="16"/>
                <w:szCs w:val="16"/>
                <w:lang w:eastAsia="ru-RU"/>
              </w:rPr>
              <w:t xml:space="preserve">Александровск»  </w:t>
            </w:r>
            <w:proofErr w:type="gramEnd"/>
          </w:p>
        </w:tc>
        <w:tc>
          <w:tcPr>
            <w:tcW w:w="1717"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2022 год</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xml:space="preserve">Администрация МО «Александровск» </w:t>
            </w:r>
          </w:p>
        </w:tc>
      </w:tr>
      <w:tr w:rsidR="00626D46" w:rsidRPr="00626D46" w:rsidTr="00470E75">
        <w:tc>
          <w:tcPr>
            <w:tcW w:w="432"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6</w:t>
            </w:r>
          </w:p>
        </w:tc>
        <w:tc>
          <w:tcPr>
            <w:tcW w:w="2540"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Обеспечить контроль за эксплуатацией и содержанием жилищного фонда. Осуществление инвентаризации за пустующими строениями, реконструируемых жилых домов, принятие мер по исключению возможности проникновения и проживания в них иностранных граждан</w:t>
            </w:r>
          </w:p>
        </w:tc>
        <w:tc>
          <w:tcPr>
            <w:tcW w:w="1717"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xml:space="preserve">2022-2024 годы </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xml:space="preserve">Администрация МО «Александровск» </w:t>
            </w:r>
          </w:p>
        </w:tc>
      </w:tr>
      <w:tr w:rsidR="00626D46" w:rsidRPr="00626D46" w:rsidTr="00470E75">
        <w:tc>
          <w:tcPr>
            <w:tcW w:w="432"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7</w:t>
            </w:r>
          </w:p>
        </w:tc>
        <w:tc>
          <w:tcPr>
            <w:tcW w:w="2540"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Обеспечить в установленном порядке уведомление органов миграционной службы о прибытии иностранных граждан на территории МО «</w:t>
            </w:r>
            <w:proofErr w:type="gramStart"/>
            <w:r w:rsidRPr="00626D46">
              <w:rPr>
                <w:rFonts w:ascii="Times New Roman" w:eastAsia="Times New Roman" w:hAnsi="Times New Roman" w:cs="Times New Roman"/>
                <w:sz w:val="16"/>
                <w:szCs w:val="16"/>
                <w:lang w:eastAsia="ru-RU"/>
              </w:rPr>
              <w:t xml:space="preserve">Александровск»   </w:t>
            </w:r>
            <w:proofErr w:type="gramEnd"/>
            <w:r w:rsidRPr="00626D46">
              <w:rPr>
                <w:rFonts w:ascii="Times New Roman" w:eastAsia="Times New Roman" w:hAnsi="Times New Roman" w:cs="Times New Roman"/>
                <w:sz w:val="16"/>
                <w:szCs w:val="16"/>
                <w:lang w:eastAsia="ru-RU"/>
              </w:rPr>
              <w:t xml:space="preserve"> </w:t>
            </w:r>
          </w:p>
        </w:tc>
        <w:tc>
          <w:tcPr>
            <w:tcW w:w="1717"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2022-2024 годы</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xml:space="preserve">Администрация МО «Александровск» </w:t>
            </w:r>
          </w:p>
        </w:tc>
      </w:tr>
      <w:tr w:rsidR="00626D46" w:rsidRPr="00626D46" w:rsidTr="00470E75">
        <w:tc>
          <w:tcPr>
            <w:tcW w:w="432"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8</w:t>
            </w:r>
          </w:p>
        </w:tc>
        <w:tc>
          <w:tcPr>
            <w:tcW w:w="2540"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xml:space="preserve">В целях реализации положений миграционного законодательства, профилактики террористической, экстремистской и иной противоправной деятельности, осуществлять комплекс мероприятий по проверке нахождения на территории и в окружении объектов возможных террористических устремлений иностранных граждан и граждан из регионов с нестабильной социально- политической обстановкой  </w:t>
            </w:r>
          </w:p>
        </w:tc>
        <w:tc>
          <w:tcPr>
            <w:tcW w:w="1717"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2022-2024 годы</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Администрация МО «</w:t>
            </w:r>
            <w:proofErr w:type="gramStart"/>
            <w:r w:rsidRPr="00626D46">
              <w:rPr>
                <w:rFonts w:ascii="Times New Roman" w:eastAsia="Times New Roman" w:hAnsi="Times New Roman" w:cs="Times New Roman"/>
                <w:sz w:val="16"/>
                <w:szCs w:val="16"/>
                <w:lang w:eastAsia="ru-RU"/>
              </w:rPr>
              <w:t xml:space="preserve">Александровск»  </w:t>
            </w:r>
            <w:proofErr w:type="gramEnd"/>
          </w:p>
        </w:tc>
      </w:tr>
      <w:tr w:rsidR="00626D46" w:rsidRPr="00626D46" w:rsidTr="00470E75">
        <w:tc>
          <w:tcPr>
            <w:tcW w:w="432"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9</w:t>
            </w:r>
          </w:p>
        </w:tc>
        <w:tc>
          <w:tcPr>
            <w:tcW w:w="2540"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Организация и проведение семинаров, «круглых столов» и других мероприятий по вопросам миграции. В том числе:</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 о проблемах регулирования миграционных процессов;</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-о проблемах регулирования социально-трудовых отношений с иностранными работниками;</w:t>
            </w:r>
          </w:p>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lastRenderedPageBreak/>
              <w:t>- по вопросам интеграции мигрантов, включая вопросы толерантности и культурной их адаптации и др.</w:t>
            </w:r>
          </w:p>
        </w:tc>
        <w:tc>
          <w:tcPr>
            <w:tcW w:w="1717"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lastRenderedPageBreak/>
              <w:t>2022-2024 годы</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Администрация МО «</w:t>
            </w:r>
            <w:proofErr w:type="gramStart"/>
            <w:r w:rsidRPr="00626D46">
              <w:rPr>
                <w:rFonts w:ascii="Times New Roman" w:eastAsia="Times New Roman" w:hAnsi="Times New Roman" w:cs="Times New Roman"/>
                <w:sz w:val="16"/>
                <w:szCs w:val="16"/>
                <w:lang w:eastAsia="ru-RU"/>
              </w:rPr>
              <w:t xml:space="preserve">Александровск»  </w:t>
            </w:r>
            <w:proofErr w:type="gramEnd"/>
          </w:p>
        </w:tc>
      </w:tr>
      <w:tr w:rsidR="00626D46" w:rsidRPr="00626D46" w:rsidTr="00470E75">
        <w:tc>
          <w:tcPr>
            <w:tcW w:w="432"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lastRenderedPageBreak/>
              <w:t>10</w:t>
            </w:r>
          </w:p>
        </w:tc>
        <w:tc>
          <w:tcPr>
            <w:tcW w:w="2540"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Провести анализ миграционной правоприменительной практики на территории МО «</w:t>
            </w:r>
            <w:proofErr w:type="gramStart"/>
            <w:r w:rsidRPr="00626D46">
              <w:rPr>
                <w:rFonts w:ascii="Times New Roman" w:eastAsia="Times New Roman" w:hAnsi="Times New Roman" w:cs="Times New Roman"/>
                <w:sz w:val="16"/>
                <w:szCs w:val="16"/>
                <w:lang w:eastAsia="ru-RU"/>
              </w:rPr>
              <w:t xml:space="preserve">Александровск»   </w:t>
            </w:r>
            <w:proofErr w:type="gramEnd"/>
            <w:r w:rsidRPr="00626D46">
              <w:rPr>
                <w:rFonts w:ascii="Times New Roman" w:eastAsia="Times New Roman" w:hAnsi="Times New Roman" w:cs="Times New Roman"/>
                <w:sz w:val="16"/>
                <w:szCs w:val="16"/>
                <w:lang w:eastAsia="ru-RU"/>
              </w:rPr>
              <w:t>на основе изучения (мониторинга) применения федеральных законов и других нормативно правовых актов, регулирующих отношения в сфере миграции</w:t>
            </w:r>
          </w:p>
        </w:tc>
        <w:tc>
          <w:tcPr>
            <w:tcW w:w="1717"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2022-2024 год</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626D46" w:rsidRPr="00626D46" w:rsidRDefault="00626D46" w:rsidP="00626D46">
            <w:pPr>
              <w:spacing w:after="0" w:line="240" w:lineRule="auto"/>
              <w:rPr>
                <w:rFonts w:ascii="Times New Roman" w:eastAsia="Times New Roman" w:hAnsi="Times New Roman" w:cs="Times New Roman"/>
                <w:sz w:val="16"/>
                <w:szCs w:val="16"/>
                <w:lang w:eastAsia="ru-RU"/>
              </w:rPr>
            </w:pPr>
            <w:r w:rsidRPr="00626D46">
              <w:rPr>
                <w:rFonts w:ascii="Times New Roman" w:eastAsia="Times New Roman" w:hAnsi="Times New Roman" w:cs="Times New Roman"/>
                <w:sz w:val="16"/>
                <w:szCs w:val="16"/>
                <w:lang w:eastAsia="ru-RU"/>
              </w:rPr>
              <w:t>Администрация МО «</w:t>
            </w:r>
            <w:proofErr w:type="gramStart"/>
            <w:r w:rsidRPr="00626D46">
              <w:rPr>
                <w:rFonts w:ascii="Times New Roman" w:eastAsia="Times New Roman" w:hAnsi="Times New Roman" w:cs="Times New Roman"/>
                <w:sz w:val="16"/>
                <w:szCs w:val="16"/>
                <w:lang w:eastAsia="ru-RU"/>
              </w:rPr>
              <w:t xml:space="preserve">Александровск»  </w:t>
            </w:r>
            <w:proofErr w:type="gramEnd"/>
          </w:p>
        </w:tc>
      </w:tr>
    </w:tbl>
    <w:p w:rsidR="00626D46" w:rsidRPr="00626D46" w:rsidRDefault="00626D46" w:rsidP="00626D46">
      <w:pPr>
        <w:spacing w:after="0" w:line="240" w:lineRule="auto"/>
        <w:rPr>
          <w:rFonts w:ascii="Times New Roman" w:eastAsia="Times New Roman" w:hAnsi="Times New Roman" w:cs="Times New Roman"/>
          <w:sz w:val="16"/>
          <w:szCs w:val="16"/>
          <w:lang w:eastAsia="ru-RU"/>
        </w:rPr>
      </w:pPr>
    </w:p>
    <w:p w:rsidR="00EE34A0" w:rsidRDefault="00EE34A0" w:rsidP="00211FB9">
      <w:pPr>
        <w:spacing w:after="0" w:line="240" w:lineRule="auto"/>
        <w:rPr>
          <w:rFonts w:ascii="Times New Roman" w:eastAsia="Times New Roman" w:hAnsi="Times New Roman" w:cs="Times New Roman"/>
          <w:sz w:val="16"/>
          <w:szCs w:val="16"/>
          <w:lang w:eastAsia="ru-RU"/>
        </w:rPr>
      </w:pPr>
    </w:p>
    <w:p w:rsidR="00626D46" w:rsidRPr="00ED3E32" w:rsidRDefault="00626D46" w:rsidP="00211FB9">
      <w:pPr>
        <w:spacing w:after="0" w:line="240" w:lineRule="auto"/>
        <w:rPr>
          <w:rFonts w:ascii="Times New Roman" w:eastAsia="Times New Roman" w:hAnsi="Times New Roman" w:cs="Times New Roman"/>
          <w:sz w:val="16"/>
          <w:szCs w:val="16"/>
          <w:lang w:eastAsia="ru-RU"/>
        </w:rPr>
      </w:pPr>
    </w:p>
    <w:p w:rsidR="002E5D88" w:rsidRPr="00ED3E32" w:rsidRDefault="00E85987" w:rsidP="00440744">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Дума</w:t>
      </w:r>
    </w:p>
    <w:p w:rsidR="00E85987" w:rsidRPr="00ED3E32" w:rsidRDefault="00E85987" w:rsidP="00440744">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 xml:space="preserve">  МО «Александровск»</w:t>
      </w:r>
      <w:bookmarkStart w:id="10" w:name="_GoBack"/>
      <w:bookmarkEnd w:id="10"/>
    </w:p>
    <w:p w:rsidR="00E85987" w:rsidRPr="00ED3E32" w:rsidRDefault="00AE0281" w:rsidP="00440744">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 xml:space="preserve">Главный редактор – </w:t>
      </w:r>
      <w:r w:rsidR="00E85987" w:rsidRPr="00ED3E32">
        <w:rPr>
          <w:rFonts w:ascii="Times New Roman" w:eastAsia="Times New Roman" w:hAnsi="Times New Roman" w:cs="Times New Roman"/>
          <w:sz w:val="16"/>
          <w:szCs w:val="16"/>
          <w:lang w:eastAsia="ru-RU"/>
        </w:rPr>
        <w:t xml:space="preserve">Председатель Думы МО </w:t>
      </w:r>
    </w:p>
    <w:p w:rsidR="00E85987" w:rsidRPr="00ED3E32" w:rsidRDefault="00E85987" w:rsidP="00440744">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«Александровск», глава МО «Александровск»</w:t>
      </w:r>
    </w:p>
    <w:p w:rsidR="00E85987" w:rsidRPr="00ED3E32" w:rsidRDefault="0043056B" w:rsidP="00440744">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Иванова О.В.</w:t>
      </w:r>
    </w:p>
    <w:p w:rsidR="00E85987" w:rsidRPr="00ED3E32" w:rsidRDefault="00E85987" w:rsidP="00440744">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 xml:space="preserve">Тираж -10 экземпляров </w:t>
      </w:r>
    </w:p>
    <w:p w:rsidR="00E85987" w:rsidRPr="00ED3E32" w:rsidRDefault="00AE0281" w:rsidP="00440744">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 xml:space="preserve">Распространяется </w:t>
      </w:r>
      <w:r w:rsidR="00E85987" w:rsidRPr="00ED3E32">
        <w:rPr>
          <w:rFonts w:ascii="Times New Roman" w:eastAsia="Times New Roman" w:hAnsi="Times New Roman" w:cs="Times New Roman"/>
          <w:sz w:val="16"/>
          <w:szCs w:val="16"/>
          <w:lang w:eastAsia="ru-RU"/>
        </w:rPr>
        <w:t>бесплатно.</w:t>
      </w:r>
    </w:p>
    <w:p w:rsidR="00E85987" w:rsidRPr="00ED3E32" w:rsidRDefault="00AE0281" w:rsidP="00440744">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 xml:space="preserve">Адрес </w:t>
      </w:r>
      <w:r w:rsidR="00E85987" w:rsidRPr="00ED3E32">
        <w:rPr>
          <w:rFonts w:ascii="Times New Roman" w:eastAsia="Times New Roman" w:hAnsi="Times New Roman" w:cs="Times New Roman"/>
          <w:sz w:val="16"/>
          <w:szCs w:val="16"/>
          <w:lang w:eastAsia="ru-RU"/>
        </w:rPr>
        <w:t>редакции с. Александровск, ул. Центральная,50</w:t>
      </w:r>
    </w:p>
    <w:p w:rsidR="00E85987" w:rsidRPr="00ED3E32" w:rsidRDefault="00E85987" w:rsidP="00440744">
      <w:pPr>
        <w:spacing w:after="0" w:line="240" w:lineRule="auto"/>
        <w:rPr>
          <w:rFonts w:ascii="Times New Roman" w:eastAsia="Times New Roman" w:hAnsi="Times New Roman" w:cs="Times New Roman"/>
          <w:sz w:val="16"/>
          <w:szCs w:val="16"/>
          <w:lang w:eastAsia="ru-RU"/>
        </w:rPr>
      </w:pPr>
      <w:r w:rsidRPr="00ED3E32">
        <w:rPr>
          <w:rFonts w:ascii="Times New Roman" w:eastAsia="Times New Roman" w:hAnsi="Times New Roman" w:cs="Times New Roman"/>
          <w:sz w:val="16"/>
          <w:szCs w:val="16"/>
          <w:lang w:eastAsia="ru-RU"/>
        </w:rPr>
        <w:t xml:space="preserve">Номер </w:t>
      </w:r>
      <w:r w:rsidR="00AE0281" w:rsidRPr="00ED3E32">
        <w:rPr>
          <w:rFonts w:ascii="Times New Roman" w:eastAsia="Times New Roman" w:hAnsi="Times New Roman" w:cs="Times New Roman"/>
          <w:sz w:val="16"/>
          <w:szCs w:val="16"/>
          <w:lang w:eastAsia="ru-RU"/>
        </w:rPr>
        <w:t xml:space="preserve">подписан </w:t>
      </w:r>
      <w:r w:rsidRPr="00ED3E32">
        <w:rPr>
          <w:rFonts w:ascii="Times New Roman" w:eastAsia="Times New Roman" w:hAnsi="Times New Roman" w:cs="Times New Roman"/>
          <w:sz w:val="16"/>
          <w:szCs w:val="16"/>
          <w:lang w:eastAsia="ru-RU"/>
        </w:rPr>
        <w:t>в печ</w:t>
      </w:r>
      <w:r w:rsidR="00AE0281" w:rsidRPr="00ED3E32">
        <w:rPr>
          <w:rFonts w:ascii="Times New Roman" w:eastAsia="Times New Roman" w:hAnsi="Times New Roman" w:cs="Times New Roman"/>
          <w:sz w:val="16"/>
          <w:szCs w:val="16"/>
          <w:lang w:eastAsia="ru-RU"/>
        </w:rPr>
        <w:t xml:space="preserve">ать </w:t>
      </w:r>
      <w:r w:rsidR="001461DB" w:rsidRPr="00ED3E32">
        <w:rPr>
          <w:rFonts w:ascii="Times New Roman" w:eastAsia="Times New Roman" w:hAnsi="Times New Roman" w:cs="Times New Roman"/>
          <w:sz w:val="16"/>
          <w:szCs w:val="16"/>
          <w:lang w:eastAsia="ru-RU"/>
        </w:rPr>
        <w:t>3</w:t>
      </w:r>
      <w:r w:rsidR="00ED3E32">
        <w:rPr>
          <w:rFonts w:ascii="Times New Roman" w:eastAsia="Times New Roman" w:hAnsi="Times New Roman" w:cs="Times New Roman"/>
          <w:sz w:val="16"/>
          <w:szCs w:val="16"/>
          <w:lang w:eastAsia="ru-RU"/>
        </w:rPr>
        <w:t>0</w:t>
      </w:r>
      <w:r w:rsidR="0076367B" w:rsidRPr="00ED3E32">
        <w:rPr>
          <w:rFonts w:ascii="Times New Roman" w:eastAsia="Times New Roman" w:hAnsi="Times New Roman" w:cs="Times New Roman"/>
          <w:sz w:val="16"/>
          <w:szCs w:val="16"/>
          <w:lang w:eastAsia="ru-RU"/>
        </w:rPr>
        <w:t>.</w:t>
      </w:r>
      <w:r w:rsidR="00245A84" w:rsidRPr="00ED3E32">
        <w:rPr>
          <w:rFonts w:ascii="Times New Roman" w:eastAsia="Times New Roman" w:hAnsi="Times New Roman" w:cs="Times New Roman"/>
          <w:sz w:val="16"/>
          <w:szCs w:val="16"/>
          <w:lang w:eastAsia="ru-RU"/>
        </w:rPr>
        <w:t>0</w:t>
      </w:r>
      <w:r w:rsidR="00ED3E32">
        <w:rPr>
          <w:rFonts w:ascii="Times New Roman" w:eastAsia="Times New Roman" w:hAnsi="Times New Roman" w:cs="Times New Roman"/>
          <w:sz w:val="16"/>
          <w:szCs w:val="16"/>
          <w:lang w:eastAsia="ru-RU"/>
        </w:rPr>
        <w:t>6</w:t>
      </w:r>
      <w:r w:rsidR="00015C93" w:rsidRPr="00ED3E32">
        <w:rPr>
          <w:rFonts w:ascii="Times New Roman" w:eastAsia="Times New Roman" w:hAnsi="Times New Roman" w:cs="Times New Roman"/>
          <w:sz w:val="16"/>
          <w:szCs w:val="16"/>
          <w:lang w:eastAsia="ru-RU"/>
        </w:rPr>
        <w:t>.202</w:t>
      </w:r>
      <w:r w:rsidR="002A60FD" w:rsidRPr="00ED3E32">
        <w:rPr>
          <w:rFonts w:ascii="Times New Roman" w:eastAsia="Times New Roman" w:hAnsi="Times New Roman" w:cs="Times New Roman"/>
          <w:sz w:val="16"/>
          <w:szCs w:val="16"/>
          <w:lang w:eastAsia="ru-RU"/>
        </w:rPr>
        <w:t>2</w:t>
      </w:r>
      <w:r w:rsidRPr="00ED3E32">
        <w:rPr>
          <w:rFonts w:ascii="Times New Roman" w:eastAsia="Times New Roman" w:hAnsi="Times New Roman" w:cs="Times New Roman"/>
          <w:sz w:val="16"/>
          <w:szCs w:val="16"/>
          <w:lang w:eastAsia="ru-RU"/>
        </w:rPr>
        <w:t>г.</w:t>
      </w:r>
    </w:p>
    <w:p w:rsidR="00E85987" w:rsidRPr="00B7498B" w:rsidRDefault="00E85987" w:rsidP="00440744">
      <w:pPr>
        <w:spacing w:after="0" w:line="240" w:lineRule="auto"/>
        <w:rPr>
          <w:rFonts w:ascii="Times New Roman" w:hAnsi="Times New Roman" w:cs="Times New Roman"/>
          <w:sz w:val="16"/>
          <w:szCs w:val="16"/>
        </w:rPr>
      </w:pPr>
    </w:p>
    <w:p w:rsidR="00E85987" w:rsidRPr="00B7498B" w:rsidRDefault="00E85987" w:rsidP="00440744">
      <w:pPr>
        <w:spacing w:after="0" w:line="240" w:lineRule="auto"/>
        <w:rPr>
          <w:rFonts w:ascii="Times New Roman" w:hAnsi="Times New Roman" w:cs="Times New Roman"/>
          <w:sz w:val="16"/>
          <w:szCs w:val="16"/>
        </w:rPr>
      </w:pPr>
    </w:p>
    <w:p w:rsidR="00E85987" w:rsidRPr="00B7498B" w:rsidRDefault="00E85987" w:rsidP="00D81936">
      <w:pPr>
        <w:spacing w:after="0" w:line="240" w:lineRule="auto"/>
        <w:rPr>
          <w:rFonts w:ascii="Times New Roman" w:hAnsi="Times New Roman" w:cs="Times New Roman"/>
          <w:sz w:val="16"/>
          <w:szCs w:val="16"/>
        </w:rPr>
      </w:pPr>
    </w:p>
    <w:p w:rsidR="00967414" w:rsidRPr="00B7498B" w:rsidRDefault="00967414" w:rsidP="00D81936">
      <w:pPr>
        <w:spacing w:after="0" w:line="240" w:lineRule="auto"/>
        <w:rPr>
          <w:rFonts w:ascii="Times New Roman" w:hAnsi="Times New Roman" w:cs="Times New Roman"/>
          <w:sz w:val="16"/>
          <w:szCs w:val="16"/>
        </w:rPr>
      </w:pPr>
    </w:p>
    <w:sectPr w:rsidR="00967414" w:rsidRPr="00B7498B" w:rsidSect="00521492">
      <w:headerReference w:type="default" r:id="rId22"/>
      <w:pgSz w:w="8419" w:h="11906" w:orient="landscape" w:code="9"/>
      <w:pgMar w:top="1134" w:right="1331" w:bottom="1134"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BCB" w:rsidRDefault="006E3BCB" w:rsidP="001B08DD">
      <w:pPr>
        <w:spacing w:after="0" w:line="240" w:lineRule="auto"/>
      </w:pPr>
      <w:r>
        <w:separator/>
      </w:r>
    </w:p>
  </w:endnote>
  <w:endnote w:type="continuationSeparator" w:id="0">
    <w:p w:rsidR="006E3BCB" w:rsidRDefault="006E3BCB" w:rsidP="001B0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Unicode MS"/>
    <w:panose1 w:val="00000000000000000000"/>
    <w:charset w:val="80"/>
    <w:family w:val="auto"/>
    <w:notTrueType/>
    <w:pitch w:val="variable"/>
    <w:sig w:usb0="00000001" w:usb1="08070000" w:usb2="00000010" w:usb3="00000000" w:csb0="00020000"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44A" w:rsidRDefault="008F044A" w:rsidP="008C0867">
    <w:pPr>
      <w:pStyle w:val="af8"/>
      <w:framePr w:wrap="around" w:vAnchor="text" w:hAnchor="margin" w:xAlign="right" w:y="1"/>
      <w:rPr>
        <w:rStyle w:val="aff2"/>
        <w:rFonts w:eastAsiaTheme="majorEastAsia"/>
      </w:rPr>
    </w:pPr>
    <w:r>
      <w:rPr>
        <w:rStyle w:val="aff2"/>
        <w:rFonts w:eastAsiaTheme="majorEastAsia"/>
      </w:rPr>
      <w:fldChar w:fldCharType="begin"/>
    </w:r>
    <w:r>
      <w:rPr>
        <w:rStyle w:val="aff2"/>
        <w:rFonts w:eastAsiaTheme="majorEastAsia"/>
      </w:rPr>
      <w:instrText xml:space="preserve">PAGE  </w:instrText>
    </w:r>
    <w:r>
      <w:rPr>
        <w:rStyle w:val="aff2"/>
        <w:rFonts w:eastAsiaTheme="majorEastAsia"/>
      </w:rPr>
      <w:fldChar w:fldCharType="end"/>
    </w:r>
  </w:p>
  <w:p w:rsidR="008F044A" w:rsidRDefault="008F044A" w:rsidP="008C0867">
    <w:pPr>
      <w:pStyle w:val="af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44A" w:rsidRDefault="008F044A" w:rsidP="008C0867">
    <w:pPr>
      <w:pStyle w:val="af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44A" w:rsidRDefault="008F044A">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BCB" w:rsidRDefault="006E3BCB" w:rsidP="001B08DD">
      <w:pPr>
        <w:spacing w:after="0" w:line="240" w:lineRule="auto"/>
      </w:pPr>
      <w:r>
        <w:separator/>
      </w:r>
    </w:p>
  </w:footnote>
  <w:footnote w:type="continuationSeparator" w:id="0">
    <w:p w:rsidR="006E3BCB" w:rsidRDefault="006E3BCB" w:rsidP="001B08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44A" w:rsidRDefault="008F044A">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44A" w:rsidRDefault="008F044A">
    <w:pPr>
      <w:pStyle w:val="aa"/>
      <w:jc w:val="center"/>
    </w:pPr>
  </w:p>
  <w:p w:rsidR="008F044A" w:rsidRDefault="008F044A">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44A" w:rsidRDefault="008F044A">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44A" w:rsidRDefault="008F044A">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44A" w:rsidRDefault="008F044A">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644"/>
        </w:tabs>
        <w:ind w:left="64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2.4.%1"/>
      <w:lvlJc w:val="left"/>
      <w:pPr>
        <w:tabs>
          <w:tab w:val="num" w:pos="1980"/>
        </w:tabs>
        <w:ind w:left="198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3"/>
    <w:multiLevelType w:val="multilevel"/>
    <w:tmpl w:val="00000003"/>
    <w:name w:val="WW8Num3"/>
    <w:lvl w:ilvl="0">
      <w:start w:val="1"/>
      <w:numFmt w:val="decimal"/>
      <w:lvlText w:val="3.5.%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
    <w:nsid w:val="00000004"/>
    <w:multiLevelType w:val="multilevel"/>
    <w:tmpl w:val="00000004"/>
    <w:name w:val="WW8Num4"/>
    <w:lvl w:ilvl="0">
      <w:start w:val="1"/>
      <w:numFmt w:val="decimal"/>
      <w:lvlText w:val="3.4.%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5">
    <w:nsid w:val="00000006"/>
    <w:multiLevelType w:val="multilevel"/>
    <w:tmpl w:val="A38A7154"/>
    <w:name w:val="WW8Num6"/>
    <w:lvl w:ilvl="0">
      <w:start w:val="1"/>
      <w:numFmt w:val="decimal"/>
      <w:lvlText w:val="2.%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6">
    <w:nsid w:val="00000007"/>
    <w:multiLevelType w:val="multilevel"/>
    <w:tmpl w:val="00000007"/>
    <w:name w:val="WW8Num7"/>
    <w:lvl w:ilvl="0">
      <w:start w:val="1"/>
      <w:numFmt w:val="decimal"/>
      <w:lvlText w:val="3.%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nsid w:val="00000008"/>
    <w:multiLevelType w:val="multilevel"/>
    <w:tmpl w:val="00000008"/>
    <w:name w:val="WW8Num8"/>
    <w:lvl w:ilvl="0">
      <w:start w:val="1"/>
      <w:numFmt w:val="decimal"/>
      <w:lvlText w:val="1.%1."/>
      <w:lvlJc w:val="left"/>
      <w:pPr>
        <w:tabs>
          <w:tab w:val="num" w:pos="710"/>
        </w:tabs>
        <w:ind w:left="71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
      </w:rPr>
    </w:lvl>
    <w:lvl w:ilvl="1">
      <w:numFmt w:val="decimal"/>
      <w:lvlText w:val="%2"/>
      <w:lvlJc w:val="left"/>
      <w:pPr>
        <w:tabs>
          <w:tab w:val="num" w:pos="710"/>
        </w:tabs>
        <w:ind w:left="710" w:firstLine="0"/>
      </w:pPr>
    </w:lvl>
    <w:lvl w:ilvl="2">
      <w:numFmt w:val="decimal"/>
      <w:lvlText w:val="%3"/>
      <w:lvlJc w:val="left"/>
      <w:pPr>
        <w:tabs>
          <w:tab w:val="num" w:pos="710"/>
        </w:tabs>
        <w:ind w:left="710" w:firstLine="0"/>
      </w:pPr>
    </w:lvl>
    <w:lvl w:ilvl="3">
      <w:numFmt w:val="decimal"/>
      <w:lvlText w:val="%4"/>
      <w:lvlJc w:val="left"/>
      <w:pPr>
        <w:tabs>
          <w:tab w:val="num" w:pos="710"/>
        </w:tabs>
        <w:ind w:left="710" w:firstLine="0"/>
      </w:pPr>
    </w:lvl>
    <w:lvl w:ilvl="4">
      <w:numFmt w:val="decimal"/>
      <w:lvlText w:val="%5"/>
      <w:lvlJc w:val="left"/>
      <w:pPr>
        <w:tabs>
          <w:tab w:val="num" w:pos="710"/>
        </w:tabs>
        <w:ind w:left="710" w:firstLine="0"/>
      </w:pPr>
    </w:lvl>
    <w:lvl w:ilvl="5">
      <w:numFmt w:val="decimal"/>
      <w:lvlText w:val="%6"/>
      <w:lvlJc w:val="left"/>
      <w:pPr>
        <w:tabs>
          <w:tab w:val="num" w:pos="710"/>
        </w:tabs>
        <w:ind w:left="710" w:firstLine="0"/>
      </w:pPr>
    </w:lvl>
    <w:lvl w:ilvl="6">
      <w:numFmt w:val="decimal"/>
      <w:lvlText w:val="%7"/>
      <w:lvlJc w:val="left"/>
      <w:pPr>
        <w:tabs>
          <w:tab w:val="num" w:pos="710"/>
        </w:tabs>
        <w:ind w:left="710" w:firstLine="0"/>
      </w:pPr>
    </w:lvl>
    <w:lvl w:ilvl="7">
      <w:numFmt w:val="decimal"/>
      <w:lvlText w:val="%8"/>
      <w:lvlJc w:val="left"/>
      <w:pPr>
        <w:tabs>
          <w:tab w:val="num" w:pos="710"/>
        </w:tabs>
        <w:ind w:left="710" w:firstLine="0"/>
      </w:pPr>
    </w:lvl>
    <w:lvl w:ilvl="8">
      <w:numFmt w:val="decimal"/>
      <w:lvlText w:val="%9"/>
      <w:lvlJc w:val="left"/>
      <w:pPr>
        <w:tabs>
          <w:tab w:val="num" w:pos="710"/>
        </w:tabs>
        <w:ind w:left="710" w:firstLine="0"/>
      </w:pPr>
    </w:lvl>
  </w:abstractNum>
  <w:abstractNum w:abstractNumId="8">
    <w:nsid w:val="00000009"/>
    <w:multiLevelType w:val="multilevel"/>
    <w:tmpl w:val="00000009"/>
    <w:name w:val="WW8Num9"/>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9">
    <w:nsid w:val="0000000A"/>
    <w:multiLevelType w:val="multilevel"/>
    <w:tmpl w:val="0000000A"/>
    <w:name w:val="WW8Num10"/>
    <w:lvl w:ilvl="0">
      <w:start w:val="1"/>
      <w:numFmt w:val="decimal"/>
      <w:lvlText w:val="3.3.%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0">
    <w:nsid w:val="0000000B"/>
    <w:multiLevelType w:val="singleLevel"/>
    <w:tmpl w:val="0000000B"/>
    <w:name w:val="WW8Num11"/>
    <w:lvl w:ilvl="0">
      <w:start w:val="2"/>
      <w:numFmt w:val="bullet"/>
      <w:lvlText w:val="-"/>
      <w:lvlJc w:val="left"/>
      <w:pPr>
        <w:tabs>
          <w:tab w:val="num" w:pos="900"/>
        </w:tabs>
        <w:ind w:left="900" w:hanging="360"/>
      </w:pPr>
      <w:rPr>
        <w:rFonts w:ascii="OpenSymbol" w:hAnsi="OpenSymbol"/>
      </w:rPr>
    </w:lvl>
  </w:abstractNum>
  <w:abstractNum w:abstractNumId="11">
    <w:nsid w:val="0000000C"/>
    <w:multiLevelType w:val="multilevel"/>
    <w:tmpl w:val="0000000C"/>
    <w:name w:val="WW8Num12"/>
    <w:lvl w:ilvl="0">
      <w:start w:val="1"/>
      <w:numFmt w:val="decimal"/>
      <w:lvlText w:val="2.13.%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2">
    <w:nsid w:val="0000000D"/>
    <w:multiLevelType w:val="multilevel"/>
    <w:tmpl w:val="0000000D"/>
    <w:name w:val="WW8Num13"/>
    <w:lvl w:ilvl="0">
      <w:start w:val="4"/>
      <w:numFmt w:val="decimal"/>
      <w:lvlText w:val="%1."/>
      <w:lvlJc w:val="left"/>
      <w:pPr>
        <w:tabs>
          <w:tab w:val="num" w:pos="0"/>
        </w:tabs>
        <w:ind w:left="0" w:firstLine="0"/>
      </w:pPr>
      <w:rPr>
        <w:rFonts w:ascii="Times New Roman" w:hAnsi="Times New Roman" w:cs="Times New Roman"/>
        <w:b w:val="0"/>
        <w:bCs w:val="0"/>
        <w:sz w:val="28"/>
        <w:szCs w:val="28"/>
      </w:rPr>
    </w:lvl>
    <w:lvl w:ilvl="1">
      <w:start w:val="3"/>
      <w:numFmt w:val="decimal"/>
      <w:lvlText w:val="%1.%2."/>
      <w:lvlJc w:val="left"/>
      <w:pPr>
        <w:tabs>
          <w:tab w:val="num" w:pos="0"/>
        </w:tabs>
        <w:ind w:left="0" w:firstLine="0"/>
      </w:pPr>
      <w:rPr>
        <w:rFonts w:ascii="Times New Roman" w:hAnsi="Times New Roman" w:cs="Times New Roman"/>
        <w:b w:val="0"/>
        <w:bCs w:val="0"/>
        <w:sz w:val="28"/>
        <w:szCs w:val="28"/>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3">
    <w:nsid w:val="097759F3"/>
    <w:multiLevelType w:val="hybridMultilevel"/>
    <w:tmpl w:val="33C8FBA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A2C5BE6"/>
    <w:multiLevelType w:val="multilevel"/>
    <w:tmpl w:val="D020DEEA"/>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nsid w:val="2FE52F6B"/>
    <w:multiLevelType w:val="hybridMultilevel"/>
    <w:tmpl w:val="37FE77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0EA3E13"/>
    <w:multiLevelType w:val="multilevel"/>
    <w:tmpl w:val="C85ADDF0"/>
    <w:lvl w:ilvl="0">
      <w:start w:val="1"/>
      <w:numFmt w:val="decimal"/>
      <w:lvlText w:val="%1."/>
      <w:lvlJc w:val="left"/>
      <w:pPr>
        <w:ind w:left="720" w:hanging="360"/>
      </w:pPr>
      <w:rPr>
        <w:rFonts w:eastAsiaTheme="minorHAnsi" w:hint="default"/>
      </w:rPr>
    </w:lvl>
    <w:lvl w:ilvl="1">
      <w:start w:val="1"/>
      <w:numFmt w:val="decimal"/>
      <w:isLgl/>
      <w:lvlText w:val="%1.%2."/>
      <w:lvlJc w:val="left"/>
      <w:pPr>
        <w:ind w:left="1909" w:hanging="1200"/>
      </w:pPr>
      <w:rPr>
        <w:rFonts w:eastAsiaTheme="minorHAnsi" w:hint="default"/>
      </w:rPr>
    </w:lvl>
    <w:lvl w:ilvl="2">
      <w:start w:val="1"/>
      <w:numFmt w:val="decimal"/>
      <w:isLgl/>
      <w:lvlText w:val="%1.%2.%3."/>
      <w:lvlJc w:val="left"/>
      <w:pPr>
        <w:ind w:left="2258" w:hanging="1200"/>
      </w:pPr>
      <w:rPr>
        <w:rFonts w:eastAsiaTheme="minorHAnsi" w:hint="default"/>
      </w:rPr>
    </w:lvl>
    <w:lvl w:ilvl="3">
      <w:start w:val="1"/>
      <w:numFmt w:val="decimal"/>
      <w:isLgl/>
      <w:lvlText w:val="%1.%2.%3.%4."/>
      <w:lvlJc w:val="left"/>
      <w:pPr>
        <w:ind w:left="2607" w:hanging="1200"/>
      </w:pPr>
      <w:rPr>
        <w:rFonts w:eastAsiaTheme="minorHAnsi" w:hint="default"/>
      </w:rPr>
    </w:lvl>
    <w:lvl w:ilvl="4">
      <w:start w:val="1"/>
      <w:numFmt w:val="decimal"/>
      <w:isLgl/>
      <w:lvlText w:val="%1.%2.%3.%4.%5."/>
      <w:lvlJc w:val="left"/>
      <w:pPr>
        <w:ind w:left="2956" w:hanging="1200"/>
      </w:pPr>
      <w:rPr>
        <w:rFonts w:eastAsiaTheme="minorHAnsi" w:hint="default"/>
      </w:rPr>
    </w:lvl>
    <w:lvl w:ilvl="5">
      <w:start w:val="1"/>
      <w:numFmt w:val="decimal"/>
      <w:isLgl/>
      <w:lvlText w:val="%1.%2.%3.%4.%5.%6."/>
      <w:lvlJc w:val="left"/>
      <w:pPr>
        <w:ind w:left="3545" w:hanging="1440"/>
      </w:pPr>
      <w:rPr>
        <w:rFonts w:eastAsiaTheme="minorHAnsi" w:hint="default"/>
      </w:rPr>
    </w:lvl>
    <w:lvl w:ilvl="6">
      <w:start w:val="1"/>
      <w:numFmt w:val="decimal"/>
      <w:isLgl/>
      <w:lvlText w:val="%1.%2.%3.%4.%5.%6.%7."/>
      <w:lvlJc w:val="left"/>
      <w:pPr>
        <w:ind w:left="4254" w:hanging="1800"/>
      </w:pPr>
      <w:rPr>
        <w:rFonts w:eastAsiaTheme="minorHAnsi" w:hint="default"/>
      </w:rPr>
    </w:lvl>
    <w:lvl w:ilvl="7">
      <w:start w:val="1"/>
      <w:numFmt w:val="decimal"/>
      <w:isLgl/>
      <w:lvlText w:val="%1.%2.%3.%4.%5.%6.%7.%8."/>
      <w:lvlJc w:val="left"/>
      <w:pPr>
        <w:ind w:left="4603" w:hanging="1800"/>
      </w:pPr>
      <w:rPr>
        <w:rFonts w:eastAsiaTheme="minorHAnsi" w:hint="default"/>
      </w:rPr>
    </w:lvl>
    <w:lvl w:ilvl="8">
      <w:start w:val="1"/>
      <w:numFmt w:val="decimal"/>
      <w:isLgl/>
      <w:lvlText w:val="%1.%2.%3.%4.%5.%6.%7.%8.%9."/>
      <w:lvlJc w:val="left"/>
      <w:pPr>
        <w:ind w:left="5312" w:hanging="2160"/>
      </w:pPr>
      <w:rPr>
        <w:rFonts w:eastAsiaTheme="minorHAnsi" w:hint="default"/>
      </w:rPr>
    </w:lvl>
  </w:abstractNum>
  <w:abstractNum w:abstractNumId="17">
    <w:nsid w:val="43485308"/>
    <w:multiLevelType w:val="hybridMultilevel"/>
    <w:tmpl w:val="70501C22"/>
    <w:lvl w:ilvl="0" w:tplc="E70440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BEB32C5"/>
    <w:multiLevelType w:val="multilevel"/>
    <w:tmpl w:val="6D7232C4"/>
    <w:lvl w:ilvl="0">
      <w:start w:val="1"/>
      <w:numFmt w:val="decimal"/>
      <w:lvlText w:val="%1."/>
      <w:lvlJc w:val="left"/>
      <w:pPr>
        <w:ind w:left="450" w:hanging="450"/>
      </w:pPr>
      <w:rPr>
        <w:rFonts w:hint="default"/>
      </w:rPr>
    </w:lvl>
    <w:lvl w:ilvl="1">
      <w:start w:val="1"/>
      <w:numFmt w:val="decimal"/>
      <w:lvlText w:val="%1.%2."/>
      <w:lvlJc w:val="left"/>
      <w:pPr>
        <w:ind w:left="1288"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667304E9"/>
    <w:multiLevelType w:val="hybridMultilevel"/>
    <w:tmpl w:val="D29A036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4"/>
    <w:lvlOverride w:ilvl="0">
      <w:lvl w:ilvl="0">
        <w:start w:val="1"/>
        <w:numFmt w:val="decimal"/>
        <w:pStyle w:val="punct"/>
        <w:lvlText w:val="%1."/>
        <w:lvlJc w:val="left"/>
        <w:pPr>
          <w:tabs>
            <w:tab w:val="num" w:pos="360"/>
          </w:tabs>
        </w:pPr>
        <w:rPr>
          <w:rFonts w:cs="Times New Roman" w:hint="default"/>
          <w:color w:val="000000"/>
          <w:sz w:val="26"/>
        </w:rPr>
      </w:lvl>
    </w:lvlOverride>
    <w:lvlOverride w:ilvl="1">
      <w:lvl w:ilvl="1">
        <w:start w:val="1"/>
        <w:numFmt w:val="decimal"/>
        <w:pStyle w:val="subpunct"/>
        <w:lvlText w:val="%1.%2."/>
        <w:lvlJc w:val="left"/>
        <w:pPr>
          <w:tabs>
            <w:tab w:val="num" w:pos="1631"/>
          </w:tabs>
          <w:ind w:left="780"/>
        </w:pPr>
        <w:rPr>
          <w:rFonts w:cs="Times New Roman" w:hint="default"/>
          <w:color w:val="000000"/>
        </w:rPr>
      </w:lvl>
    </w:lvlOverride>
    <w:lvlOverride w:ilvl="2">
      <w:lvl w:ilvl="2">
        <w:start w:val="1"/>
        <w:numFmt w:val="decimal"/>
        <w:lvlText w:val="%1.%2.%3."/>
        <w:lvlJc w:val="left"/>
        <w:pPr>
          <w:tabs>
            <w:tab w:val="num" w:pos="851"/>
          </w:tabs>
        </w:pPr>
        <w:rPr>
          <w:rFonts w:cs="Times New Roman" w:hint="default"/>
        </w:rPr>
      </w:lvl>
    </w:lvlOverride>
    <w:lvlOverride w:ilvl="3">
      <w:lvl w:ilvl="3">
        <w:start w:val="1"/>
        <w:numFmt w:val="decimal"/>
        <w:lvlText w:val="%1.%2.%3.%4."/>
        <w:lvlJc w:val="left"/>
        <w:pPr>
          <w:tabs>
            <w:tab w:val="num" w:pos="851"/>
          </w:tabs>
        </w:pPr>
        <w:rPr>
          <w:rFonts w:cs="Times New Roman" w:hint="default"/>
        </w:rPr>
      </w:lvl>
    </w:lvlOverride>
    <w:lvlOverride w:ilvl="4">
      <w:lvl w:ilvl="4">
        <w:start w:val="1"/>
        <w:numFmt w:val="decimal"/>
        <w:lvlText w:val="%1.%2.%3.%4.%5."/>
        <w:lvlJc w:val="left"/>
        <w:pPr>
          <w:tabs>
            <w:tab w:val="num" w:pos="2520"/>
          </w:tabs>
          <w:ind w:left="2232" w:hanging="792"/>
        </w:pPr>
        <w:rPr>
          <w:rFonts w:cs="Times New Roman" w:hint="default"/>
        </w:rPr>
      </w:lvl>
    </w:lvlOverride>
    <w:lvlOverride w:ilvl="5">
      <w:lvl w:ilvl="5">
        <w:start w:val="1"/>
        <w:numFmt w:val="decimal"/>
        <w:lvlText w:val="%1.%2.%3.%4.%5.%6."/>
        <w:lvlJc w:val="left"/>
        <w:pPr>
          <w:tabs>
            <w:tab w:val="num" w:pos="2880"/>
          </w:tabs>
          <w:ind w:left="2736" w:hanging="936"/>
        </w:pPr>
        <w:rPr>
          <w:rFonts w:cs="Times New Roman" w:hint="default"/>
        </w:rPr>
      </w:lvl>
    </w:lvlOverride>
    <w:lvlOverride w:ilvl="6">
      <w:lvl w:ilvl="6">
        <w:start w:val="1"/>
        <w:numFmt w:val="decimal"/>
        <w:lvlText w:val="%1.%2.%3.%4.%5.%6.%7."/>
        <w:lvlJc w:val="left"/>
        <w:pPr>
          <w:tabs>
            <w:tab w:val="num" w:pos="3600"/>
          </w:tabs>
          <w:ind w:left="3240" w:hanging="1080"/>
        </w:pPr>
        <w:rPr>
          <w:rFonts w:cs="Times New Roman" w:hint="default"/>
        </w:rPr>
      </w:lvl>
    </w:lvlOverride>
    <w:lvlOverride w:ilvl="7">
      <w:lvl w:ilvl="7">
        <w:start w:val="1"/>
        <w:numFmt w:val="decimal"/>
        <w:lvlText w:val="%1.%2.%3.%4.%5.%6.%7.%8."/>
        <w:lvlJc w:val="left"/>
        <w:pPr>
          <w:tabs>
            <w:tab w:val="num" w:pos="3960"/>
          </w:tabs>
          <w:ind w:left="3744" w:hanging="1224"/>
        </w:pPr>
        <w:rPr>
          <w:rFonts w:cs="Times New Roman" w:hint="default"/>
        </w:rPr>
      </w:lvl>
    </w:lvlOverride>
    <w:lvlOverride w:ilvl="8">
      <w:lvl w:ilvl="8">
        <w:start w:val="1"/>
        <w:numFmt w:val="decimal"/>
        <w:lvlText w:val="%1.%2.%3.%4.%5.%6.%7.%8.%9."/>
        <w:lvlJc w:val="left"/>
        <w:pPr>
          <w:tabs>
            <w:tab w:val="num" w:pos="4680"/>
          </w:tabs>
          <w:ind w:left="4320" w:hanging="1440"/>
        </w:pPr>
        <w:rPr>
          <w:rFonts w:cs="Times New Roman" w:hint="default"/>
        </w:rPr>
      </w:lvl>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7"/>
  </w:num>
  <w:num w:numId="5">
    <w:abstractNumId w:val="18"/>
  </w:num>
  <w:num w:numId="6">
    <w:abstractNumId w:val="15"/>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00"/>
  <w:displayHorizontalDrawingGridEvery w:val="2"/>
  <w:displayVerticalDrawingGridEvery w:val="2"/>
  <w:characterSpacingControl w:val="doNotCompress"/>
  <w:printTwoOnOn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DF5"/>
    <w:rsid w:val="00000401"/>
    <w:rsid w:val="00002084"/>
    <w:rsid w:val="0000493A"/>
    <w:rsid w:val="00005CBC"/>
    <w:rsid w:val="00006D7C"/>
    <w:rsid w:val="00010049"/>
    <w:rsid w:val="000101A2"/>
    <w:rsid w:val="00010987"/>
    <w:rsid w:val="00012AE3"/>
    <w:rsid w:val="00013145"/>
    <w:rsid w:val="00014913"/>
    <w:rsid w:val="00015C93"/>
    <w:rsid w:val="00017C89"/>
    <w:rsid w:val="00021628"/>
    <w:rsid w:val="00021CF1"/>
    <w:rsid w:val="0002269B"/>
    <w:rsid w:val="00025239"/>
    <w:rsid w:val="00033833"/>
    <w:rsid w:val="00040D47"/>
    <w:rsid w:val="00044586"/>
    <w:rsid w:val="00044E51"/>
    <w:rsid w:val="000450EE"/>
    <w:rsid w:val="000459CF"/>
    <w:rsid w:val="0004604A"/>
    <w:rsid w:val="00047A15"/>
    <w:rsid w:val="0005090D"/>
    <w:rsid w:val="00052D9A"/>
    <w:rsid w:val="00054D57"/>
    <w:rsid w:val="00055127"/>
    <w:rsid w:val="00056E7B"/>
    <w:rsid w:val="0006120A"/>
    <w:rsid w:val="00061FA9"/>
    <w:rsid w:val="00072501"/>
    <w:rsid w:val="00072D67"/>
    <w:rsid w:val="00073275"/>
    <w:rsid w:val="00075022"/>
    <w:rsid w:val="000751B1"/>
    <w:rsid w:val="00075290"/>
    <w:rsid w:val="000766AA"/>
    <w:rsid w:val="00080D89"/>
    <w:rsid w:val="0008186C"/>
    <w:rsid w:val="000847D6"/>
    <w:rsid w:val="00084F64"/>
    <w:rsid w:val="00085378"/>
    <w:rsid w:val="000913B2"/>
    <w:rsid w:val="000952F3"/>
    <w:rsid w:val="000A29EE"/>
    <w:rsid w:val="000A52C1"/>
    <w:rsid w:val="000A5CD0"/>
    <w:rsid w:val="000A5D13"/>
    <w:rsid w:val="000A6148"/>
    <w:rsid w:val="000A6697"/>
    <w:rsid w:val="000A7006"/>
    <w:rsid w:val="000B1849"/>
    <w:rsid w:val="000B230E"/>
    <w:rsid w:val="000B25EA"/>
    <w:rsid w:val="000B39FE"/>
    <w:rsid w:val="000B3C8B"/>
    <w:rsid w:val="000B450B"/>
    <w:rsid w:val="000B65D7"/>
    <w:rsid w:val="000C19AD"/>
    <w:rsid w:val="000C23D8"/>
    <w:rsid w:val="000C2C0F"/>
    <w:rsid w:val="000C43B2"/>
    <w:rsid w:val="000C482E"/>
    <w:rsid w:val="000C6D5D"/>
    <w:rsid w:val="000C6EBA"/>
    <w:rsid w:val="000C74D6"/>
    <w:rsid w:val="000C76BC"/>
    <w:rsid w:val="000D16D2"/>
    <w:rsid w:val="000D453D"/>
    <w:rsid w:val="000D45D1"/>
    <w:rsid w:val="000D4DAB"/>
    <w:rsid w:val="000D7625"/>
    <w:rsid w:val="000E16B4"/>
    <w:rsid w:val="000E611A"/>
    <w:rsid w:val="000F0418"/>
    <w:rsid w:val="000F14DB"/>
    <w:rsid w:val="000F1C41"/>
    <w:rsid w:val="000F24CA"/>
    <w:rsid w:val="000F394F"/>
    <w:rsid w:val="000F430A"/>
    <w:rsid w:val="000F4ADE"/>
    <w:rsid w:val="000F52F3"/>
    <w:rsid w:val="000F57FB"/>
    <w:rsid w:val="000F6B65"/>
    <w:rsid w:val="001030C8"/>
    <w:rsid w:val="0010347F"/>
    <w:rsid w:val="001035FB"/>
    <w:rsid w:val="00107E92"/>
    <w:rsid w:val="001114CE"/>
    <w:rsid w:val="00112401"/>
    <w:rsid w:val="001139A4"/>
    <w:rsid w:val="00113FEC"/>
    <w:rsid w:val="001143A7"/>
    <w:rsid w:val="0011559E"/>
    <w:rsid w:val="001215DA"/>
    <w:rsid w:val="001232C2"/>
    <w:rsid w:val="00126020"/>
    <w:rsid w:val="0012782C"/>
    <w:rsid w:val="001304F4"/>
    <w:rsid w:val="00131021"/>
    <w:rsid w:val="00131708"/>
    <w:rsid w:val="00131ABE"/>
    <w:rsid w:val="0013265F"/>
    <w:rsid w:val="00132734"/>
    <w:rsid w:val="001345C8"/>
    <w:rsid w:val="00136C83"/>
    <w:rsid w:val="00137809"/>
    <w:rsid w:val="00137DEE"/>
    <w:rsid w:val="00140B4F"/>
    <w:rsid w:val="00141881"/>
    <w:rsid w:val="00141ED7"/>
    <w:rsid w:val="001436F6"/>
    <w:rsid w:val="0014414E"/>
    <w:rsid w:val="001461DB"/>
    <w:rsid w:val="001529EB"/>
    <w:rsid w:val="00154565"/>
    <w:rsid w:val="00154F47"/>
    <w:rsid w:val="00155312"/>
    <w:rsid w:val="00156E75"/>
    <w:rsid w:val="001573A2"/>
    <w:rsid w:val="00162048"/>
    <w:rsid w:val="00162AC3"/>
    <w:rsid w:val="00166037"/>
    <w:rsid w:val="00166BBA"/>
    <w:rsid w:val="00167EA6"/>
    <w:rsid w:val="0017095F"/>
    <w:rsid w:val="00172A3D"/>
    <w:rsid w:val="001735BF"/>
    <w:rsid w:val="00174B79"/>
    <w:rsid w:val="0017560D"/>
    <w:rsid w:val="00176297"/>
    <w:rsid w:val="00176430"/>
    <w:rsid w:val="00176624"/>
    <w:rsid w:val="001768FE"/>
    <w:rsid w:val="001808D1"/>
    <w:rsid w:val="00181D58"/>
    <w:rsid w:val="001831BA"/>
    <w:rsid w:val="0018642E"/>
    <w:rsid w:val="00186FE5"/>
    <w:rsid w:val="001874F7"/>
    <w:rsid w:val="001900F6"/>
    <w:rsid w:val="00191383"/>
    <w:rsid w:val="00192F85"/>
    <w:rsid w:val="00197220"/>
    <w:rsid w:val="001A1A9E"/>
    <w:rsid w:val="001A1BBC"/>
    <w:rsid w:val="001A1EBD"/>
    <w:rsid w:val="001A390F"/>
    <w:rsid w:val="001A5F6E"/>
    <w:rsid w:val="001A7938"/>
    <w:rsid w:val="001A7B28"/>
    <w:rsid w:val="001B0149"/>
    <w:rsid w:val="001B08DD"/>
    <w:rsid w:val="001B0917"/>
    <w:rsid w:val="001B0A75"/>
    <w:rsid w:val="001B14BD"/>
    <w:rsid w:val="001B294B"/>
    <w:rsid w:val="001B51CC"/>
    <w:rsid w:val="001B74A0"/>
    <w:rsid w:val="001B7EF9"/>
    <w:rsid w:val="001C04BA"/>
    <w:rsid w:val="001C2E66"/>
    <w:rsid w:val="001C4112"/>
    <w:rsid w:val="001C64FD"/>
    <w:rsid w:val="001C7AFC"/>
    <w:rsid w:val="001D0412"/>
    <w:rsid w:val="001D0DA5"/>
    <w:rsid w:val="001D242E"/>
    <w:rsid w:val="001D3028"/>
    <w:rsid w:val="001D3A04"/>
    <w:rsid w:val="001D520C"/>
    <w:rsid w:val="001D6852"/>
    <w:rsid w:val="001D746E"/>
    <w:rsid w:val="001D7730"/>
    <w:rsid w:val="001E1E71"/>
    <w:rsid w:val="001E2E14"/>
    <w:rsid w:val="001E4788"/>
    <w:rsid w:val="001E5EFD"/>
    <w:rsid w:val="001F1D83"/>
    <w:rsid w:val="001F2119"/>
    <w:rsid w:val="001F50D3"/>
    <w:rsid w:val="0020066C"/>
    <w:rsid w:val="00200C69"/>
    <w:rsid w:val="00204A85"/>
    <w:rsid w:val="002059D8"/>
    <w:rsid w:val="0020727B"/>
    <w:rsid w:val="00210B0F"/>
    <w:rsid w:val="00210CFC"/>
    <w:rsid w:val="00211FB9"/>
    <w:rsid w:val="00217AC4"/>
    <w:rsid w:val="00220D7C"/>
    <w:rsid w:val="002210E9"/>
    <w:rsid w:val="00224389"/>
    <w:rsid w:val="00227EB1"/>
    <w:rsid w:val="0023117A"/>
    <w:rsid w:val="00231658"/>
    <w:rsid w:val="00232F6E"/>
    <w:rsid w:val="00236456"/>
    <w:rsid w:val="002410F6"/>
    <w:rsid w:val="00243521"/>
    <w:rsid w:val="0024397A"/>
    <w:rsid w:val="00243DFB"/>
    <w:rsid w:val="0024560E"/>
    <w:rsid w:val="00245A84"/>
    <w:rsid w:val="00246021"/>
    <w:rsid w:val="00246278"/>
    <w:rsid w:val="0024779D"/>
    <w:rsid w:val="0025117C"/>
    <w:rsid w:val="002514DE"/>
    <w:rsid w:val="002527E0"/>
    <w:rsid w:val="002530E6"/>
    <w:rsid w:val="0025779F"/>
    <w:rsid w:val="00260B62"/>
    <w:rsid w:val="00265E86"/>
    <w:rsid w:val="00266B6B"/>
    <w:rsid w:val="0027183B"/>
    <w:rsid w:val="00271C40"/>
    <w:rsid w:val="0027229D"/>
    <w:rsid w:val="00274340"/>
    <w:rsid w:val="002756DC"/>
    <w:rsid w:val="00275B87"/>
    <w:rsid w:val="0027746B"/>
    <w:rsid w:val="00280612"/>
    <w:rsid w:val="00280BCB"/>
    <w:rsid w:val="00280E2A"/>
    <w:rsid w:val="00281823"/>
    <w:rsid w:val="00282A3D"/>
    <w:rsid w:val="0028454A"/>
    <w:rsid w:val="00286C68"/>
    <w:rsid w:val="00287222"/>
    <w:rsid w:val="00290600"/>
    <w:rsid w:val="002914BF"/>
    <w:rsid w:val="00293AE6"/>
    <w:rsid w:val="00294856"/>
    <w:rsid w:val="00295086"/>
    <w:rsid w:val="002A0D20"/>
    <w:rsid w:val="002A179E"/>
    <w:rsid w:val="002A22B4"/>
    <w:rsid w:val="002A60FD"/>
    <w:rsid w:val="002A71EA"/>
    <w:rsid w:val="002A7AB1"/>
    <w:rsid w:val="002B0FDB"/>
    <w:rsid w:val="002B316D"/>
    <w:rsid w:val="002B3CB6"/>
    <w:rsid w:val="002B5F10"/>
    <w:rsid w:val="002B7BD2"/>
    <w:rsid w:val="002C2110"/>
    <w:rsid w:val="002C232B"/>
    <w:rsid w:val="002C2CF6"/>
    <w:rsid w:val="002C32AD"/>
    <w:rsid w:val="002C4DA4"/>
    <w:rsid w:val="002C6A58"/>
    <w:rsid w:val="002C7759"/>
    <w:rsid w:val="002C7EA5"/>
    <w:rsid w:val="002D12AA"/>
    <w:rsid w:val="002D50ED"/>
    <w:rsid w:val="002D7897"/>
    <w:rsid w:val="002E3F60"/>
    <w:rsid w:val="002E5285"/>
    <w:rsid w:val="002E58CD"/>
    <w:rsid w:val="002E5D88"/>
    <w:rsid w:val="002E7609"/>
    <w:rsid w:val="002F163B"/>
    <w:rsid w:val="002F223A"/>
    <w:rsid w:val="002F2F50"/>
    <w:rsid w:val="002F4EC0"/>
    <w:rsid w:val="002F566D"/>
    <w:rsid w:val="002F57E0"/>
    <w:rsid w:val="00301A23"/>
    <w:rsid w:val="0030284F"/>
    <w:rsid w:val="00302E59"/>
    <w:rsid w:val="003046A7"/>
    <w:rsid w:val="00304D63"/>
    <w:rsid w:val="0030505D"/>
    <w:rsid w:val="0030581A"/>
    <w:rsid w:val="00305ED1"/>
    <w:rsid w:val="00307BE4"/>
    <w:rsid w:val="003114DB"/>
    <w:rsid w:val="00316BEF"/>
    <w:rsid w:val="00317DBD"/>
    <w:rsid w:val="00323107"/>
    <w:rsid w:val="00323282"/>
    <w:rsid w:val="00323D9A"/>
    <w:rsid w:val="00324113"/>
    <w:rsid w:val="00326CB2"/>
    <w:rsid w:val="00331603"/>
    <w:rsid w:val="00334A6D"/>
    <w:rsid w:val="0033596F"/>
    <w:rsid w:val="00335B54"/>
    <w:rsid w:val="00336495"/>
    <w:rsid w:val="00343186"/>
    <w:rsid w:val="00343E40"/>
    <w:rsid w:val="00343EDF"/>
    <w:rsid w:val="0035230F"/>
    <w:rsid w:val="00352BD6"/>
    <w:rsid w:val="00352FE3"/>
    <w:rsid w:val="00353C7B"/>
    <w:rsid w:val="00354919"/>
    <w:rsid w:val="00354E28"/>
    <w:rsid w:val="00356109"/>
    <w:rsid w:val="00356673"/>
    <w:rsid w:val="003579EB"/>
    <w:rsid w:val="00361665"/>
    <w:rsid w:val="00362431"/>
    <w:rsid w:val="003644A0"/>
    <w:rsid w:val="00365959"/>
    <w:rsid w:val="00365989"/>
    <w:rsid w:val="00365F4F"/>
    <w:rsid w:val="003678C0"/>
    <w:rsid w:val="00372550"/>
    <w:rsid w:val="00372F9B"/>
    <w:rsid w:val="0037300E"/>
    <w:rsid w:val="003739A2"/>
    <w:rsid w:val="00374502"/>
    <w:rsid w:val="003753B7"/>
    <w:rsid w:val="0037639F"/>
    <w:rsid w:val="0037742B"/>
    <w:rsid w:val="00380659"/>
    <w:rsid w:val="00382AF0"/>
    <w:rsid w:val="00383E98"/>
    <w:rsid w:val="00387BF1"/>
    <w:rsid w:val="00387CEC"/>
    <w:rsid w:val="003906BD"/>
    <w:rsid w:val="00391197"/>
    <w:rsid w:val="003914AE"/>
    <w:rsid w:val="00392E06"/>
    <w:rsid w:val="00394FA0"/>
    <w:rsid w:val="00396D7D"/>
    <w:rsid w:val="003A0172"/>
    <w:rsid w:val="003A0633"/>
    <w:rsid w:val="003A197C"/>
    <w:rsid w:val="003A220F"/>
    <w:rsid w:val="003A330B"/>
    <w:rsid w:val="003A3BDE"/>
    <w:rsid w:val="003A4C3C"/>
    <w:rsid w:val="003A4DEE"/>
    <w:rsid w:val="003A516A"/>
    <w:rsid w:val="003B0443"/>
    <w:rsid w:val="003B1492"/>
    <w:rsid w:val="003B2398"/>
    <w:rsid w:val="003B361B"/>
    <w:rsid w:val="003B4033"/>
    <w:rsid w:val="003B5063"/>
    <w:rsid w:val="003B584A"/>
    <w:rsid w:val="003C1517"/>
    <w:rsid w:val="003C1A16"/>
    <w:rsid w:val="003C1D86"/>
    <w:rsid w:val="003C28F9"/>
    <w:rsid w:val="003C465E"/>
    <w:rsid w:val="003C4C11"/>
    <w:rsid w:val="003C5C4D"/>
    <w:rsid w:val="003C60A0"/>
    <w:rsid w:val="003C71B7"/>
    <w:rsid w:val="003C78AA"/>
    <w:rsid w:val="003C7F9A"/>
    <w:rsid w:val="003D0AEB"/>
    <w:rsid w:val="003D212A"/>
    <w:rsid w:val="003D2485"/>
    <w:rsid w:val="003D3B51"/>
    <w:rsid w:val="003D3E7D"/>
    <w:rsid w:val="003D3EC8"/>
    <w:rsid w:val="003D5A35"/>
    <w:rsid w:val="003D5AC3"/>
    <w:rsid w:val="003D627C"/>
    <w:rsid w:val="003D6587"/>
    <w:rsid w:val="003E00C8"/>
    <w:rsid w:val="003E067C"/>
    <w:rsid w:val="003E2D78"/>
    <w:rsid w:val="003E4504"/>
    <w:rsid w:val="003E4C5A"/>
    <w:rsid w:val="003E5A37"/>
    <w:rsid w:val="003E7B13"/>
    <w:rsid w:val="003F10A9"/>
    <w:rsid w:val="003F1551"/>
    <w:rsid w:val="003F1EED"/>
    <w:rsid w:val="003F2D81"/>
    <w:rsid w:val="003F3191"/>
    <w:rsid w:val="003F4405"/>
    <w:rsid w:val="003F5232"/>
    <w:rsid w:val="003F65A1"/>
    <w:rsid w:val="003F7C0D"/>
    <w:rsid w:val="00401379"/>
    <w:rsid w:val="00401603"/>
    <w:rsid w:val="00402654"/>
    <w:rsid w:val="004034AD"/>
    <w:rsid w:val="00403719"/>
    <w:rsid w:val="00403830"/>
    <w:rsid w:val="004070C6"/>
    <w:rsid w:val="00411625"/>
    <w:rsid w:val="004117EB"/>
    <w:rsid w:val="00412A9C"/>
    <w:rsid w:val="00413694"/>
    <w:rsid w:val="00413E21"/>
    <w:rsid w:val="00414609"/>
    <w:rsid w:val="004154DB"/>
    <w:rsid w:val="0041644F"/>
    <w:rsid w:val="00417BC3"/>
    <w:rsid w:val="004205C8"/>
    <w:rsid w:val="0042126C"/>
    <w:rsid w:val="0042245A"/>
    <w:rsid w:val="0042275B"/>
    <w:rsid w:val="004235D6"/>
    <w:rsid w:val="00424BA0"/>
    <w:rsid w:val="00424D53"/>
    <w:rsid w:val="00425DC8"/>
    <w:rsid w:val="004278A0"/>
    <w:rsid w:val="0043056B"/>
    <w:rsid w:val="00434A1B"/>
    <w:rsid w:val="00435D2A"/>
    <w:rsid w:val="004362B0"/>
    <w:rsid w:val="00436B5E"/>
    <w:rsid w:val="00437590"/>
    <w:rsid w:val="0044071F"/>
    <w:rsid w:val="00440744"/>
    <w:rsid w:val="00440EC9"/>
    <w:rsid w:val="00442315"/>
    <w:rsid w:val="00444DA9"/>
    <w:rsid w:val="004457B9"/>
    <w:rsid w:val="0044625E"/>
    <w:rsid w:val="00447845"/>
    <w:rsid w:val="0045039F"/>
    <w:rsid w:val="00450B4A"/>
    <w:rsid w:val="00454418"/>
    <w:rsid w:val="004558BE"/>
    <w:rsid w:val="00455A56"/>
    <w:rsid w:val="00456142"/>
    <w:rsid w:val="004605FD"/>
    <w:rsid w:val="00463066"/>
    <w:rsid w:val="00463C45"/>
    <w:rsid w:val="00464966"/>
    <w:rsid w:val="00464D04"/>
    <w:rsid w:val="00466A90"/>
    <w:rsid w:val="004705ED"/>
    <w:rsid w:val="00470D75"/>
    <w:rsid w:val="00470E75"/>
    <w:rsid w:val="00471A9A"/>
    <w:rsid w:val="00472DDB"/>
    <w:rsid w:val="0047342A"/>
    <w:rsid w:val="0047435B"/>
    <w:rsid w:val="00474459"/>
    <w:rsid w:val="004745A0"/>
    <w:rsid w:val="004758A0"/>
    <w:rsid w:val="0047607E"/>
    <w:rsid w:val="00476790"/>
    <w:rsid w:val="00477F9A"/>
    <w:rsid w:val="0048198E"/>
    <w:rsid w:val="004827E4"/>
    <w:rsid w:val="00485E16"/>
    <w:rsid w:val="00486802"/>
    <w:rsid w:val="004872E9"/>
    <w:rsid w:val="0049035C"/>
    <w:rsid w:val="00491D47"/>
    <w:rsid w:val="00496790"/>
    <w:rsid w:val="004973A3"/>
    <w:rsid w:val="00497404"/>
    <w:rsid w:val="004A3605"/>
    <w:rsid w:val="004A36B3"/>
    <w:rsid w:val="004A67DC"/>
    <w:rsid w:val="004A7A57"/>
    <w:rsid w:val="004B01A5"/>
    <w:rsid w:val="004B0279"/>
    <w:rsid w:val="004B039C"/>
    <w:rsid w:val="004B0400"/>
    <w:rsid w:val="004B11BE"/>
    <w:rsid w:val="004B2989"/>
    <w:rsid w:val="004B3A0B"/>
    <w:rsid w:val="004B3C61"/>
    <w:rsid w:val="004B42E2"/>
    <w:rsid w:val="004B4E8C"/>
    <w:rsid w:val="004B4EA7"/>
    <w:rsid w:val="004B4EB0"/>
    <w:rsid w:val="004B64B2"/>
    <w:rsid w:val="004C04DF"/>
    <w:rsid w:val="004C2704"/>
    <w:rsid w:val="004C4451"/>
    <w:rsid w:val="004C60FF"/>
    <w:rsid w:val="004C7F53"/>
    <w:rsid w:val="004D2C3D"/>
    <w:rsid w:val="004D37B2"/>
    <w:rsid w:val="004D40D9"/>
    <w:rsid w:val="004D43F9"/>
    <w:rsid w:val="004D6B3E"/>
    <w:rsid w:val="004D7BD8"/>
    <w:rsid w:val="004E5637"/>
    <w:rsid w:val="004E5E22"/>
    <w:rsid w:val="004E727C"/>
    <w:rsid w:val="004F0355"/>
    <w:rsid w:val="004F07DE"/>
    <w:rsid w:val="004F1ED6"/>
    <w:rsid w:val="004F5F0D"/>
    <w:rsid w:val="00501C87"/>
    <w:rsid w:val="00502182"/>
    <w:rsid w:val="005021BD"/>
    <w:rsid w:val="00503051"/>
    <w:rsid w:val="00504812"/>
    <w:rsid w:val="00504CE0"/>
    <w:rsid w:val="00506DAB"/>
    <w:rsid w:val="00507642"/>
    <w:rsid w:val="00507C6C"/>
    <w:rsid w:val="00510C9D"/>
    <w:rsid w:val="00511805"/>
    <w:rsid w:val="00514E82"/>
    <w:rsid w:val="00515026"/>
    <w:rsid w:val="00515041"/>
    <w:rsid w:val="005151D3"/>
    <w:rsid w:val="00515F19"/>
    <w:rsid w:val="005167C5"/>
    <w:rsid w:val="00517807"/>
    <w:rsid w:val="00517A2F"/>
    <w:rsid w:val="00517C13"/>
    <w:rsid w:val="00521492"/>
    <w:rsid w:val="005216AF"/>
    <w:rsid w:val="005316A0"/>
    <w:rsid w:val="0053286D"/>
    <w:rsid w:val="005368D5"/>
    <w:rsid w:val="0053697D"/>
    <w:rsid w:val="00537CB8"/>
    <w:rsid w:val="00541037"/>
    <w:rsid w:val="005426EB"/>
    <w:rsid w:val="00544025"/>
    <w:rsid w:val="0054468E"/>
    <w:rsid w:val="00546B8E"/>
    <w:rsid w:val="005510B0"/>
    <w:rsid w:val="00551509"/>
    <w:rsid w:val="00551F1D"/>
    <w:rsid w:val="00552FF7"/>
    <w:rsid w:val="00555282"/>
    <w:rsid w:val="00557CC7"/>
    <w:rsid w:val="005634D8"/>
    <w:rsid w:val="005656D8"/>
    <w:rsid w:val="00565D91"/>
    <w:rsid w:val="00567EEB"/>
    <w:rsid w:val="0057180A"/>
    <w:rsid w:val="005725BC"/>
    <w:rsid w:val="00572CCF"/>
    <w:rsid w:val="00572FA7"/>
    <w:rsid w:val="00573026"/>
    <w:rsid w:val="005730B1"/>
    <w:rsid w:val="00574FD3"/>
    <w:rsid w:val="00575548"/>
    <w:rsid w:val="0057599E"/>
    <w:rsid w:val="00576CB8"/>
    <w:rsid w:val="00576D5E"/>
    <w:rsid w:val="0057769D"/>
    <w:rsid w:val="00577C8C"/>
    <w:rsid w:val="00582FD9"/>
    <w:rsid w:val="00583BF2"/>
    <w:rsid w:val="00586548"/>
    <w:rsid w:val="00586C1D"/>
    <w:rsid w:val="00591B8B"/>
    <w:rsid w:val="005924B1"/>
    <w:rsid w:val="005942D6"/>
    <w:rsid w:val="00594390"/>
    <w:rsid w:val="005949F1"/>
    <w:rsid w:val="00596D7B"/>
    <w:rsid w:val="005A3928"/>
    <w:rsid w:val="005A4A98"/>
    <w:rsid w:val="005A507C"/>
    <w:rsid w:val="005A54C0"/>
    <w:rsid w:val="005A6D89"/>
    <w:rsid w:val="005B0E5E"/>
    <w:rsid w:val="005B29AA"/>
    <w:rsid w:val="005B4B53"/>
    <w:rsid w:val="005B5B16"/>
    <w:rsid w:val="005B7496"/>
    <w:rsid w:val="005C1130"/>
    <w:rsid w:val="005C35FE"/>
    <w:rsid w:val="005C6518"/>
    <w:rsid w:val="005C6B9F"/>
    <w:rsid w:val="005D01C9"/>
    <w:rsid w:val="005D1197"/>
    <w:rsid w:val="005D1561"/>
    <w:rsid w:val="005D174E"/>
    <w:rsid w:val="005D38AC"/>
    <w:rsid w:val="005D5220"/>
    <w:rsid w:val="005E0D35"/>
    <w:rsid w:val="005E18B0"/>
    <w:rsid w:val="005E1D9E"/>
    <w:rsid w:val="005E2082"/>
    <w:rsid w:val="005E36D1"/>
    <w:rsid w:val="005E3A64"/>
    <w:rsid w:val="005E5CF5"/>
    <w:rsid w:val="005E60B8"/>
    <w:rsid w:val="005E7688"/>
    <w:rsid w:val="005E7A93"/>
    <w:rsid w:val="005F2D2F"/>
    <w:rsid w:val="005F34C5"/>
    <w:rsid w:val="005F65F0"/>
    <w:rsid w:val="0060029B"/>
    <w:rsid w:val="00600319"/>
    <w:rsid w:val="0060276C"/>
    <w:rsid w:val="0060337D"/>
    <w:rsid w:val="00604528"/>
    <w:rsid w:val="0061019D"/>
    <w:rsid w:val="00610BD2"/>
    <w:rsid w:val="006172ED"/>
    <w:rsid w:val="00617867"/>
    <w:rsid w:val="00617BFA"/>
    <w:rsid w:val="006211B9"/>
    <w:rsid w:val="00626D46"/>
    <w:rsid w:val="00627786"/>
    <w:rsid w:val="00633ECF"/>
    <w:rsid w:val="0063523A"/>
    <w:rsid w:val="00635F23"/>
    <w:rsid w:val="00636A09"/>
    <w:rsid w:val="0063743D"/>
    <w:rsid w:val="00637809"/>
    <w:rsid w:val="00641032"/>
    <w:rsid w:val="00641D3F"/>
    <w:rsid w:val="00642E5F"/>
    <w:rsid w:val="00642EB4"/>
    <w:rsid w:val="006439F4"/>
    <w:rsid w:val="00644D18"/>
    <w:rsid w:val="00645F9B"/>
    <w:rsid w:val="006524F4"/>
    <w:rsid w:val="0065375F"/>
    <w:rsid w:val="00654B9B"/>
    <w:rsid w:val="00661164"/>
    <w:rsid w:val="00661236"/>
    <w:rsid w:val="006621CF"/>
    <w:rsid w:val="00662E21"/>
    <w:rsid w:val="0066397E"/>
    <w:rsid w:val="00665472"/>
    <w:rsid w:val="00670045"/>
    <w:rsid w:val="00670206"/>
    <w:rsid w:val="00672D20"/>
    <w:rsid w:val="00673C35"/>
    <w:rsid w:val="0067479C"/>
    <w:rsid w:val="00675807"/>
    <w:rsid w:val="006809DD"/>
    <w:rsid w:val="006823A6"/>
    <w:rsid w:val="006841EA"/>
    <w:rsid w:val="006858E5"/>
    <w:rsid w:val="006865BB"/>
    <w:rsid w:val="006927A2"/>
    <w:rsid w:val="00692A77"/>
    <w:rsid w:val="0069420B"/>
    <w:rsid w:val="00694BE1"/>
    <w:rsid w:val="006969A2"/>
    <w:rsid w:val="00697375"/>
    <w:rsid w:val="006A2253"/>
    <w:rsid w:val="006A3876"/>
    <w:rsid w:val="006A56F0"/>
    <w:rsid w:val="006A652B"/>
    <w:rsid w:val="006A6971"/>
    <w:rsid w:val="006B20A4"/>
    <w:rsid w:val="006B2419"/>
    <w:rsid w:val="006B2982"/>
    <w:rsid w:val="006B45BA"/>
    <w:rsid w:val="006B6305"/>
    <w:rsid w:val="006C0FDC"/>
    <w:rsid w:val="006C2C19"/>
    <w:rsid w:val="006C5644"/>
    <w:rsid w:val="006C5BF7"/>
    <w:rsid w:val="006C6E2F"/>
    <w:rsid w:val="006C72D9"/>
    <w:rsid w:val="006C76D2"/>
    <w:rsid w:val="006D1DFC"/>
    <w:rsid w:val="006D1EEF"/>
    <w:rsid w:val="006D29C2"/>
    <w:rsid w:val="006D741A"/>
    <w:rsid w:val="006E0BA2"/>
    <w:rsid w:val="006E0C18"/>
    <w:rsid w:val="006E0D30"/>
    <w:rsid w:val="006E3BCB"/>
    <w:rsid w:val="006E3E60"/>
    <w:rsid w:val="006E3FB7"/>
    <w:rsid w:val="006E5456"/>
    <w:rsid w:val="006E599B"/>
    <w:rsid w:val="006E5B39"/>
    <w:rsid w:val="006F005B"/>
    <w:rsid w:val="006F01BB"/>
    <w:rsid w:val="006F1F4E"/>
    <w:rsid w:val="006F2455"/>
    <w:rsid w:val="006F3175"/>
    <w:rsid w:val="006F38F0"/>
    <w:rsid w:val="006F3C5F"/>
    <w:rsid w:val="006F4C3F"/>
    <w:rsid w:val="006F504D"/>
    <w:rsid w:val="006F740A"/>
    <w:rsid w:val="00700F32"/>
    <w:rsid w:val="0070266C"/>
    <w:rsid w:val="00703B66"/>
    <w:rsid w:val="007067AA"/>
    <w:rsid w:val="00711415"/>
    <w:rsid w:val="00713620"/>
    <w:rsid w:val="0071518B"/>
    <w:rsid w:val="00715CB4"/>
    <w:rsid w:val="0071623F"/>
    <w:rsid w:val="007164E6"/>
    <w:rsid w:val="00716DCE"/>
    <w:rsid w:val="007202E9"/>
    <w:rsid w:val="00720622"/>
    <w:rsid w:val="007215D6"/>
    <w:rsid w:val="007245EE"/>
    <w:rsid w:val="00727735"/>
    <w:rsid w:val="00730E36"/>
    <w:rsid w:val="0073350F"/>
    <w:rsid w:val="00735074"/>
    <w:rsid w:val="00735285"/>
    <w:rsid w:val="00743B46"/>
    <w:rsid w:val="007504C6"/>
    <w:rsid w:val="00750E60"/>
    <w:rsid w:val="00752626"/>
    <w:rsid w:val="007533A4"/>
    <w:rsid w:val="007571E4"/>
    <w:rsid w:val="00760918"/>
    <w:rsid w:val="00760FC7"/>
    <w:rsid w:val="007631BE"/>
    <w:rsid w:val="0076367B"/>
    <w:rsid w:val="00763814"/>
    <w:rsid w:val="00770C37"/>
    <w:rsid w:val="00773090"/>
    <w:rsid w:val="00773897"/>
    <w:rsid w:val="00774287"/>
    <w:rsid w:val="00774F1D"/>
    <w:rsid w:val="0077602E"/>
    <w:rsid w:val="00780406"/>
    <w:rsid w:val="00783559"/>
    <w:rsid w:val="007837FF"/>
    <w:rsid w:val="007847E4"/>
    <w:rsid w:val="00793DC8"/>
    <w:rsid w:val="0079548B"/>
    <w:rsid w:val="00797AF1"/>
    <w:rsid w:val="007A12B8"/>
    <w:rsid w:val="007A152C"/>
    <w:rsid w:val="007A1746"/>
    <w:rsid w:val="007A26A6"/>
    <w:rsid w:val="007A2FF0"/>
    <w:rsid w:val="007A3F96"/>
    <w:rsid w:val="007A51CE"/>
    <w:rsid w:val="007A5B7C"/>
    <w:rsid w:val="007B471B"/>
    <w:rsid w:val="007B55A6"/>
    <w:rsid w:val="007B575F"/>
    <w:rsid w:val="007B77D3"/>
    <w:rsid w:val="007B7A60"/>
    <w:rsid w:val="007C02F8"/>
    <w:rsid w:val="007C2326"/>
    <w:rsid w:val="007C2899"/>
    <w:rsid w:val="007C57C6"/>
    <w:rsid w:val="007C67D4"/>
    <w:rsid w:val="007C777A"/>
    <w:rsid w:val="007D1BEC"/>
    <w:rsid w:val="007D2DE0"/>
    <w:rsid w:val="007D458F"/>
    <w:rsid w:val="007D5F0B"/>
    <w:rsid w:val="007D6040"/>
    <w:rsid w:val="007D7F72"/>
    <w:rsid w:val="007E1D47"/>
    <w:rsid w:val="007E1F11"/>
    <w:rsid w:val="007E2132"/>
    <w:rsid w:val="007E324C"/>
    <w:rsid w:val="007E41D6"/>
    <w:rsid w:val="007E4605"/>
    <w:rsid w:val="007E62AD"/>
    <w:rsid w:val="007E74DD"/>
    <w:rsid w:val="007E7E39"/>
    <w:rsid w:val="007F010D"/>
    <w:rsid w:val="007F3F33"/>
    <w:rsid w:val="007F7894"/>
    <w:rsid w:val="007F7BE2"/>
    <w:rsid w:val="008035AE"/>
    <w:rsid w:val="00803C85"/>
    <w:rsid w:val="008054A9"/>
    <w:rsid w:val="0080610F"/>
    <w:rsid w:val="00806492"/>
    <w:rsid w:val="00807193"/>
    <w:rsid w:val="00807939"/>
    <w:rsid w:val="00807F1E"/>
    <w:rsid w:val="00811017"/>
    <w:rsid w:val="00812780"/>
    <w:rsid w:val="0081333C"/>
    <w:rsid w:val="0081511A"/>
    <w:rsid w:val="00816EE9"/>
    <w:rsid w:val="008217B7"/>
    <w:rsid w:val="00822548"/>
    <w:rsid w:val="00823C29"/>
    <w:rsid w:val="00824336"/>
    <w:rsid w:val="0082461E"/>
    <w:rsid w:val="00826105"/>
    <w:rsid w:val="00826686"/>
    <w:rsid w:val="00826B1E"/>
    <w:rsid w:val="008274C5"/>
    <w:rsid w:val="00834154"/>
    <w:rsid w:val="00834B93"/>
    <w:rsid w:val="00834D78"/>
    <w:rsid w:val="00836C6B"/>
    <w:rsid w:val="008378C4"/>
    <w:rsid w:val="00840D6B"/>
    <w:rsid w:val="0084221A"/>
    <w:rsid w:val="008429C0"/>
    <w:rsid w:val="008435CF"/>
    <w:rsid w:val="00844EDF"/>
    <w:rsid w:val="008454CD"/>
    <w:rsid w:val="008454DD"/>
    <w:rsid w:val="00846C1A"/>
    <w:rsid w:val="00850554"/>
    <w:rsid w:val="00850D0F"/>
    <w:rsid w:val="00850EE1"/>
    <w:rsid w:val="0085109A"/>
    <w:rsid w:val="008536EC"/>
    <w:rsid w:val="0085563C"/>
    <w:rsid w:val="00857C37"/>
    <w:rsid w:val="00860C2C"/>
    <w:rsid w:val="00862504"/>
    <w:rsid w:val="00862590"/>
    <w:rsid w:val="00864261"/>
    <w:rsid w:val="00864876"/>
    <w:rsid w:val="00864EDE"/>
    <w:rsid w:val="00865177"/>
    <w:rsid w:val="008658D2"/>
    <w:rsid w:val="008658F2"/>
    <w:rsid w:val="0087036D"/>
    <w:rsid w:val="0087078F"/>
    <w:rsid w:val="00870CA3"/>
    <w:rsid w:val="0087126E"/>
    <w:rsid w:val="00873C91"/>
    <w:rsid w:val="008755BE"/>
    <w:rsid w:val="00876F94"/>
    <w:rsid w:val="00876FB1"/>
    <w:rsid w:val="008802A3"/>
    <w:rsid w:val="008805B3"/>
    <w:rsid w:val="00884134"/>
    <w:rsid w:val="00885A4E"/>
    <w:rsid w:val="00885FFB"/>
    <w:rsid w:val="0088644C"/>
    <w:rsid w:val="0088686E"/>
    <w:rsid w:val="00887B88"/>
    <w:rsid w:val="00890F3C"/>
    <w:rsid w:val="00891CDF"/>
    <w:rsid w:val="00891FFC"/>
    <w:rsid w:val="0089266D"/>
    <w:rsid w:val="008928CA"/>
    <w:rsid w:val="00892A44"/>
    <w:rsid w:val="00895595"/>
    <w:rsid w:val="008969BA"/>
    <w:rsid w:val="00897477"/>
    <w:rsid w:val="008A18E7"/>
    <w:rsid w:val="008A1DC2"/>
    <w:rsid w:val="008A34AC"/>
    <w:rsid w:val="008A3F26"/>
    <w:rsid w:val="008A4A9B"/>
    <w:rsid w:val="008A51D0"/>
    <w:rsid w:val="008A6C11"/>
    <w:rsid w:val="008A6D6B"/>
    <w:rsid w:val="008A6EBA"/>
    <w:rsid w:val="008B2AEA"/>
    <w:rsid w:val="008B3A26"/>
    <w:rsid w:val="008B5FDC"/>
    <w:rsid w:val="008B6D15"/>
    <w:rsid w:val="008B75FF"/>
    <w:rsid w:val="008C0867"/>
    <w:rsid w:val="008C11F4"/>
    <w:rsid w:val="008C2F70"/>
    <w:rsid w:val="008C56E1"/>
    <w:rsid w:val="008C7F19"/>
    <w:rsid w:val="008D099C"/>
    <w:rsid w:val="008D1461"/>
    <w:rsid w:val="008D1C48"/>
    <w:rsid w:val="008D1C76"/>
    <w:rsid w:val="008D46FB"/>
    <w:rsid w:val="008D5620"/>
    <w:rsid w:val="008D5FE0"/>
    <w:rsid w:val="008D6274"/>
    <w:rsid w:val="008D7723"/>
    <w:rsid w:val="008E0138"/>
    <w:rsid w:val="008E06FC"/>
    <w:rsid w:val="008E1084"/>
    <w:rsid w:val="008E23D7"/>
    <w:rsid w:val="008E2551"/>
    <w:rsid w:val="008E567C"/>
    <w:rsid w:val="008E56A4"/>
    <w:rsid w:val="008E64F9"/>
    <w:rsid w:val="008E69A3"/>
    <w:rsid w:val="008E7215"/>
    <w:rsid w:val="008E7370"/>
    <w:rsid w:val="008E7E18"/>
    <w:rsid w:val="008F044A"/>
    <w:rsid w:val="008F1743"/>
    <w:rsid w:val="008F17BE"/>
    <w:rsid w:val="008F232A"/>
    <w:rsid w:val="008F2BB4"/>
    <w:rsid w:val="008F4BDE"/>
    <w:rsid w:val="008F4F1B"/>
    <w:rsid w:val="008F6E93"/>
    <w:rsid w:val="009002AB"/>
    <w:rsid w:val="00900EB8"/>
    <w:rsid w:val="00901263"/>
    <w:rsid w:val="00902B25"/>
    <w:rsid w:val="00903451"/>
    <w:rsid w:val="009058ED"/>
    <w:rsid w:val="009076EA"/>
    <w:rsid w:val="00911DFB"/>
    <w:rsid w:val="00912878"/>
    <w:rsid w:val="0091452B"/>
    <w:rsid w:val="009176D1"/>
    <w:rsid w:val="00917E1F"/>
    <w:rsid w:val="00917EF4"/>
    <w:rsid w:val="00920A4A"/>
    <w:rsid w:val="0092392A"/>
    <w:rsid w:val="009245CE"/>
    <w:rsid w:val="009257B9"/>
    <w:rsid w:val="00925B0E"/>
    <w:rsid w:val="00927F18"/>
    <w:rsid w:val="009342CC"/>
    <w:rsid w:val="00934954"/>
    <w:rsid w:val="00934F27"/>
    <w:rsid w:val="009358ED"/>
    <w:rsid w:val="00937AB5"/>
    <w:rsid w:val="009401A7"/>
    <w:rsid w:val="00941C1B"/>
    <w:rsid w:val="00945324"/>
    <w:rsid w:val="009456FC"/>
    <w:rsid w:val="009457B4"/>
    <w:rsid w:val="00945FB2"/>
    <w:rsid w:val="00947743"/>
    <w:rsid w:val="009478F5"/>
    <w:rsid w:val="009512D6"/>
    <w:rsid w:val="0095265A"/>
    <w:rsid w:val="00952765"/>
    <w:rsid w:val="009548D0"/>
    <w:rsid w:val="00954EB6"/>
    <w:rsid w:val="00955865"/>
    <w:rsid w:val="00956482"/>
    <w:rsid w:val="009577D8"/>
    <w:rsid w:val="009579A9"/>
    <w:rsid w:val="00957D12"/>
    <w:rsid w:val="0096214D"/>
    <w:rsid w:val="00962CCC"/>
    <w:rsid w:val="00967414"/>
    <w:rsid w:val="009709F4"/>
    <w:rsid w:val="00971374"/>
    <w:rsid w:val="009734C0"/>
    <w:rsid w:val="00974DE2"/>
    <w:rsid w:val="00975527"/>
    <w:rsid w:val="00976919"/>
    <w:rsid w:val="00977EB5"/>
    <w:rsid w:val="00983797"/>
    <w:rsid w:val="00985F07"/>
    <w:rsid w:val="00990AC7"/>
    <w:rsid w:val="0099182F"/>
    <w:rsid w:val="0099480C"/>
    <w:rsid w:val="00995E92"/>
    <w:rsid w:val="00997A36"/>
    <w:rsid w:val="009A1A36"/>
    <w:rsid w:val="009A34D8"/>
    <w:rsid w:val="009A4774"/>
    <w:rsid w:val="009A5629"/>
    <w:rsid w:val="009A686C"/>
    <w:rsid w:val="009A7598"/>
    <w:rsid w:val="009B05DD"/>
    <w:rsid w:val="009B2F32"/>
    <w:rsid w:val="009B63DB"/>
    <w:rsid w:val="009B658A"/>
    <w:rsid w:val="009C1359"/>
    <w:rsid w:val="009C25F3"/>
    <w:rsid w:val="009C438A"/>
    <w:rsid w:val="009C4E1B"/>
    <w:rsid w:val="009C4FAE"/>
    <w:rsid w:val="009C53BE"/>
    <w:rsid w:val="009D0C20"/>
    <w:rsid w:val="009D1487"/>
    <w:rsid w:val="009D15BC"/>
    <w:rsid w:val="009D26A4"/>
    <w:rsid w:val="009D2F04"/>
    <w:rsid w:val="009D3157"/>
    <w:rsid w:val="009D3532"/>
    <w:rsid w:val="009D4B9F"/>
    <w:rsid w:val="009D5445"/>
    <w:rsid w:val="009E1AE1"/>
    <w:rsid w:val="009E2E64"/>
    <w:rsid w:val="009E47FE"/>
    <w:rsid w:val="009E4E98"/>
    <w:rsid w:val="009E6FA6"/>
    <w:rsid w:val="009E78B3"/>
    <w:rsid w:val="009F0F25"/>
    <w:rsid w:val="009F325E"/>
    <w:rsid w:val="009F5D50"/>
    <w:rsid w:val="00A00E45"/>
    <w:rsid w:val="00A00EEA"/>
    <w:rsid w:val="00A04356"/>
    <w:rsid w:val="00A04A95"/>
    <w:rsid w:val="00A12521"/>
    <w:rsid w:val="00A133DF"/>
    <w:rsid w:val="00A148CB"/>
    <w:rsid w:val="00A151C4"/>
    <w:rsid w:val="00A15F87"/>
    <w:rsid w:val="00A16484"/>
    <w:rsid w:val="00A23357"/>
    <w:rsid w:val="00A23A86"/>
    <w:rsid w:val="00A249F7"/>
    <w:rsid w:val="00A24B7F"/>
    <w:rsid w:val="00A252EE"/>
    <w:rsid w:val="00A27CB8"/>
    <w:rsid w:val="00A30B5C"/>
    <w:rsid w:val="00A34C35"/>
    <w:rsid w:val="00A3510F"/>
    <w:rsid w:val="00A35BEA"/>
    <w:rsid w:val="00A4236E"/>
    <w:rsid w:val="00A42DA2"/>
    <w:rsid w:val="00A43654"/>
    <w:rsid w:val="00A44E37"/>
    <w:rsid w:val="00A45B19"/>
    <w:rsid w:val="00A45ED3"/>
    <w:rsid w:val="00A463B8"/>
    <w:rsid w:val="00A512D5"/>
    <w:rsid w:val="00A524E9"/>
    <w:rsid w:val="00A535CE"/>
    <w:rsid w:val="00A54B28"/>
    <w:rsid w:val="00A5586B"/>
    <w:rsid w:val="00A61181"/>
    <w:rsid w:val="00A611E0"/>
    <w:rsid w:val="00A63784"/>
    <w:rsid w:val="00A64546"/>
    <w:rsid w:val="00A64671"/>
    <w:rsid w:val="00A70E58"/>
    <w:rsid w:val="00A71D90"/>
    <w:rsid w:val="00A7489F"/>
    <w:rsid w:val="00A74DF3"/>
    <w:rsid w:val="00A7504A"/>
    <w:rsid w:val="00A7705C"/>
    <w:rsid w:val="00A775D3"/>
    <w:rsid w:val="00A77C4D"/>
    <w:rsid w:val="00A801FB"/>
    <w:rsid w:val="00A808B1"/>
    <w:rsid w:val="00A81B15"/>
    <w:rsid w:val="00A828A1"/>
    <w:rsid w:val="00A83A69"/>
    <w:rsid w:val="00A841A6"/>
    <w:rsid w:val="00A852FA"/>
    <w:rsid w:val="00A85847"/>
    <w:rsid w:val="00A86423"/>
    <w:rsid w:val="00A86730"/>
    <w:rsid w:val="00A87BAE"/>
    <w:rsid w:val="00A87E56"/>
    <w:rsid w:val="00A907C9"/>
    <w:rsid w:val="00A9379D"/>
    <w:rsid w:val="00A9440C"/>
    <w:rsid w:val="00A9481C"/>
    <w:rsid w:val="00A9694B"/>
    <w:rsid w:val="00A96965"/>
    <w:rsid w:val="00AA2AED"/>
    <w:rsid w:val="00AA2F11"/>
    <w:rsid w:val="00AA58F2"/>
    <w:rsid w:val="00AA67BF"/>
    <w:rsid w:val="00AA7C4E"/>
    <w:rsid w:val="00AB2D8D"/>
    <w:rsid w:val="00AB2DF1"/>
    <w:rsid w:val="00AB37F0"/>
    <w:rsid w:val="00AB4C1F"/>
    <w:rsid w:val="00AB789D"/>
    <w:rsid w:val="00AC0AFE"/>
    <w:rsid w:val="00AC2908"/>
    <w:rsid w:val="00AC3076"/>
    <w:rsid w:val="00AC36AA"/>
    <w:rsid w:val="00AC3EF4"/>
    <w:rsid w:val="00AD0FE6"/>
    <w:rsid w:val="00AD323A"/>
    <w:rsid w:val="00AD5C37"/>
    <w:rsid w:val="00AD5FA7"/>
    <w:rsid w:val="00AE0281"/>
    <w:rsid w:val="00AE250F"/>
    <w:rsid w:val="00AE2DC8"/>
    <w:rsid w:val="00AE39E8"/>
    <w:rsid w:val="00AE4A08"/>
    <w:rsid w:val="00AE50C1"/>
    <w:rsid w:val="00AE5818"/>
    <w:rsid w:val="00AE693B"/>
    <w:rsid w:val="00AE7DBD"/>
    <w:rsid w:val="00AF0C1E"/>
    <w:rsid w:val="00AF1381"/>
    <w:rsid w:val="00AF14D8"/>
    <w:rsid w:val="00AF21B6"/>
    <w:rsid w:val="00AF35F5"/>
    <w:rsid w:val="00AF39A4"/>
    <w:rsid w:val="00AF3C67"/>
    <w:rsid w:val="00B007B2"/>
    <w:rsid w:val="00B02701"/>
    <w:rsid w:val="00B042EC"/>
    <w:rsid w:val="00B050EE"/>
    <w:rsid w:val="00B05235"/>
    <w:rsid w:val="00B07856"/>
    <w:rsid w:val="00B10511"/>
    <w:rsid w:val="00B10A7A"/>
    <w:rsid w:val="00B121E0"/>
    <w:rsid w:val="00B12D49"/>
    <w:rsid w:val="00B14E49"/>
    <w:rsid w:val="00B15BB4"/>
    <w:rsid w:val="00B201E7"/>
    <w:rsid w:val="00B20EC8"/>
    <w:rsid w:val="00B211FD"/>
    <w:rsid w:val="00B2159C"/>
    <w:rsid w:val="00B22315"/>
    <w:rsid w:val="00B22A05"/>
    <w:rsid w:val="00B236F0"/>
    <w:rsid w:val="00B23C05"/>
    <w:rsid w:val="00B31AB3"/>
    <w:rsid w:val="00B326D5"/>
    <w:rsid w:val="00B32795"/>
    <w:rsid w:val="00B32E4F"/>
    <w:rsid w:val="00B32EFA"/>
    <w:rsid w:val="00B3387D"/>
    <w:rsid w:val="00B3438E"/>
    <w:rsid w:val="00B35F92"/>
    <w:rsid w:val="00B402DD"/>
    <w:rsid w:val="00B40653"/>
    <w:rsid w:val="00B4185E"/>
    <w:rsid w:val="00B419A5"/>
    <w:rsid w:val="00B43502"/>
    <w:rsid w:val="00B45A54"/>
    <w:rsid w:val="00B47A0D"/>
    <w:rsid w:val="00B47DD2"/>
    <w:rsid w:val="00B52F4E"/>
    <w:rsid w:val="00B540B3"/>
    <w:rsid w:val="00B54226"/>
    <w:rsid w:val="00B60235"/>
    <w:rsid w:val="00B607C9"/>
    <w:rsid w:val="00B613B8"/>
    <w:rsid w:val="00B62DB5"/>
    <w:rsid w:val="00B63C3B"/>
    <w:rsid w:val="00B63C5F"/>
    <w:rsid w:val="00B6545A"/>
    <w:rsid w:val="00B65DF5"/>
    <w:rsid w:val="00B70616"/>
    <w:rsid w:val="00B70EE7"/>
    <w:rsid w:val="00B7361C"/>
    <w:rsid w:val="00B748FE"/>
    <w:rsid w:val="00B7498B"/>
    <w:rsid w:val="00B804FC"/>
    <w:rsid w:val="00B8227B"/>
    <w:rsid w:val="00B83C86"/>
    <w:rsid w:val="00B84CDA"/>
    <w:rsid w:val="00B8577D"/>
    <w:rsid w:val="00B85BE7"/>
    <w:rsid w:val="00B86BC8"/>
    <w:rsid w:val="00B87291"/>
    <w:rsid w:val="00B900D9"/>
    <w:rsid w:val="00B9165E"/>
    <w:rsid w:val="00B91868"/>
    <w:rsid w:val="00B91E2C"/>
    <w:rsid w:val="00B9216D"/>
    <w:rsid w:val="00B92DC2"/>
    <w:rsid w:val="00B93557"/>
    <w:rsid w:val="00BA6009"/>
    <w:rsid w:val="00BB087C"/>
    <w:rsid w:val="00BB3683"/>
    <w:rsid w:val="00BB3F98"/>
    <w:rsid w:val="00BB492C"/>
    <w:rsid w:val="00BB4F17"/>
    <w:rsid w:val="00BB53FB"/>
    <w:rsid w:val="00BB5926"/>
    <w:rsid w:val="00BB66F0"/>
    <w:rsid w:val="00BB75B4"/>
    <w:rsid w:val="00BC05B6"/>
    <w:rsid w:val="00BC1690"/>
    <w:rsid w:val="00BC2802"/>
    <w:rsid w:val="00BC3032"/>
    <w:rsid w:val="00BC3545"/>
    <w:rsid w:val="00BC60EB"/>
    <w:rsid w:val="00BC6222"/>
    <w:rsid w:val="00BC75EF"/>
    <w:rsid w:val="00BD20F6"/>
    <w:rsid w:val="00BD358F"/>
    <w:rsid w:val="00BD5290"/>
    <w:rsid w:val="00BD5FA1"/>
    <w:rsid w:val="00BE084B"/>
    <w:rsid w:val="00BE0F61"/>
    <w:rsid w:val="00BE2C04"/>
    <w:rsid w:val="00BE3029"/>
    <w:rsid w:val="00BE3589"/>
    <w:rsid w:val="00BE368C"/>
    <w:rsid w:val="00BE3E1B"/>
    <w:rsid w:val="00BE4CAB"/>
    <w:rsid w:val="00BE4E90"/>
    <w:rsid w:val="00BE5DAA"/>
    <w:rsid w:val="00BF18FC"/>
    <w:rsid w:val="00BF193C"/>
    <w:rsid w:val="00BF27D8"/>
    <w:rsid w:val="00BF2BAC"/>
    <w:rsid w:val="00BF4548"/>
    <w:rsid w:val="00BF4580"/>
    <w:rsid w:val="00BF4912"/>
    <w:rsid w:val="00BF54B1"/>
    <w:rsid w:val="00C0016E"/>
    <w:rsid w:val="00C048AF"/>
    <w:rsid w:val="00C053B0"/>
    <w:rsid w:val="00C072A1"/>
    <w:rsid w:val="00C1497C"/>
    <w:rsid w:val="00C15E5A"/>
    <w:rsid w:val="00C161A1"/>
    <w:rsid w:val="00C2094F"/>
    <w:rsid w:val="00C20A03"/>
    <w:rsid w:val="00C23404"/>
    <w:rsid w:val="00C23E73"/>
    <w:rsid w:val="00C24911"/>
    <w:rsid w:val="00C254DD"/>
    <w:rsid w:val="00C2798F"/>
    <w:rsid w:val="00C30980"/>
    <w:rsid w:val="00C31378"/>
    <w:rsid w:val="00C33F50"/>
    <w:rsid w:val="00C33F69"/>
    <w:rsid w:val="00C35631"/>
    <w:rsid w:val="00C40DE4"/>
    <w:rsid w:val="00C40EA2"/>
    <w:rsid w:val="00C41996"/>
    <w:rsid w:val="00C41E3C"/>
    <w:rsid w:val="00C456E1"/>
    <w:rsid w:val="00C460D2"/>
    <w:rsid w:val="00C51EAB"/>
    <w:rsid w:val="00C51FE7"/>
    <w:rsid w:val="00C525A7"/>
    <w:rsid w:val="00C5274A"/>
    <w:rsid w:val="00C52764"/>
    <w:rsid w:val="00C53C61"/>
    <w:rsid w:val="00C54FEA"/>
    <w:rsid w:val="00C56DF8"/>
    <w:rsid w:val="00C60A0D"/>
    <w:rsid w:val="00C6129D"/>
    <w:rsid w:val="00C62D15"/>
    <w:rsid w:val="00C639D0"/>
    <w:rsid w:val="00C6683F"/>
    <w:rsid w:val="00C70645"/>
    <w:rsid w:val="00C70A90"/>
    <w:rsid w:val="00C71119"/>
    <w:rsid w:val="00C73AF6"/>
    <w:rsid w:val="00C73B26"/>
    <w:rsid w:val="00C77315"/>
    <w:rsid w:val="00C777D7"/>
    <w:rsid w:val="00C8219C"/>
    <w:rsid w:val="00C84DAA"/>
    <w:rsid w:val="00C853F2"/>
    <w:rsid w:val="00C85C05"/>
    <w:rsid w:val="00C860E0"/>
    <w:rsid w:val="00C96DAF"/>
    <w:rsid w:val="00CA0DD6"/>
    <w:rsid w:val="00CA2066"/>
    <w:rsid w:val="00CA3067"/>
    <w:rsid w:val="00CA5DBC"/>
    <w:rsid w:val="00CA6412"/>
    <w:rsid w:val="00CB0F14"/>
    <w:rsid w:val="00CB4269"/>
    <w:rsid w:val="00CB52BF"/>
    <w:rsid w:val="00CB6250"/>
    <w:rsid w:val="00CC0FB2"/>
    <w:rsid w:val="00CC13A1"/>
    <w:rsid w:val="00CC607A"/>
    <w:rsid w:val="00CC69C7"/>
    <w:rsid w:val="00CD0A95"/>
    <w:rsid w:val="00CD0D5F"/>
    <w:rsid w:val="00CD29BC"/>
    <w:rsid w:val="00CD344F"/>
    <w:rsid w:val="00CD5504"/>
    <w:rsid w:val="00CE0713"/>
    <w:rsid w:val="00CE0EF9"/>
    <w:rsid w:val="00CE6142"/>
    <w:rsid w:val="00CE7ADE"/>
    <w:rsid w:val="00CE7CE1"/>
    <w:rsid w:val="00CF0207"/>
    <w:rsid w:val="00CF3531"/>
    <w:rsid w:val="00CF3C42"/>
    <w:rsid w:val="00CF4121"/>
    <w:rsid w:val="00CF511F"/>
    <w:rsid w:val="00CF705C"/>
    <w:rsid w:val="00D00C45"/>
    <w:rsid w:val="00D061C8"/>
    <w:rsid w:val="00D07596"/>
    <w:rsid w:val="00D07BF0"/>
    <w:rsid w:val="00D13D1B"/>
    <w:rsid w:val="00D13EFB"/>
    <w:rsid w:val="00D142C9"/>
    <w:rsid w:val="00D15195"/>
    <w:rsid w:val="00D15F90"/>
    <w:rsid w:val="00D211D5"/>
    <w:rsid w:val="00D2203F"/>
    <w:rsid w:val="00D22CF7"/>
    <w:rsid w:val="00D23992"/>
    <w:rsid w:val="00D24E19"/>
    <w:rsid w:val="00D251E3"/>
    <w:rsid w:val="00D25D24"/>
    <w:rsid w:val="00D26613"/>
    <w:rsid w:val="00D267F2"/>
    <w:rsid w:val="00D32078"/>
    <w:rsid w:val="00D33AC6"/>
    <w:rsid w:val="00D35B88"/>
    <w:rsid w:val="00D35F70"/>
    <w:rsid w:val="00D369AD"/>
    <w:rsid w:val="00D37680"/>
    <w:rsid w:val="00D4538D"/>
    <w:rsid w:val="00D46102"/>
    <w:rsid w:val="00D46266"/>
    <w:rsid w:val="00D462A5"/>
    <w:rsid w:val="00D479E8"/>
    <w:rsid w:val="00D47D9A"/>
    <w:rsid w:val="00D47FAE"/>
    <w:rsid w:val="00D52F27"/>
    <w:rsid w:val="00D53E79"/>
    <w:rsid w:val="00D54C65"/>
    <w:rsid w:val="00D56CD8"/>
    <w:rsid w:val="00D57093"/>
    <w:rsid w:val="00D57663"/>
    <w:rsid w:val="00D57951"/>
    <w:rsid w:val="00D57D69"/>
    <w:rsid w:val="00D654C5"/>
    <w:rsid w:val="00D654ED"/>
    <w:rsid w:val="00D65B68"/>
    <w:rsid w:val="00D667D3"/>
    <w:rsid w:val="00D67AAF"/>
    <w:rsid w:val="00D67B91"/>
    <w:rsid w:val="00D67C41"/>
    <w:rsid w:val="00D71EC0"/>
    <w:rsid w:val="00D7269F"/>
    <w:rsid w:val="00D730F8"/>
    <w:rsid w:val="00D734FB"/>
    <w:rsid w:val="00D74547"/>
    <w:rsid w:val="00D75F90"/>
    <w:rsid w:val="00D76781"/>
    <w:rsid w:val="00D81936"/>
    <w:rsid w:val="00D81A95"/>
    <w:rsid w:val="00D81B62"/>
    <w:rsid w:val="00D8322B"/>
    <w:rsid w:val="00D83C95"/>
    <w:rsid w:val="00D850FA"/>
    <w:rsid w:val="00D9014A"/>
    <w:rsid w:val="00D917FF"/>
    <w:rsid w:val="00D92502"/>
    <w:rsid w:val="00D933B0"/>
    <w:rsid w:val="00D9441F"/>
    <w:rsid w:val="00D952DF"/>
    <w:rsid w:val="00D9638B"/>
    <w:rsid w:val="00D964FE"/>
    <w:rsid w:val="00DA08C2"/>
    <w:rsid w:val="00DA0F0F"/>
    <w:rsid w:val="00DA2703"/>
    <w:rsid w:val="00DA2C5D"/>
    <w:rsid w:val="00DA3CC9"/>
    <w:rsid w:val="00DA79D1"/>
    <w:rsid w:val="00DB1698"/>
    <w:rsid w:val="00DB26B2"/>
    <w:rsid w:val="00DB3A9E"/>
    <w:rsid w:val="00DB42C4"/>
    <w:rsid w:val="00DB6DE1"/>
    <w:rsid w:val="00DB784D"/>
    <w:rsid w:val="00DB7E19"/>
    <w:rsid w:val="00DC05C4"/>
    <w:rsid w:val="00DC0A0E"/>
    <w:rsid w:val="00DC0B41"/>
    <w:rsid w:val="00DC0D23"/>
    <w:rsid w:val="00DC1A34"/>
    <w:rsid w:val="00DC3DF1"/>
    <w:rsid w:val="00DC5706"/>
    <w:rsid w:val="00DC7476"/>
    <w:rsid w:val="00DD13C5"/>
    <w:rsid w:val="00DD1A2B"/>
    <w:rsid w:val="00DD1BAB"/>
    <w:rsid w:val="00DD2B07"/>
    <w:rsid w:val="00DD3FDC"/>
    <w:rsid w:val="00DD65A7"/>
    <w:rsid w:val="00DE1236"/>
    <w:rsid w:val="00DE159F"/>
    <w:rsid w:val="00DE2FC4"/>
    <w:rsid w:val="00DE328C"/>
    <w:rsid w:val="00DE3791"/>
    <w:rsid w:val="00DE515F"/>
    <w:rsid w:val="00DF02DC"/>
    <w:rsid w:val="00DF047D"/>
    <w:rsid w:val="00DF0BCC"/>
    <w:rsid w:val="00DF27B3"/>
    <w:rsid w:val="00DF41C3"/>
    <w:rsid w:val="00DF4D41"/>
    <w:rsid w:val="00DF559F"/>
    <w:rsid w:val="00DF56DB"/>
    <w:rsid w:val="00DF64B9"/>
    <w:rsid w:val="00DF6E60"/>
    <w:rsid w:val="00E01E64"/>
    <w:rsid w:val="00E01E68"/>
    <w:rsid w:val="00E03BE1"/>
    <w:rsid w:val="00E03DA9"/>
    <w:rsid w:val="00E05BFB"/>
    <w:rsid w:val="00E0641E"/>
    <w:rsid w:val="00E0651D"/>
    <w:rsid w:val="00E1052A"/>
    <w:rsid w:val="00E11301"/>
    <w:rsid w:val="00E11DDA"/>
    <w:rsid w:val="00E128BD"/>
    <w:rsid w:val="00E12D4C"/>
    <w:rsid w:val="00E135EF"/>
    <w:rsid w:val="00E16559"/>
    <w:rsid w:val="00E21854"/>
    <w:rsid w:val="00E226E3"/>
    <w:rsid w:val="00E2420F"/>
    <w:rsid w:val="00E24D3B"/>
    <w:rsid w:val="00E25B5F"/>
    <w:rsid w:val="00E26CBF"/>
    <w:rsid w:val="00E32D52"/>
    <w:rsid w:val="00E355A4"/>
    <w:rsid w:val="00E3582F"/>
    <w:rsid w:val="00E37C36"/>
    <w:rsid w:val="00E4001D"/>
    <w:rsid w:val="00E44EE0"/>
    <w:rsid w:val="00E47851"/>
    <w:rsid w:val="00E502E9"/>
    <w:rsid w:val="00E54D3F"/>
    <w:rsid w:val="00E54DBB"/>
    <w:rsid w:val="00E55500"/>
    <w:rsid w:val="00E566BF"/>
    <w:rsid w:val="00E572A8"/>
    <w:rsid w:val="00E573B5"/>
    <w:rsid w:val="00E57D32"/>
    <w:rsid w:val="00E630CF"/>
    <w:rsid w:val="00E70089"/>
    <w:rsid w:val="00E7053C"/>
    <w:rsid w:val="00E717B3"/>
    <w:rsid w:val="00E73FA9"/>
    <w:rsid w:val="00E7492C"/>
    <w:rsid w:val="00E75E01"/>
    <w:rsid w:val="00E77CE1"/>
    <w:rsid w:val="00E80EA2"/>
    <w:rsid w:val="00E81244"/>
    <w:rsid w:val="00E842AA"/>
    <w:rsid w:val="00E85503"/>
    <w:rsid w:val="00E85987"/>
    <w:rsid w:val="00E866F7"/>
    <w:rsid w:val="00E90059"/>
    <w:rsid w:val="00E901C8"/>
    <w:rsid w:val="00E916A5"/>
    <w:rsid w:val="00E93FB2"/>
    <w:rsid w:val="00EA0058"/>
    <w:rsid w:val="00EA0480"/>
    <w:rsid w:val="00EA6E1F"/>
    <w:rsid w:val="00EA6E96"/>
    <w:rsid w:val="00EB0D92"/>
    <w:rsid w:val="00EB39F6"/>
    <w:rsid w:val="00EB5171"/>
    <w:rsid w:val="00EC0049"/>
    <w:rsid w:val="00EC0716"/>
    <w:rsid w:val="00EC10F8"/>
    <w:rsid w:val="00EC1987"/>
    <w:rsid w:val="00EC222A"/>
    <w:rsid w:val="00EC5207"/>
    <w:rsid w:val="00EC64B9"/>
    <w:rsid w:val="00EC7135"/>
    <w:rsid w:val="00ED09C8"/>
    <w:rsid w:val="00ED1AAB"/>
    <w:rsid w:val="00ED2027"/>
    <w:rsid w:val="00ED3599"/>
    <w:rsid w:val="00ED3D54"/>
    <w:rsid w:val="00ED3E32"/>
    <w:rsid w:val="00ED499B"/>
    <w:rsid w:val="00ED5B34"/>
    <w:rsid w:val="00ED5FA8"/>
    <w:rsid w:val="00ED6C68"/>
    <w:rsid w:val="00ED7FD3"/>
    <w:rsid w:val="00EE0CD0"/>
    <w:rsid w:val="00EE1236"/>
    <w:rsid w:val="00EE34A0"/>
    <w:rsid w:val="00EE40D3"/>
    <w:rsid w:val="00EE62B0"/>
    <w:rsid w:val="00EF10B4"/>
    <w:rsid w:val="00EF209C"/>
    <w:rsid w:val="00EF20B8"/>
    <w:rsid w:val="00EF2718"/>
    <w:rsid w:val="00EF33DC"/>
    <w:rsid w:val="00EF3464"/>
    <w:rsid w:val="00EF3AA1"/>
    <w:rsid w:val="00EF5DAD"/>
    <w:rsid w:val="00F022CD"/>
    <w:rsid w:val="00F02BF8"/>
    <w:rsid w:val="00F037FB"/>
    <w:rsid w:val="00F051E9"/>
    <w:rsid w:val="00F05D84"/>
    <w:rsid w:val="00F0680F"/>
    <w:rsid w:val="00F1031E"/>
    <w:rsid w:val="00F113A7"/>
    <w:rsid w:val="00F17F4D"/>
    <w:rsid w:val="00F208AB"/>
    <w:rsid w:val="00F227EC"/>
    <w:rsid w:val="00F24F47"/>
    <w:rsid w:val="00F25028"/>
    <w:rsid w:val="00F30C70"/>
    <w:rsid w:val="00F31C73"/>
    <w:rsid w:val="00F324D5"/>
    <w:rsid w:val="00F35977"/>
    <w:rsid w:val="00F365A9"/>
    <w:rsid w:val="00F37A45"/>
    <w:rsid w:val="00F4164A"/>
    <w:rsid w:val="00F43741"/>
    <w:rsid w:val="00F4606D"/>
    <w:rsid w:val="00F51034"/>
    <w:rsid w:val="00F5244C"/>
    <w:rsid w:val="00F532A6"/>
    <w:rsid w:val="00F5779D"/>
    <w:rsid w:val="00F60441"/>
    <w:rsid w:val="00F62588"/>
    <w:rsid w:val="00F62FF4"/>
    <w:rsid w:val="00F653F4"/>
    <w:rsid w:val="00F66C17"/>
    <w:rsid w:val="00F677C1"/>
    <w:rsid w:val="00F714B4"/>
    <w:rsid w:val="00F72056"/>
    <w:rsid w:val="00F75510"/>
    <w:rsid w:val="00F758E4"/>
    <w:rsid w:val="00F81126"/>
    <w:rsid w:val="00F82767"/>
    <w:rsid w:val="00F83BD4"/>
    <w:rsid w:val="00F83D27"/>
    <w:rsid w:val="00F8401D"/>
    <w:rsid w:val="00F85527"/>
    <w:rsid w:val="00F90459"/>
    <w:rsid w:val="00F91168"/>
    <w:rsid w:val="00F92541"/>
    <w:rsid w:val="00F93FAE"/>
    <w:rsid w:val="00F93FB1"/>
    <w:rsid w:val="00F96076"/>
    <w:rsid w:val="00F976BD"/>
    <w:rsid w:val="00FA0477"/>
    <w:rsid w:val="00FA0EAA"/>
    <w:rsid w:val="00FA19E5"/>
    <w:rsid w:val="00FA4053"/>
    <w:rsid w:val="00FA449D"/>
    <w:rsid w:val="00FA4F99"/>
    <w:rsid w:val="00FA59C6"/>
    <w:rsid w:val="00FA677F"/>
    <w:rsid w:val="00FA6B59"/>
    <w:rsid w:val="00FA735A"/>
    <w:rsid w:val="00FA7AE3"/>
    <w:rsid w:val="00FB008B"/>
    <w:rsid w:val="00FB02BF"/>
    <w:rsid w:val="00FB05BF"/>
    <w:rsid w:val="00FB10E6"/>
    <w:rsid w:val="00FB53FC"/>
    <w:rsid w:val="00FB715C"/>
    <w:rsid w:val="00FC28BD"/>
    <w:rsid w:val="00FC40EA"/>
    <w:rsid w:val="00FC51F0"/>
    <w:rsid w:val="00FC5DEF"/>
    <w:rsid w:val="00FC64E5"/>
    <w:rsid w:val="00FD0478"/>
    <w:rsid w:val="00FD07BC"/>
    <w:rsid w:val="00FD0FCA"/>
    <w:rsid w:val="00FD13A1"/>
    <w:rsid w:val="00FD2E06"/>
    <w:rsid w:val="00FD3047"/>
    <w:rsid w:val="00FD3CB7"/>
    <w:rsid w:val="00FD7B9A"/>
    <w:rsid w:val="00FE3380"/>
    <w:rsid w:val="00FE3B2F"/>
    <w:rsid w:val="00FE3D2F"/>
    <w:rsid w:val="00FE44EB"/>
    <w:rsid w:val="00FE5501"/>
    <w:rsid w:val="00FE5E25"/>
    <w:rsid w:val="00FF0E4B"/>
    <w:rsid w:val="00FF1479"/>
    <w:rsid w:val="00FF15C4"/>
    <w:rsid w:val="00FF2C1B"/>
    <w:rsid w:val="00FF37DB"/>
    <w:rsid w:val="00FF3965"/>
    <w:rsid w:val="00FF4531"/>
    <w:rsid w:val="00FF65D3"/>
    <w:rsid w:val="00FF6AFE"/>
    <w:rsid w:val="00FF6B5A"/>
    <w:rsid w:val="00FF76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C64590C0-6257-48A1-A319-9B30DBB2A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521"/>
  </w:style>
  <w:style w:type="paragraph" w:styleId="1">
    <w:name w:val="heading 1"/>
    <w:aliases w:val="!Части документа"/>
    <w:basedOn w:val="a"/>
    <w:next w:val="a"/>
    <w:link w:val="10"/>
    <w:qFormat/>
    <w:rsid w:val="008054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Разделы документа"/>
    <w:basedOn w:val="a"/>
    <w:next w:val="a"/>
    <w:link w:val="20"/>
    <w:unhideWhenUsed/>
    <w:qFormat/>
    <w:rsid w:val="008E7370"/>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aliases w:val="!Главы документа"/>
    <w:basedOn w:val="a"/>
    <w:next w:val="a"/>
    <w:link w:val="30"/>
    <w:unhideWhenUsed/>
    <w:qFormat/>
    <w:rsid w:val="007B47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aliases w:val="!Параграфы/Статьи документа"/>
    <w:basedOn w:val="a"/>
    <w:next w:val="a"/>
    <w:link w:val="40"/>
    <w:unhideWhenUsed/>
    <w:qFormat/>
    <w:rsid w:val="009D0C2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qFormat/>
    <w:rsid w:val="005E36D1"/>
    <w:pPr>
      <w:overflowPunct w:val="0"/>
      <w:autoSpaceDE w:val="0"/>
      <w:autoSpaceDN w:val="0"/>
      <w:adjustRightInd w:val="0"/>
      <w:spacing w:before="240" w:after="60" w:line="240" w:lineRule="auto"/>
      <w:textAlignment w:val="baseline"/>
      <w:outlineLvl w:val="4"/>
    </w:pPr>
    <w:rPr>
      <w:rFonts w:ascii="Calibri" w:eastAsia="Calibri" w:hAnsi="Calibri" w:cs="Times New Roman"/>
      <w:b/>
      <w:bCs/>
      <w:i/>
      <w:iCs/>
      <w:sz w:val="26"/>
      <w:szCs w:val="26"/>
      <w:lang w:eastAsia="ru-RU"/>
    </w:rPr>
  </w:style>
  <w:style w:type="paragraph" w:styleId="7">
    <w:name w:val="heading 7"/>
    <w:basedOn w:val="a"/>
    <w:next w:val="a"/>
    <w:link w:val="70"/>
    <w:qFormat/>
    <w:rsid w:val="005E36D1"/>
    <w:pPr>
      <w:overflowPunct w:val="0"/>
      <w:autoSpaceDE w:val="0"/>
      <w:autoSpaceDN w:val="0"/>
      <w:adjustRightInd w:val="0"/>
      <w:spacing w:before="240" w:after="60" w:line="240" w:lineRule="auto"/>
      <w:textAlignment w:val="baseline"/>
      <w:outlineLvl w:val="6"/>
    </w:pPr>
    <w:rPr>
      <w:rFonts w:ascii="Calibri" w:eastAsia="Calibri" w:hAnsi="Calibri" w:cs="Times New Roman"/>
      <w:sz w:val="24"/>
      <w:szCs w:val="24"/>
      <w:lang w:eastAsia="ru-RU"/>
    </w:rPr>
  </w:style>
  <w:style w:type="paragraph" w:styleId="8">
    <w:name w:val="heading 8"/>
    <w:basedOn w:val="a"/>
    <w:next w:val="a"/>
    <w:link w:val="80"/>
    <w:uiPriority w:val="9"/>
    <w:semiHidden/>
    <w:unhideWhenUsed/>
    <w:qFormat/>
    <w:rsid w:val="00E03DA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5F87"/>
    <w:pPr>
      <w:ind w:left="720"/>
      <w:contextualSpacing/>
    </w:pPr>
  </w:style>
  <w:style w:type="paragraph" w:customStyle="1" w:styleId="11">
    <w:name w:val="Обычный1"/>
    <w:rsid w:val="00BD20F6"/>
    <w:pPr>
      <w:spacing w:after="0" w:line="240" w:lineRule="auto"/>
    </w:pPr>
    <w:rPr>
      <w:rFonts w:ascii="Times New Roman" w:eastAsia="Calibri" w:hAnsi="Times New Roman" w:cs="Times New Roman"/>
      <w:sz w:val="20"/>
      <w:szCs w:val="20"/>
      <w:lang w:eastAsia="ru-RU"/>
    </w:rPr>
  </w:style>
  <w:style w:type="paragraph" w:styleId="a4">
    <w:name w:val="Balloon Text"/>
    <w:basedOn w:val="a"/>
    <w:link w:val="a5"/>
    <w:rsid w:val="006F4C3F"/>
    <w:pPr>
      <w:spacing w:after="0" w:line="240" w:lineRule="auto"/>
    </w:pPr>
    <w:rPr>
      <w:rFonts w:ascii="Segoe UI" w:eastAsia="Calibri" w:hAnsi="Segoe UI" w:cs="Segoe UI"/>
      <w:sz w:val="18"/>
      <w:szCs w:val="18"/>
      <w:lang w:eastAsia="ru-RU"/>
    </w:rPr>
  </w:style>
  <w:style w:type="character" w:customStyle="1" w:styleId="a5">
    <w:name w:val="Текст выноски Знак"/>
    <w:basedOn w:val="a0"/>
    <w:link w:val="a4"/>
    <w:rsid w:val="006F4C3F"/>
    <w:rPr>
      <w:rFonts w:ascii="Segoe UI" w:eastAsia="Calibri" w:hAnsi="Segoe UI" w:cs="Segoe UI"/>
      <w:sz w:val="18"/>
      <w:szCs w:val="18"/>
      <w:lang w:eastAsia="ru-RU"/>
    </w:rPr>
  </w:style>
  <w:style w:type="character" w:customStyle="1" w:styleId="20">
    <w:name w:val="Заголовок 2 Знак"/>
    <w:aliases w:val="!Разделы документа Знак"/>
    <w:basedOn w:val="a0"/>
    <w:link w:val="2"/>
    <w:rsid w:val="008E7370"/>
    <w:rPr>
      <w:rFonts w:asciiTheme="majorHAnsi" w:eastAsiaTheme="majorEastAsia" w:hAnsiTheme="majorHAnsi" w:cstheme="majorBidi"/>
      <w:b/>
      <w:bCs/>
      <w:color w:val="5B9BD5" w:themeColor="accent1"/>
      <w:sz w:val="26"/>
      <w:szCs w:val="26"/>
      <w:lang w:eastAsia="ru-RU"/>
    </w:rPr>
  </w:style>
  <w:style w:type="paragraph" w:customStyle="1" w:styleId="Default">
    <w:name w:val="Default"/>
    <w:rsid w:val="008E737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30">
    <w:name w:val="Заголовок 3 Знак"/>
    <w:aliases w:val="!Главы документа Знак"/>
    <w:basedOn w:val="a0"/>
    <w:link w:val="3"/>
    <w:rsid w:val="007B471B"/>
    <w:rPr>
      <w:rFonts w:asciiTheme="majorHAnsi" w:eastAsiaTheme="majorEastAsia" w:hAnsiTheme="majorHAnsi" w:cstheme="majorBidi"/>
      <w:color w:val="1F4D78" w:themeColor="accent1" w:themeShade="7F"/>
      <w:sz w:val="24"/>
      <w:szCs w:val="24"/>
    </w:rPr>
  </w:style>
  <w:style w:type="paragraph" w:customStyle="1" w:styleId="ConsPlusNormal">
    <w:name w:val="ConsPlusNormal"/>
    <w:link w:val="ConsPlusNormal0"/>
    <w:rsid w:val="007B471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aliases w:val="!Части документа Знак"/>
    <w:basedOn w:val="a0"/>
    <w:link w:val="1"/>
    <w:rsid w:val="008054A9"/>
    <w:rPr>
      <w:rFonts w:asciiTheme="majorHAnsi" w:eastAsiaTheme="majorEastAsia" w:hAnsiTheme="majorHAnsi" w:cstheme="majorBidi"/>
      <w:color w:val="2E74B5" w:themeColor="accent1" w:themeShade="BF"/>
      <w:sz w:val="32"/>
      <w:szCs w:val="32"/>
    </w:rPr>
  </w:style>
  <w:style w:type="character" w:styleId="a6">
    <w:name w:val="Hyperlink"/>
    <w:uiPriority w:val="99"/>
    <w:unhideWhenUsed/>
    <w:rsid w:val="008054A9"/>
    <w:rPr>
      <w:color w:val="0000FF"/>
      <w:u w:val="single"/>
    </w:rPr>
  </w:style>
  <w:style w:type="paragraph" w:styleId="a7">
    <w:name w:val="Normal (Web)"/>
    <w:basedOn w:val="a"/>
    <w:link w:val="a8"/>
    <w:uiPriority w:val="99"/>
    <w:qFormat/>
    <w:rsid w:val="008378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caption"/>
    <w:basedOn w:val="a"/>
    <w:qFormat/>
    <w:rsid w:val="008378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rsid w:val="008378C4"/>
    <w:pPr>
      <w:tabs>
        <w:tab w:val="center" w:pos="4153"/>
        <w:tab w:val="right" w:pos="8306"/>
      </w:tabs>
      <w:spacing w:after="0" w:line="240" w:lineRule="auto"/>
    </w:pPr>
    <w:rPr>
      <w:rFonts w:ascii="Calibri" w:eastAsia="Calibri" w:hAnsi="Calibri" w:cs="Calibri"/>
      <w:sz w:val="20"/>
      <w:szCs w:val="20"/>
      <w:lang w:eastAsia="ru-RU"/>
    </w:rPr>
  </w:style>
  <w:style w:type="character" w:customStyle="1" w:styleId="ab">
    <w:name w:val="Верхний колонтитул Знак"/>
    <w:basedOn w:val="a0"/>
    <w:link w:val="aa"/>
    <w:uiPriority w:val="99"/>
    <w:rsid w:val="008378C4"/>
    <w:rPr>
      <w:rFonts w:ascii="Calibri" w:eastAsia="Calibri" w:hAnsi="Calibri" w:cs="Calibri"/>
      <w:sz w:val="20"/>
      <w:szCs w:val="20"/>
      <w:lang w:eastAsia="ru-RU"/>
    </w:rPr>
  </w:style>
  <w:style w:type="paragraph" w:styleId="HTML">
    <w:name w:val="HTML Preformatted"/>
    <w:basedOn w:val="a"/>
    <w:link w:val="HTML0"/>
    <w:rsid w:val="00837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8378C4"/>
    <w:rPr>
      <w:rFonts w:ascii="Courier New" w:eastAsia="Times New Roman" w:hAnsi="Courier New" w:cs="Courier New"/>
      <w:sz w:val="20"/>
      <w:szCs w:val="20"/>
      <w:lang w:eastAsia="ru-RU"/>
    </w:rPr>
  </w:style>
  <w:style w:type="paragraph" w:customStyle="1" w:styleId="s3">
    <w:name w:val="s_3"/>
    <w:basedOn w:val="a"/>
    <w:rsid w:val="008378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8378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
    <w:rsid w:val="008378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0266C"/>
  </w:style>
  <w:style w:type="paragraph" w:customStyle="1" w:styleId="21">
    <w:name w:val="Обычный2"/>
    <w:rsid w:val="0070266C"/>
    <w:pPr>
      <w:spacing w:after="0" w:line="240" w:lineRule="auto"/>
    </w:pPr>
    <w:rPr>
      <w:rFonts w:ascii="Times New Roman" w:eastAsia="Times New Roman" w:hAnsi="Times New Roman" w:cs="Times New Roman"/>
      <w:sz w:val="20"/>
      <w:szCs w:val="20"/>
      <w:lang w:eastAsia="ru-RU"/>
    </w:rPr>
  </w:style>
  <w:style w:type="paragraph" w:customStyle="1" w:styleId="12">
    <w:name w:val="Основной текст1"/>
    <w:basedOn w:val="21"/>
    <w:rsid w:val="0070266C"/>
    <w:pPr>
      <w:ind w:right="-426"/>
      <w:jc w:val="center"/>
    </w:pPr>
    <w:rPr>
      <w:sz w:val="36"/>
    </w:rPr>
  </w:style>
  <w:style w:type="paragraph" w:customStyle="1" w:styleId="ConsPlusTitle">
    <w:name w:val="ConsPlusTitle"/>
    <w:rsid w:val="001C2E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80">
    <w:name w:val="Заголовок 8 Знак"/>
    <w:basedOn w:val="a0"/>
    <w:link w:val="8"/>
    <w:uiPriority w:val="9"/>
    <w:semiHidden/>
    <w:rsid w:val="00E03DA9"/>
    <w:rPr>
      <w:rFonts w:asciiTheme="majorHAnsi" w:eastAsiaTheme="majorEastAsia" w:hAnsiTheme="majorHAnsi" w:cstheme="majorBidi"/>
      <w:color w:val="272727" w:themeColor="text1" w:themeTint="D8"/>
      <w:sz w:val="21"/>
      <w:szCs w:val="21"/>
    </w:rPr>
  </w:style>
  <w:style w:type="character" w:styleId="ac">
    <w:name w:val="Strong"/>
    <w:basedOn w:val="a0"/>
    <w:uiPriority w:val="22"/>
    <w:qFormat/>
    <w:rsid w:val="00E03DA9"/>
    <w:rPr>
      <w:rFonts w:cs="Times New Roman"/>
      <w:b/>
      <w:bCs/>
    </w:rPr>
  </w:style>
  <w:style w:type="paragraph" w:styleId="ad">
    <w:name w:val="No Spacing"/>
    <w:link w:val="ae"/>
    <w:uiPriority w:val="1"/>
    <w:qFormat/>
    <w:rsid w:val="00E03DA9"/>
    <w:pPr>
      <w:spacing w:after="0" w:line="240" w:lineRule="auto"/>
    </w:pPr>
    <w:rPr>
      <w:rFonts w:ascii="Times New Roman" w:eastAsia="Times New Roman" w:hAnsi="Times New Roman" w:cs="Times New Roman"/>
      <w:sz w:val="24"/>
      <w:szCs w:val="24"/>
      <w:lang w:eastAsia="ru-RU"/>
    </w:rPr>
  </w:style>
  <w:style w:type="paragraph" w:styleId="af">
    <w:name w:val="Body Text"/>
    <w:basedOn w:val="a"/>
    <w:link w:val="af0"/>
    <w:rsid w:val="00E03DA9"/>
    <w:pPr>
      <w:spacing w:after="120" w:line="240" w:lineRule="auto"/>
    </w:pPr>
    <w:rPr>
      <w:rFonts w:ascii="Tms Rmn" w:eastAsia="Times New Roman" w:hAnsi="Tms Rmn" w:cs="Times New Roman"/>
      <w:sz w:val="20"/>
      <w:szCs w:val="20"/>
      <w:lang w:eastAsia="ru-RU"/>
    </w:rPr>
  </w:style>
  <w:style w:type="character" w:customStyle="1" w:styleId="af0">
    <w:name w:val="Основной текст Знак"/>
    <w:basedOn w:val="a0"/>
    <w:link w:val="af"/>
    <w:rsid w:val="00E03DA9"/>
    <w:rPr>
      <w:rFonts w:ascii="Tms Rmn" w:eastAsia="Times New Roman" w:hAnsi="Tms Rmn" w:cs="Times New Roman"/>
      <w:sz w:val="20"/>
      <w:szCs w:val="20"/>
      <w:lang w:eastAsia="ru-RU"/>
    </w:rPr>
  </w:style>
  <w:style w:type="paragraph" w:styleId="af1">
    <w:name w:val="Title"/>
    <w:basedOn w:val="a"/>
    <w:link w:val="af2"/>
    <w:qFormat/>
    <w:rsid w:val="00E03DA9"/>
    <w:pPr>
      <w:spacing w:after="0" w:line="240" w:lineRule="auto"/>
      <w:jc w:val="center"/>
    </w:pPr>
    <w:rPr>
      <w:rFonts w:ascii="Times New Roman" w:eastAsia="Times New Roman" w:hAnsi="Times New Roman" w:cs="Times New Roman"/>
      <w:b/>
      <w:bCs/>
      <w:sz w:val="28"/>
      <w:szCs w:val="28"/>
      <w:lang w:eastAsia="ru-RU"/>
    </w:rPr>
  </w:style>
  <w:style w:type="character" w:customStyle="1" w:styleId="af2">
    <w:name w:val="Название Знак"/>
    <w:basedOn w:val="a0"/>
    <w:link w:val="af1"/>
    <w:rsid w:val="00E03DA9"/>
    <w:rPr>
      <w:rFonts w:ascii="Times New Roman" w:eastAsia="Times New Roman" w:hAnsi="Times New Roman" w:cs="Times New Roman"/>
      <w:b/>
      <w:bCs/>
      <w:sz w:val="28"/>
      <w:szCs w:val="28"/>
      <w:lang w:eastAsia="ru-RU"/>
    </w:rPr>
  </w:style>
  <w:style w:type="character" w:customStyle="1" w:styleId="ae">
    <w:name w:val="Без интервала Знак"/>
    <w:link w:val="ad"/>
    <w:uiPriority w:val="1"/>
    <w:locked/>
    <w:rsid w:val="00010049"/>
    <w:rPr>
      <w:rFonts w:ascii="Times New Roman" w:eastAsia="Times New Roman" w:hAnsi="Times New Roman" w:cs="Times New Roman"/>
      <w:sz w:val="24"/>
      <w:szCs w:val="24"/>
      <w:lang w:eastAsia="ru-RU"/>
    </w:rPr>
  </w:style>
  <w:style w:type="character" w:styleId="af3">
    <w:name w:val="FollowedHyperlink"/>
    <w:basedOn w:val="a0"/>
    <w:uiPriority w:val="99"/>
    <w:unhideWhenUsed/>
    <w:rsid w:val="00F532A6"/>
    <w:rPr>
      <w:color w:val="800080"/>
      <w:u w:val="single"/>
    </w:rPr>
  </w:style>
  <w:style w:type="paragraph" w:customStyle="1" w:styleId="xl68">
    <w:name w:val="xl68"/>
    <w:basedOn w:val="a"/>
    <w:uiPriority w:val="99"/>
    <w:rsid w:val="00F53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uiPriority w:val="99"/>
    <w:rsid w:val="00F532A6"/>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0">
    <w:name w:val="xl70"/>
    <w:basedOn w:val="a"/>
    <w:uiPriority w:val="99"/>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71">
    <w:name w:val="xl71"/>
    <w:basedOn w:val="a"/>
    <w:uiPriority w:val="99"/>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72">
    <w:name w:val="xl72"/>
    <w:basedOn w:val="a"/>
    <w:uiPriority w:val="99"/>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73">
    <w:name w:val="xl73"/>
    <w:basedOn w:val="a"/>
    <w:uiPriority w:val="99"/>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4">
    <w:name w:val="xl74"/>
    <w:basedOn w:val="a"/>
    <w:uiPriority w:val="99"/>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75">
    <w:name w:val="xl75"/>
    <w:basedOn w:val="a"/>
    <w:uiPriority w:val="99"/>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76">
    <w:name w:val="xl76"/>
    <w:basedOn w:val="a"/>
    <w:uiPriority w:val="99"/>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7">
    <w:name w:val="xl77"/>
    <w:basedOn w:val="a"/>
    <w:uiPriority w:val="99"/>
    <w:rsid w:val="00F532A6"/>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8">
    <w:name w:val="xl78"/>
    <w:basedOn w:val="a"/>
    <w:uiPriority w:val="99"/>
    <w:rsid w:val="00F53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uiPriority w:val="99"/>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0">
    <w:name w:val="xl80"/>
    <w:basedOn w:val="a"/>
    <w:uiPriority w:val="99"/>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1">
    <w:name w:val="xl81"/>
    <w:basedOn w:val="a"/>
    <w:uiPriority w:val="99"/>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2">
    <w:name w:val="xl82"/>
    <w:basedOn w:val="a"/>
    <w:uiPriority w:val="99"/>
    <w:rsid w:val="00F532A6"/>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
    <w:uiPriority w:val="99"/>
    <w:rsid w:val="00F532A6"/>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4">
    <w:name w:val="xl84"/>
    <w:basedOn w:val="a"/>
    <w:uiPriority w:val="99"/>
    <w:rsid w:val="00F532A6"/>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5">
    <w:name w:val="xl85"/>
    <w:basedOn w:val="a"/>
    <w:uiPriority w:val="99"/>
    <w:rsid w:val="00F532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uiPriority w:val="99"/>
    <w:rsid w:val="00F532A6"/>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uiPriority w:val="99"/>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88">
    <w:name w:val="xl88"/>
    <w:basedOn w:val="a"/>
    <w:uiPriority w:val="99"/>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89">
    <w:name w:val="xl89"/>
    <w:basedOn w:val="a"/>
    <w:uiPriority w:val="99"/>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90">
    <w:name w:val="xl90"/>
    <w:basedOn w:val="a"/>
    <w:uiPriority w:val="99"/>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1">
    <w:name w:val="xl91"/>
    <w:basedOn w:val="a"/>
    <w:uiPriority w:val="99"/>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xl92">
    <w:name w:val="xl92"/>
    <w:basedOn w:val="a"/>
    <w:uiPriority w:val="99"/>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93">
    <w:name w:val="xl93"/>
    <w:basedOn w:val="a"/>
    <w:uiPriority w:val="99"/>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94">
    <w:name w:val="xl94"/>
    <w:basedOn w:val="a"/>
    <w:uiPriority w:val="99"/>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5">
    <w:name w:val="xl95"/>
    <w:basedOn w:val="a"/>
    <w:uiPriority w:val="99"/>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6">
    <w:name w:val="xl96"/>
    <w:basedOn w:val="a"/>
    <w:uiPriority w:val="99"/>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7">
    <w:name w:val="xl97"/>
    <w:basedOn w:val="a"/>
    <w:uiPriority w:val="99"/>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8">
    <w:name w:val="xl98"/>
    <w:basedOn w:val="a"/>
    <w:uiPriority w:val="99"/>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99">
    <w:name w:val="xl99"/>
    <w:basedOn w:val="a"/>
    <w:uiPriority w:val="99"/>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00">
    <w:name w:val="xl100"/>
    <w:basedOn w:val="a"/>
    <w:uiPriority w:val="99"/>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01">
    <w:name w:val="xl101"/>
    <w:basedOn w:val="a"/>
    <w:uiPriority w:val="99"/>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02">
    <w:name w:val="xl102"/>
    <w:basedOn w:val="a"/>
    <w:uiPriority w:val="99"/>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03">
    <w:name w:val="xl103"/>
    <w:basedOn w:val="a"/>
    <w:uiPriority w:val="99"/>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4">
    <w:name w:val="xl104"/>
    <w:basedOn w:val="a"/>
    <w:uiPriority w:val="99"/>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5">
    <w:name w:val="xl105"/>
    <w:basedOn w:val="a"/>
    <w:uiPriority w:val="99"/>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6">
    <w:name w:val="xl106"/>
    <w:basedOn w:val="a"/>
    <w:uiPriority w:val="99"/>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07">
    <w:name w:val="xl107"/>
    <w:basedOn w:val="a"/>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xl108">
    <w:name w:val="xl108"/>
    <w:basedOn w:val="a"/>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109">
    <w:name w:val="xl109"/>
    <w:basedOn w:val="a"/>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0">
    <w:name w:val="xl110"/>
    <w:basedOn w:val="a"/>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xl111">
    <w:name w:val="xl111"/>
    <w:basedOn w:val="a"/>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xl112">
    <w:name w:val="xl112"/>
    <w:basedOn w:val="a"/>
    <w:rsid w:val="00F532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113">
    <w:name w:val="xl113"/>
    <w:basedOn w:val="a"/>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14">
    <w:name w:val="xl114"/>
    <w:basedOn w:val="a"/>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16"/>
      <w:szCs w:val="16"/>
      <w:lang w:eastAsia="ru-RU"/>
    </w:rPr>
  </w:style>
  <w:style w:type="paragraph" w:customStyle="1" w:styleId="xl115">
    <w:name w:val="xl115"/>
    <w:basedOn w:val="a"/>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xl116">
    <w:name w:val="xl116"/>
    <w:basedOn w:val="a"/>
    <w:rsid w:val="00F53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16"/>
      <w:szCs w:val="16"/>
      <w:lang w:eastAsia="ru-RU"/>
    </w:rPr>
  </w:style>
  <w:style w:type="paragraph" w:customStyle="1" w:styleId="xl67">
    <w:name w:val="xl67"/>
    <w:basedOn w:val="a"/>
    <w:uiPriority w:val="99"/>
    <w:rsid w:val="00B20EC8"/>
    <w:pPr>
      <w:spacing w:before="100" w:beforeAutospacing="1" w:after="100" w:afterAutospacing="1" w:line="240" w:lineRule="auto"/>
    </w:pPr>
    <w:rPr>
      <w:rFonts w:ascii="Times New Roman" w:eastAsia="Times New Roman" w:hAnsi="Times New Roman" w:cs="Times New Roman"/>
      <w:sz w:val="16"/>
      <w:szCs w:val="16"/>
      <w:lang w:eastAsia="ru-RU"/>
    </w:rPr>
  </w:style>
  <w:style w:type="table" w:styleId="af4">
    <w:name w:val="Table Grid"/>
    <w:basedOn w:val="a1"/>
    <w:rsid w:val="00FE44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
    <w:link w:val="23"/>
    <w:uiPriority w:val="99"/>
    <w:rsid w:val="00FE44EB"/>
    <w:pPr>
      <w:spacing w:after="0" w:line="240" w:lineRule="auto"/>
      <w:ind w:firstLine="708"/>
      <w:jc w:val="both"/>
    </w:pPr>
    <w:rPr>
      <w:rFonts w:ascii="Times New Roman" w:eastAsia="Times New Roman" w:hAnsi="Times New Roman" w:cs="Times New Roman"/>
      <w:sz w:val="28"/>
      <w:szCs w:val="24"/>
      <w:lang w:eastAsia="ru-RU"/>
    </w:rPr>
  </w:style>
  <w:style w:type="character" w:customStyle="1" w:styleId="23">
    <w:name w:val="Основной текст с отступом 2 Знак"/>
    <w:basedOn w:val="a0"/>
    <w:link w:val="22"/>
    <w:uiPriority w:val="99"/>
    <w:rsid w:val="00FE44EB"/>
    <w:rPr>
      <w:rFonts w:ascii="Times New Roman" w:eastAsia="Times New Roman" w:hAnsi="Times New Roman" w:cs="Times New Roman"/>
      <w:sz w:val="28"/>
      <w:szCs w:val="24"/>
      <w:lang w:eastAsia="ru-RU"/>
    </w:rPr>
  </w:style>
  <w:style w:type="character" w:customStyle="1" w:styleId="ConsPlusNormal0">
    <w:name w:val="ConsPlusNormal Знак"/>
    <w:link w:val="ConsPlusNormal"/>
    <w:rsid w:val="00FE44EB"/>
    <w:rPr>
      <w:rFonts w:ascii="Arial" w:eastAsia="Times New Roman" w:hAnsi="Arial" w:cs="Arial"/>
      <w:sz w:val="20"/>
      <w:szCs w:val="20"/>
      <w:lang w:eastAsia="ru-RU"/>
    </w:rPr>
  </w:style>
  <w:style w:type="paragraph" w:styleId="af5">
    <w:name w:val="Body Text Indent"/>
    <w:basedOn w:val="a"/>
    <w:link w:val="af6"/>
    <w:rsid w:val="00FE44EB"/>
    <w:pPr>
      <w:spacing w:after="120" w:line="240" w:lineRule="auto"/>
      <w:ind w:left="283"/>
    </w:pPr>
    <w:rPr>
      <w:rFonts w:ascii="Times New Roman" w:eastAsia="Times New Roman" w:hAnsi="Times New Roman" w:cs="Times New Roman"/>
      <w:sz w:val="24"/>
      <w:szCs w:val="24"/>
      <w:lang w:eastAsia="ru-RU"/>
    </w:rPr>
  </w:style>
  <w:style w:type="character" w:customStyle="1" w:styleId="af6">
    <w:name w:val="Основной текст с отступом Знак"/>
    <w:basedOn w:val="a0"/>
    <w:link w:val="af5"/>
    <w:rsid w:val="00FE44EB"/>
    <w:rPr>
      <w:rFonts w:ascii="Times New Roman" w:eastAsia="Times New Roman" w:hAnsi="Times New Roman" w:cs="Times New Roman"/>
      <w:sz w:val="24"/>
      <w:szCs w:val="24"/>
      <w:lang w:eastAsia="ru-RU"/>
    </w:rPr>
  </w:style>
  <w:style w:type="character" w:styleId="af7">
    <w:name w:val="Emphasis"/>
    <w:qFormat/>
    <w:rsid w:val="00FE44EB"/>
    <w:rPr>
      <w:i/>
      <w:iCs/>
    </w:rPr>
  </w:style>
  <w:style w:type="paragraph" w:styleId="af8">
    <w:name w:val="footer"/>
    <w:basedOn w:val="a"/>
    <w:link w:val="af9"/>
    <w:uiPriority w:val="99"/>
    <w:unhideWhenUsed/>
    <w:rsid w:val="00FE44E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9">
    <w:name w:val="Нижний колонтитул Знак"/>
    <w:basedOn w:val="a0"/>
    <w:link w:val="af8"/>
    <w:uiPriority w:val="99"/>
    <w:rsid w:val="00FE44EB"/>
    <w:rPr>
      <w:rFonts w:ascii="Times New Roman" w:eastAsia="Times New Roman" w:hAnsi="Times New Roman" w:cs="Times New Roman"/>
      <w:sz w:val="24"/>
      <w:szCs w:val="24"/>
      <w:lang w:eastAsia="ru-RU"/>
    </w:rPr>
  </w:style>
  <w:style w:type="character" w:customStyle="1" w:styleId="a8">
    <w:name w:val="Обычный (веб) Знак"/>
    <w:link w:val="a7"/>
    <w:uiPriority w:val="99"/>
    <w:rsid w:val="00D54C65"/>
    <w:rPr>
      <w:rFonts w:ascii="Times New Roman" w:eastAsia="Times New Roman" w:hAnsi="Times New Roman" w:cs="Times New Roman"/>
      <w:sz w:val="24"/>
      <w:szCs w:val="24"/>
      <w:lang w:eastAsia="ru-RU"/>
    </w:rPr>
  </w:style>
  <w:style w:type="paragraph" w:customStyle="1" w:styleId="Standard">
    <w:name w:val="Standard"/>
    <w:rsid w:val="00D54C65"/>
    <w:pPr>
      <w:widowControl w:val="0"/>
      <w:suppressAutoHyphens/>
      <w:spacing w:after="0" w:line="240" w:lineRule="auto"/>
    </w:pPr>
    <w:rPr>
      <w:rFonts w:ascii="Arial" w:eastAsia="Arial Unicode MS" w:hAnsi="Arial" w:cs="Tahoma"/>
      <w:sz w:val="24"/>
      <w:szCs w:val="24"/>
      <w:lang w:eastAsia="ru-RU"/>
    </w:rPr>
  </w:style>
  <w:style w:type="paragraph" w:customStyle="1" w:styleId="13">
    <w:name w:val="1"/>
    <w:basedOn w:val="a"/>
    <w:rsid w:val="00D54C65"/>
    <w:pPr>
      <w:spacing w:after="0" w:line="240" w:lineRule="auto"/>
    </w:pPr>
    <w:rPr>
      <w:rFonts w:ascii="Tahoma" w:eastAsia="Times New Roman" w:hAnsi="Tahoma" w:cs="Tahoma"/>
      <w:color w:val="000000"/>
      <w:sz w:val="14"/>
      <w:szCs w:val="14"/>
      <w:lang w:eastAsia="ru-RU"/>
    </w:rPr>
  </w:style>
  <w:style w:type="paragraph" w:customStyle="1" w:styleId="31">
    <w:name w:val="Обычный3"/>
    <w:rsid w:val="00C777D7"/>
    <w:pPr>
      <w:spacing w:after="0" w:line="240" w:lineRule="auto"/>
    </w:pPr>
    <w:rPr>
      <w:rFonts w:ascii="Times New Roman" w:eastAsia="Times New Roman" w:hAnsi="Times New Roman" w:cs="Times New Roman"/>
      <w:sz w:val="20"/>
      <w:szCs w:val="20"/>
      <w:lang w:eastAsia="ru-RU"/>
    </w:rPr>
  </w:style>
  <w:style w:type="character" w:customStyle="1" w:styleId="FontStyle17">
    <w:name w:val="Font Style17"/>
    <w:rsid w:val="002C232B"/>
    <w:rPr>
      <w:rFonts w:ascii="Times New Roman" w:hAnsi="Times New Roman" w:cs="Times New Roman" w:hint="default"/>
      <w:sz w:val="26"/>
      <w:szCs w:val="26"/>
    </w:rPr>
  </w:style>
  <w:style w:type="character" w:customStyle="1" w:styleId="14">
    <w:name w:val="Основной шрифт абзаца1"/>
    <w:rsid w:val="00AA2AED"/>
  </w:style>
  <w:style w:type="paragraph" w:customStyle="1" w:styleId="afa">
    <w:name w:val="Базовый"/>
    <w:rsid w:val="00AA2AED"/>
    <w:pPr>
      <w:tabs>
        <w:tab w:val="left" w:pos="709"/>
      </w:tabs>
      <w:suppressAutoHyphens/>
      <w:spacing w:after="200" w:line="276" w:lineRule="atLeast"/>
    </w:pPr>
    <w:rPr>
      <w:rFonts w:ascii="Calibri" w:eastAsia="SimSun" w:hAnsi="Calibri" w:cs="Times New Roman"/>
      <w:color w:val="00000A"/>
    </w:rPr>
  </w:style>
  <w:style w:type="paragraph" w:customStyle="1" w:styleId="Style9">
    <w:name w:val="Style9"/>
    <w:basedOn w:val="a"/>
    <w:uiPriority w:val="99"/>
    <w:rsid w:val="00AA2AED"/>
    <w:pPr>
      <w:widowControl w:val="0"/>
      <w:autoSpaceDE w:val="0"/>
      <w:autoSpaceDN w:val="0"/>
      <w:adjustRightInd w:val="0"/>
      <w:spacing w:after="0" w:line="276" w:lineRule="exact"/>
      <w:ind w:firstLine="581"/>
      <w:jc w:val="both"/>
    </w:pPr>
    <w:rPr>
      <w:rFonts w:ascii="Times New Roman" w:eastAsia="Times New Roman" w:hAnsi="Times New Roman" w:cs="Times New Roman"/>
      <w:sz w:val="24"/>
      <w:szCs w:val="24"/>
      <w:lang w:eastAsia="ru-RU"/>
    </w:rPr>
  </w:style>
  <w:style w:type="paragraph" w:customStyle="1" w:styleId="Style11">
    <w:name w:val="Style11"/>
    <w:basedOn w:val="a"/>
    <w:uiPriority w:val="99"/>
    <w:rsid w:val="00AA2AED"/>
    <w:pPr>
      <w:widowControl w:val="0"/>
      <w:autoSpaceDE w:val="0"/>
      <w:autoSpaceDN w:val="0"/>
      <w:adjustRightInd w:val="0"/>
      <w:spacing w:after="0" w:line="274" w:lineRule="exact"/>
      <w:ind w:firstLine="552"/>
    </w:pPr>
    <w:rPr>
      <w:rFonts w:ascii="Times New Roman" w:eastAsia="Times New Roman" w:hAnsi="Times New Roman" w:cs="Times New Roman"/>
      <w:sz w:val="24"/>
      <w:szCs w:val="24"/>
      <w:lang w:eastAsia="ru-RU"/>
    </w:rPr>
  </w:style>
  <w:style w:type="character" w:customStyle="1" w:styleId="FontStyle42">
    <w:name w:val="Font Style42"/>
    <w:uiPriority w:val="99"/>
    <w:rsid w:val="00AA2AED"/>
    <w:rPr>
      <w:rFonts w:ascii="Times New Roman" w:hAnsi="Times New Roman" w:cs="Times New Roman"/>
      <w:sz w:val="22"/>
      <w:szCs w:val="22"/>
    </w:rPr>
  </w:style>
  <w:style w:type="paragraph" w:customStyle="1" w:styleId="Style8">
    <w:name w:val="Style8"/>
    <w:basedOn w:val="a"/>
    <w:uiPriority w:val="99"/>
    <w:rsid w:val="00AA2AED"/>
    <w:pPr>
      <w:widowControl w:val="0"/>
      <w:autoSpaceDE w:val="0"/>
      <w:autoSpaceDN w:val="0"/>
      <w:adjustRightInd w:val="0"/>
      <w:spacing w:after="0" w:line="276" w:lineRule="exact"/>
      <w:ind w:firstLine="581"/>
      <w:jc w:val="both"/>
    </w:pPr>
    <w:rPr>
      <w:rFonts w:ascii="Times New Roman" w:eastAsia="Times New Roman" w:hAnsi="Times New Roman" w:cs="Times New Roman"/>
      <w:sz w:val="24"/>
      <w:szCs w:val="24"/>
      <w:lang w:eastAsia="ru-RU"/>
    </w:rPr>
  </w:style>
  <w:style w:type="paragraph" w:customStyle="1" w:styleId="Style12">
    <w:name w:val="Style12"/>
    <w:basedOn w:val="a"/>
    <w:rsid w:val="00AA2AED"/>
    <w:pPr>
      <w:widowControl w:val="0"/>
      <w:autoSpaceDE w:val="0"/>
      <w:autoSpaceDN w:val="0"/>
      <w:adjustRightInd w:val="0"/>
      <w:spacing w:after="0" w:line="278" w:lineRule="exact"/>
      <w:ind w:firstLine="562"/>
      <w:jc w:val="both"/>
    </w:pPr>
    <w:rPr>
      <w:rFonts w:ascii="Times New Roman" w:eastAsia="Times New Roman" w:hAnsi="Times New Roman" w:cs="Times New Roman"/>
      <w:sz w:val="24"/>
      <w:szCs w:val="24"/>
      <w:lang w:eastAsia="ru-RU"/>
    </w:rPr>
  </w:style>
  <w:style w:type="paragraph" w:customStyle="1" w:styleId="u">
    <w:name w:val="u"/>
    <w:basedOn w:val="a"/>
    <w:rsid w:val="00AA2A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b">
    <w:name w:val="реквизитПодпись"/>
    <w:basedOn w:val="a"/>
    <w:rsid w:val="007D7F72"/>
    <w:pPr>
      <w:tabs>
        <w:tab w:val="left" w:pos="6804"/>
      </w:tabs>
      <w:suppressAutoHyphens/>
      <w:spacing w:before="360" w:after="0" w:line="240" w:lineRule="auto"/>
    </w:pPr>
    <w:rPr>
      <w:rFonts w:ascii="Times New Roman" w:eastAsia="Times New Roman" w:hAnsi="Times New Roman" w:cs="Times New Roman"/>
      <w:sz w:val="24"/>
      <w:szCs w:val="20"/>
      <w:lang w:eastAsia="ar-SA"/>
    </w:rPr>
  </w:style>
  <w:style w:type="paragraph" w:customStyle="1" w:styleId="ConsNormal">
    <w:name w:val="ConsNormal"/>
    <w:rsid w:val="007D7F7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Subtitle"/>
    <w:basedOn w:val="a"/>
    <w:link w:val="afd"/>
    <w:qFormat/>
    <w:rsid w:val="00352FE3"/>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32"/>
      <w:szCs w:val="32"/>
      <w:lang w:eastAsia="ru-RU"/>
    </w:rPr>
  </w:style>
  <w:style w:type="character" w:customStyle="1" w:styleId="afd">
    <w:name w:val="Подзаголовок Знак"/>
    <w:basedOn w:val="a0"/>
    <w:link w:val="afc"/>
    <w:rsid w:val="00352FE3"/>
    <w:rPr>
      <w:rFonts w:ascii="Times New Roman" w:eastAsia="Times New Roman" w:hAnsi="Times New Roman" w:cs="Times New Roman"/>
      <w:sz w:val="32"/>
      <w:szCs w:val="32"/>
      <w:lang w:eastAsia="ru-RU"/>
    </w:rPr>
  </w:style>
  <w:style w:type="character" w:customStyle="1" w:styleId="afe">
    <w:name w:val="Основной текст_"/>
    <w:link w:val="17"/>
    <w:locked/>
    <w:rsid w:val="00372F9B"/>
    <w:rPr>
      <w:sz w:val="27"/>
      <w:szCs w:val="27"/>
      <w:shd w:val="clear" w:color="auto" w:fill="FFFFFF"/>
    </w:rPr>
  </w:style>
  <w:style w:type="paragraph" w:customStyle="1" w:styleId="17">
    <w:name w:val="Основной текст17"/>
    <w:basedOn w:val="a"/>
    <w:link w:val="afe"/>
    <w:rsid w:val="00372F9B"/>
    <w:pPr>
      <w:shd w:val="clear" w:color="auto" w:fill="FFFFFF"/>
      <w:spacing w:before="480" w:after="0" w:line="322" w:lineRule="exact"/>
      <w:jc w:val="both"/>
    </w:pPr>
    <w:rPr>
      <w:sz w:val="27"/>
      <w:szCs w:val="27"/>
    </w:rPr>
  </w:style>
  <w:style w:type="character" w:customStyle="1" w:styleId="32">
    <w:name w:val="Основной текст (3)_"/>
    <w:link w:val="33"/>
    <w:locked/>
    <w:rsid w:val="00372F9B"/>
    <w:rPr>
      <w:sz w:val="27"/>
      <w:szCs w:val="27"/>
      <w:shd w:val="clear" w:color="auto" w:fill="FFFFFF"/>
    </w:rPr>
  </w:style>
  <w:style w:type="paragraph" w:customStyle="1" w:styleId="33">
    <w:name w:val="Основной текст (3)"/>
    <w:basedOn w:val="a"/>
    <w:link w:val="32"/>
    <w:rsid w:val="00372F9B"/>
    <w:pPr>
      <w:shd w:val="clear" w:color="auto" w:fill="FFFFFF"/>
      <w:spacing w:before="600" w:after="0" w:line="322" w:lineRule="exact"/>
      <w:jc w:val="center"/>
    </w:pPr>
    <w:rPr>
      <w:sz w:val="27"/>
      <w:szCs w:val="27"/>
    </w:rPr>
  </w:style>
  <w:style w:type="paragraph" w:customStyle="1" w:styleId="ConsPlusCell">
    <w:name w:val="ConsPlusCell"/>
    <w:rsid w:val="00372F9B"/>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15">
    <w:name w:val="Абзац списка1"/>
    <w:basedOn w:val="a"/>
    <w:rsid w:val="00372F9B"/>
    <w:pPr>
      <w:spacing w:after="0" w:line="240" w:lineRule="auto"/>
      <w:ind w:left="720"/>
    </w:pPr>
    <w:rPr>
      <w:rFonts w:ascii="Times New Roman" w:eastAsia="DejaVu Sans" w:hAnsi="Times New Roman" w:cs="Times New Roman"/>
      <w:kern w:val="1"/>
      <w:sz w:val="24"/>
      <w:szCs w:val="24"/>
      <w:lang w:eastAsia="ru-RU"/>
    </w:rPr>
  </w:style>
  <w:style w:type="paragraph" w:styleId="24">
    <w:name w:val="Body Text 2"/>
    <w:basedOn w:val="a"/>
    <w:link w:val="25"/>
    <w:rsid w:val="00372F9B"/>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372F9B"/>
    <w:rPr>
      <w:rFonts w:ascii="Times New Roman" w:eastAsia="Times New Roman" w:hAnsi="Times New Roman" w:cs="Times New Roman"/>
      <w:sz w:val="24"/>
      <w:szCs w:val="24"/>
      <w:lang w:eastAsia="ru-RU"/>
    </w:rPr>
  </w:style>
  <w:style w:type="paragraph" w:styleId="34">
    <w:name w:val="Body Text Indent 3"/>
    <w:basedOn w:val="a"/>
    <w:link w:val="35"/>
    <w:rsid w:val="00372F9B"/>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rsid w:val="00372F9B"/>
    <w:rPr>
      <w:rFonts w:ascii="Times New Roman" w:eastAsia="Times New Roman" w:hAnsi="Times New Roman" w:cs="Times New Roman"/>
      <w:sz w:val="16"/>
      <w:szCs w:val="16"/>
      <w:lang w:eastAsia="ru-RU"/>
    </w:rPr>
  </w:style>
  <w:style w:type="paragraph" w:customStyle="1" w:styleId="ConsPlusNormal1">
    <w:name w:val="ConsPlusNormal"/>
    <w:rsid w:val="006D1DFC"/>
    <w:pPr>
      <w:suppressAutoHyphens/>
      <w:spacing w:after="0" w:line="240" w:lineRule="auto"/>
    </w:pPr>
    <w:rPr>
      <w:rFonts w:ascii="Arial" w:eastAsia="Arial" w:hAnsi="Arial" w:cs="Tahoma"/>
      <w:kern w:val="1"/>
      <w:sz w:val="20"/>
      <w:szCs w:val="24"/>
      <w:lang w:eastAsia="zh-CN" w:bidi="hi-IN"/>
    </w:rPr>
  </w:style>
  <w:style w:type="paragraph" w:customStyle="1" w:styleId="310">
    <w:name w:val="Список 31"/>
    <w:basedOn w:val="a"/>
    <w:rsid w:val="006D1DFC"/>
    <w:pPr>
      <w:widowControl w:val="0"/>
      <w:suppressAutoHyphens/>
      <w:spacing w:after="0" w:line="240" w:lineRule="auto"/>
      <w:ind w:left="849" w:hanging="283"/>
    </w:pPr>
    <w:rPr>
      <w:rFonts w:ascii="Times New Roman" w:eastAsia="SimSun" w:hAnsi="Times New Roman" w:cs="Mangal"/>
      <w:kern w:val="1"/>
      <w:sz w:val="24"/>
      <w:szCs w:val="24"/>
      <w:lang w:eastAsia="zh-CN" w:bidi="hi-IN"/>
    </w:rPr>
  </w:style>
  <w:style w:type="character" w:styleId="HTML1">
    <w:name w:val="HTML Cite"/>
    <w:rsid w:val="006D1DFC"/>
    <w:rPr>
      <w:i/>
      <w:iCs/>
    </w:rPr>
  </w:style>
  <w:style w:type="paragraph" w:customStyle="1" w:styleId="16">
    <w:name w:val="Заголовок №1"/>
    <w:basedOn w:val="a"/>
    <w:link w:val="18"/>
    <w:rsid w:val="00072D67"/>
    <w:pPr>
      <w:shd w:val="clear" w:color="auto" w:fill="FFFFFF"/>
      <w:suppressAutoHyphens/>
      <w:spacing w:before="600" w:after="480" w:line="322" w:lineRule="exact"/>
      <w:jc w:val="center"/>
    </w:pPr>
    <w:rPr>
      <w:rFonts w:ascii="Times New Roman" w:eastAsia="Times New Roman" w:hAnsi="Times New Roman" w:cs="Times New Roman"/>
      <w:sz w:val="27"/>
      <w:szCs w:val="27"/>
      <w:lang w:eastAsia="zh-CN"/>
    </w:rPr>
  </w:style>
  <w:style w:type="paragraph" w:customStyle="1" w:styleId="Textbody">
    <w:name w:val="Text body"/>
    <w:basedOn w:val="Standard"/>
    <w:rsid w:val="00072D67"/>
    <w:pPr>
      <w:spacing w:after="120"/>
      <w:textAlignment w:val="baseline"/>
    </w:pPr>
    <w:rPr>
      <w:rFonts w:ascii="Times New Roman" w:eastAsia="Lucida Sans Unicode" w:hAnsi="Times New Roman"/>
      <w:kern w:val="1"/>
      <w:sz w:val="28"/>
      <w:lang w:eastAsia="zh-CN"/>
    </w:rPr>
  </w:style>
  <w:style w:type="paragraph" w:customStyle="1" w:styleId="ConsPlusDocList">
    <w:name w:val="ConsPlusDocList"/>
    <w:next w:val="Standard"/>
    <w:rsid w:val="00072D67"/>
    <w:pPr>
      <w:widowControl w:val="0"/>
      <w:suppressAutoHyphens/>
      <w:autoSpaceDE w:val="0"/>
      <w:spacing w:after="0" w:line="240" w:lineRule="auto"/>
      <w:textAlignment w:val="baseline"/>
    </w:pPr>
    <w:rPr>
      <w:rFonts w:ascii="Arial" w:eastAsia="Arial" w:hAnsi="Arial" w:cs="Arial"/>
      <w:kern w:val="1"/>
      <w:sz w:val="20"/>
      <w:szCs w:val="20"/>
      <w:lang w:eastAsia="zh-CN"/>
    </w:rPr>
  </w:style>
  <w:style w:type="paragraph" w:customStyle="1" w:styleId="aff">
    <w:name w:val="Знак Знак Знак Знак Знак Знак Знак"/>
    <w:basedOn w:val="a"/>
    <w:rsid w:val="002E5285"/>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aff0">
    <w:name w:val="Прижатый влево"/>
    <w:basedOn w:val="a"/>
    <w:next w:val="a"/>
    <w:rsid w:val="002E5285"/>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aff1">
    <w:name w:val="Знак"/>
    <w:basedOn w:val="a"/>
    <w:uiPriority w:val="99"/>
    <w:rsid w:val="002E5285"/>
    <w:pPr>
      <w:spacing w:before="100" w:beforeAutospacing="1" w:after="100" w:afterAutospacing="1" w:line="240" w:lineRule="auto"/>
    </w:pPr>
    <w:rPr>
      <w:rFonts w:ascii="Tahoma" w:eastAsia="Times New Roman" w:hAnsi="Tahoma" w:cs="Times New Roman"/>
      <w:sz w:val="20"/>
      <w:szCs w:val="20"/>
      <w:lang w:val="en-US"/>
    </w:rPr>
  </w:style>
  <w:style w:type="character" w:styleId="aff2">
    <w:name w:val="page number"/>
    <w:uiPriority w:val="99"/>
    <w:rsid w:val="002E5285"/>
    <w:rPr>
      <w:rFonts w:cs="Times New Roman"/>
    </w:rPr>
  </w:style>
  <w:style w:type="paragraph" w:customStyle="1" w:styleId="TextList">
    <w:name w:val="TextList"/>
    <w:basedOn w:val="a"/>
    <w:uiPriority w:val="99"/>
    <w:rsid w:val="002E5285"/>
    <w:pPr>
      <w:autoSpaceDE w:val="0"/>
      <w:autoSpaceDN w:val="0"/>
      <w:adjustRightInd w:val="0"/>
      <w:spacing w:after="0" w:line="240" w:lineRule="auto"/>
      <w:ind w:firstLine="567"/>
      <w:jc w:val="both"/>
    </w:pPr>
    <w:rPr>
      <w:rFonts w:ascii="Times New Roman" w:eastAsia="Times New Roman" w:hAnsi="Times New Roman" w:cs="Times New Roman"/>
      <w:sz w:val="26"/>
      <w:szCs w:val="26"/>
      <w:lang w:eastAsia="ru-RU"/>
    </w:rPr>
  </w:style>
  <w:style w:type="paragraph" w:customStyle="1" w:styleId="TextBas">
    <w:name w:val="TextBas"/>
    <w:basedOn w:val="a"/>
    <w:uiPriority w:val="99"/>
    <w:rsid w:val="002E5285"/>
    <w:pPr>
      <w:autoSpaceDE w:val="0"/>
      <w:autoSpaceDN w:val="0"/>
      <w:adjustRightInd w:val="0"/>
      <w:spacing w:after="0" w:line="240" w:lineRule="auto"/>
      <w:jc w:val="both"/>
    </w:pPr>
    <w:rPr>
      <w:rFonts w:ascii="Times New Roman" w:eastAsia="Times New Roman" w:hAnsi="Times New Roman" w:cs="Times New Roman"/>
      <w:sz w:val="26"/>
      <w:szCs w:val="26"/>
      <w:lang w:eastAsia="ru-RU"/>
    </w:rPr>
  </w:style>
  <w:style w:type="paragraph" w:customStyle="1" w:styleId="punct">
    <w:name w:val="punct"/>
    <w:basedOn w:val="a"/>
    <w:rsid w:val="002E5285"/>
    <w:pPr>
      <w:numPr>
        <w:numId w:val="1"/>
      </w:numPr>
      <w:autoSpaceDE w:val="0"/>
      <w:autoSpaceDN w:val="0"/>
      <w:adjustRightInd w:val="0"/>
      <w:spacing w:after="0" w:line="360" w:lineRule="auto"/>
      <w:jc w:val="both"/>
    </w:pPr>
    <w:rPr>
      <w:rFonts w:ascii="Times New Roman" w:eastAsia="Times New Roman" w:hAnsi="Times New Roman" w:cs="Times New Roman"/>
      <w:sz w:val="26"/>
      <w:szCs w:val="26"/>
      <w:lang w:eastAsia="ru-RU"/>
    </w:rPr>
  </w:style>
  <w:style w:type="paragraph" w:customStyle="1" w:styleId="subpunct">
    <w:name w:val="subpunct"/>
    <w:basedOn w:val="a"/>
    <w:rsid w:val="002E5285"/>
    <w:pPr>
      <w:numPr>
        <w:ilvl w:val="1"/>
        <w:numId w:val="1"/>
      </w:numPr>
      <w:autoSpaceDE w:val="0"/>
      <w:autoSpaceDN w:val="0"/>
      <w:adjustRightInd w:val="0"/>
      <w:spacing w:after="0" w:line="360" w:lineRule="auto"/>
      <w:jc w:val="both"/>
    </w:pPr>
    <w:rPr>
      <w:rFonts w:ascii="Times New Roman" w:eastAsia="Times New Roman" w:hAnsi="Times New Roman" w:cs="Times New Roman"/>
      <w:sz w:val="26"/>
      <w:szCs w:val="26"/>
      <w:lang w:val="en-US" w:eastAsia="ru-RU"/>
    </w:rPr>
  </w:style>
  <w:style w:type="paragraph" w:customStyle="1" w:styleId="ConsPlusNonformat">
    <w:name w:val="ConsPlusNonformat"/>
    <w:rsid w:val="002E528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3">
    <w:name w:val="annotation text"/>
    <w:aliases w:val="!Равноширинный текст документа"/>
    <w:basedOn w:val="a"/>
    <w:link w:val="aff4"/>
    <w:rsid w:val="002E5285"/>
    <w:pPr>
      <w:spacing w:after="0" w:line="240" w:lineRule="auto"/>
    </w:pPr>
    <w:rPr>
      <w:rFonts w:ascii="Tms Rmn" w:eastAsia="Times New Roman" w:hAnsi="Tms Rmn" w:cs="Times New Roman"/>
      <w:sz w:val="20"/>
      <w:szCs w:val="20"/>
      <w:lang w:eastAsia="ru-RU"/>
    </w:rPr>
  </w:style>
  <w:style w:type="character" w:customStyle="1" w:styleId="aff4">
    <w:name w:val="Текст примечания Знак"/>
    <w:aliases w:val="!Равноширинный текст документа Знак"/>
    <w:basedOn w:val="a0"/>
    <w:link w:val="aff3"/>
    <w:rsid w:val="002E5285"/>
    <w:rPr>
      <w:rFonts w:ascii="Tms Rmn" w:eastAsia="Times New Roman" w:hAnsi="Tms Rmn" w:cs="Times New Roman"/>
      <w:sz w:val="20"/>
      <w:szCs w:val="20"/>
      <w:lang w:eastAsia="ru-RU"/>
    </w:rPr>
  </w:style>
  <w:style w:type="paragraph" w:styleId="aff5">
    <w:name w:val="footnote text"/>
    <w:basedOn w:val="a"/>
    <w:link w:val="aff6"/>
    <w:rsid w:val="002E5285"/>
    <w:pPr>
      <w:spacing w:after="0" w:line="240" w:lineRule="auto"/>
    </w:pPr>
    <w:rPr>
      <w:rFonts w:ascii="Times New Roman" w:eastAsia="Times New Roman" w:hAnsi="Times New Roman" w:cs="Times New Roman"/>
      <w:sz w:val="20"/>
      <w:szCs w:val="20"/>
      <w:lang w:eastAsia="ru-RU"/>
    </w:rPr>
  </w:style>
  <w:style w:type="character" w:customStyle="1" w:styleId="aff6">
    <w:name w:val="Текст сноски Знак"/>
    <w:basedOn w:val="a0"/>
    <w:link w:val="aff5"/>
    <w:rsid w:val="002E5285"/>
    <w:rPr>
      <w:rFonts w:ascii="Times New Roman" w:eastAsia="Times New Roman" w:hAnsi="Times New Roman" w:cs="Times New Roman"/>
      <w:sz w:val="20"/>
      <w:szCs w:val="20"/>
      <w:lang w:eastAsia="ru-RU"/>
    </w:rPr>
  </w:style>
  <w:style w:type="character" w:customStyle="1" w:styleId="aff7">
    <w:name w:val="Не вступил в силу"/>
    <w:uiPriority w:val="99"/>
    <w:rsid w:val="002E5285"/>
    <w:rPr>
      <w:rFonts w:cs="Times New Roman"/>
      <w:color w:val="000000"/>
      <w:shd w:val="clear" w:color="auto" w:fill="D8EDE8"/>
    </w:rPr>
  </w:style>
  <w:style w:type="character" w:customStyle="1" w:styleId="13pt">
    <w:name w:val="Основной текст + 13 pt"/>
    <w:rsid w:val="002E5285"/>
    <w:rPr>
      <w:rFonts w:ascii="Times New Roman" w:eastAsia="Times New Roman" w:hAnsi="Times New Roman" w:cs="Times New Roman"/>
      <w:b w:val="0"/>
      <w:bCs w:val="0"/>
      <w:i w:val="0"/>
      <w:iCs w:val="0"/>
      <w:smallCaps w:val="0"/>
      <w:strike w:val="0"/>
      <w:spacing w:val="0"/>
      <w:sz w:val="26"/>
      <w:szCs w:val="26"/>
    </w:rPr>
  </w:style>
  <w:style w:type="paragraph" w:customStyle="1" w:styleId="ConsNonformat">
    <w:name w:val="ConsNonformat"/>
    <w:rsid w:val="002E5285"/>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character" w:styleId="aff8">
    <w:name w:val="footnote reference"/>
    <w:uiPriority w:val="99"/>
    <w:unhideWhenUsed/>
    <w:rsid w:val="002E5285"/>
    <w:rPr>
      <w:vertAlign w:val="superscript"/>
    </w:rPr>
  </w:style>
  <w:style w:type="character" w:customStyle="1" w:styleId="130">
    <w:name w:val="Стиль 13 пт"/>
    <w:semiHidden/>
    <w:rsid w:val="002E5285"/>
    <w:rPr>
      <w:rFonts w:ascii="Times New Roman" w:hAnsi="Times New Roman"/>
      <w:sz w:val="26"/>
    </w:rPr>
  </w:style>
  <w:style w:type="paragraph" w:customStyle="1" w:styleId="111">
    <w:name w:val="Стиль приложения 1.1.1."/>
    <w:basedOn w:val="a"/>
    <w:link w:val="1110"/>
    <w:uiPriority w:val="99"/>
    <w:rsid w:val="002E5285"/>
    <w:pPr>
      <w:spacing w:after="0" w:line="240" w:lineRule="auto"/>
      <w:jc w:val="both"/>
    </w:pPr>
    <w:rPr>
      <w:rFonts w:ascii="Times New Roman" w:eastAsia="Times New Roman" w:hAnsi="Times New Roman" w:cs="Times New Roman"/>
      <w:sz w:val="26"/>
      <w:szCs w:val="20"/>
      <w:lang w:eastAsia="ru-RU"/>
    </w:rPr>
  </w:style>
  <w:style w:type="character" w:customStyle="1" w:styleId="1110">
    <w:name w:val="Стиль приложения 1.1.1. Знак"/>
    <w:link w:val="111"/>
    <w:uiPriority w:val="99"/>
    <w:rsid w:val="002E5285"/>
    <w:rPr>
      <w:rFonts w:ascii="Times New Roman" w:eastAsia="Times New Roman" w:hAnsi="Times New Roman" w:cs="Times New Roman"/>
      <w:sz w:val="26"/>
      <w:szCs w:val="20"/>
      <w:lang w:eastAsia="ru-RU"/>
    </w:rPr>
  </w:style>
  <w:style w:type="paragraph" w:customStyle="1" w:styleId="Style3">
    <w:name w:val="Style3"/>
    <w:basedOn w:val="a"/>
    <w:rsid w:val="00AE2DC8"/>
    <w:pPr>
      <w:widowControl w:val="0"/>
      <w:autoSpaceDE w:val="0"/>
      <w:autoSpaceDN w:val="0"/>
      <w:adjustRightInd w:val="0"/>
      <w:spacing w:after="0" w:line="321" w:lineRule="exact"/>
      <w:ind w:firstLine="713"/>
      <w:jc w:val="both"/>
    </w:pPr>
    <w:rPr>
      <w:rFonts w:ascii="Times New Roman" w:eastAsia="Times New Roman" w:hAnsi="Times New Roman" w:cs="Times New Roman"/>
      <w:sz w:val="24"/>
      <w:szCs w:val="24"/>
      <w:lang w:eastAsia="ru-RU"/>
    </w:rPr>
  </w:style>
  <w:style w:type="character" w:customStyle="1" w:styleId="FontStyle11">
    <w:name w:val="Font Style11"/>
    <w:rsid w:val="00AE2DC8"/>
    <w:rPr>
      <w:rFonts w:ascii="Times New Roman" w:hAnsi="Times New Roman" w:cs="Times New Roman" w:hint="default"/>
      <w:sz w:val="26"/>
      <w:szCs w:val="26"/>
    </w:rPr>
  </w:style>
  <w:style w:type="numbering" w:customStyle="1" w:styleId="19">
    <w:name w:val="Нет списка1"/>
    <w:next w:val="a2"/>
    <w:uiPriority w:val="99"/>
    <w:semiHidden/>
    <w:unhideWhenUsed/>
    <w:rsid w:val="00EB0D92"/>
  </w:style>
  <w:style w:type="paragraph" w:customStyle="1" w:styleId="aff9">
    <w:name w:val="Нормальный (таблица)"/>
    <w:basedOn w:val="a"/>
    <w:next w:val="a"/>
    <w:rsid w:val="00F91168"/>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2">
    <w:name w:val="Style2"/>
    <w:basedOn w:val="a"/>
    <w:rsid w:val="00F91168"/>
    <w:pPr>
      <w:widowControl w:val="0"/>
      <w:autoSpaceDE w:val="0"/>
      <w:autoSpaceDN w:val="0"/>
      <w:adjustRightInd w:val="0"/>
      <w:spacing w:after="0" w:line="358" w:lineRule="exact"/>
      <w:jc w:val="center"/>
    </w:pPr>
    <w:rPr>
      <w:rFonts w:ascii="Times New Roman" w:eastAsia="Times New Roman" w:hAnsi="Times New Roman" w:cs="Times New Roman"/>
      <w:sz w:val="24"/>
      <w:szCs w:val="24"/>
      <w:lang w:eastAsia="ru-RU"/>
    </w:rPr>
  </w:style>
  <w:style w:type="character" w:customStyle="1" w:styleId="FontStyle37">
    <w:name w:val="Font Style37"/>
    <w:rsid w:val="00F91168"/>
    <w:rPr>
      <w:rFonts w:ascii="Times New Roman" w:hAnsi="Times New Roman" w:cs="Times New Roman"/>
      <w:b/>
      <w:bCs/>
      <w:sz w:val="30"/>
      <w:szCs w:val="30"/>
    </w:rPr>
  </w:style>
  <w:style w:type="numbering" w:customStyle="1" w:styleId="26">
    <w:name w:val="Нет списка2"/>
    <w:next w:val="a2"/>
    <w:uiPriority w:val="99"/>
    <w:semiHidden/>
    <w:unhideWhenUsed/>
    <w:rsid w:val="00FD3CB7"/>
  </w:style>
  <w:style w:type="paragraph" w:customStyle="1" w:styleId="Style16">
    <w:name w:val="Style16"/>
    <w:basedOn w:val="a"/>
    <w:rsid w:val="00641D3F"/>
    <w:pPr>
      <w:widowControl w:val="0"/>
      <w:autoSpaceDE w:val="0"/>
      <w:autoSpaceDN w:val="0"/>
      <w:adjustRightInd w:val="0"/>
      <w:spacing w:after="0" w:line="307" w:lineRule="exact"/>
    </w:pPr>
    <w:rPr>
      <w:rFonts w:ascii="Times New Roman" w:eastAsia="Times New Roman" w:hAnsi="Times New Roman" w:cs="Times New Roman"/>
      <w:sz w:val="24"/>
      <w:szCs w:val="24"/>
      <w:lang w:eastAsia="ru-RU"/>
    </w:rPr>
  </w:style>
  <w:style w:type="character" w:customStyle="1" w:styleId="FontStyle25">
    <w:name w:val="Font Style25"/>
    <w:rsid w:val="00641D3F"/>
    <w:rPr>
      <w:rFonts w:ascii="Times New Roman" w:hAnsi="Times New Roman" w:cs="Times New Roman" w:hint="default"/>
      <w:sz w:val="26"/>
      <w:szCs w:val="26"/>
    </w:rPr>
  </w:style>
  <w:style w:type="paragraph" w:customStyle="1" w:styleId="1a">
    <w:name w:val="Без интервала1"/>
    <w:uiPriority w:val="99"/>
    <w:rsid w:val="002A179E"/>
    <w:pPr>
      <w:spacing w:after="0" w:line="240" w:lineRule="auto"/>
    </w:pPr>
    <w:rPr>
      <w:rFonts w:ascii="Calibri" w:eastAsia="Times New Roman" w:hAnsi="Calibri" w:cs="Calibri"/>
      <w:lang w:eastAsia="ru-RU"/>
    </w:rPr>
  </w:style>
  <w:style w:type="character" w:customStyle="1" w:styleId="40">
    <w:name w:val="Заголовок 4 Знак"/>
    <w:aliases w:val="!Параграфы/Статьи документа Знак"/>
    <w:basedOn w:val="a0"/>
    <w:link w:val="4"/>
    <w:rsid w:val="009D0C20"/>
    <w:rPr>
      <w:rFonts w:asciiTheme="majorHAnsi" w:eastAsiaTheme="majorEastAsia" w:hAnsiTheme="majorHAnsi" w:cstheme="majorBidi"/>
      <w:i/>
      <w:iCs/>
      <w:color w:val="2E74B5" w:themeColor="accent1" w:themeShade="BF"/>
    </w:rPr>
  </w:style>
  <w:style w:type="table" w:customStyle="1" w:styleId="TableGrid">
    <w:name w:val="TableGrid"/>
    <w:rsid w:val="009D0C20"/>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210">
    <w:name w:val="Основной текст 21"/>
    <w:basedOn w:val="a"/>
    <w:rsid w:val="009D0C20"/>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8"/>
      <w:szCs w:val="20"/>
      <w:lang w:eastAsia="ru-RU"/>
    </w:rPr>
  </w:style>
  <w:style w:type="character" w:customStyle="1" w:styleId="grame">
    <w:name w:val="grame"/>
    <w:basedOn w:val="a0"/>
    <w:rsid w:val="00CD5504"/>
  </w:style>
  <w:style w:type="paragraph" w:customStyle="1" w:styleId="211">
    <w:name w:val="Заголовок 21"/>
    <w:basedOn w:val="a"/>
    <w:uiPriority w:val="1"/>
    <w:qFormat/>
    <w:rsid w:val="00CD5504"/>
    <w:pPr>
      <w:widowControl w:val="0"/>
      <w:spacing w:after="0" w:line="240" w:lineRule="auto"/>
      <w:ind w:left="2016"/>
      <w:outlineLvl w:val="2"/>
    </w:pPr>
    <w:rPr>
      <w:rFonts w:ascii="Times New Roman" w:eastAsia="Times New Roman" w:hAnsi="Times New Roman" w:cs="Times New Roman"/>
      <w:b/>
      <w:bCs/>
      <w:sz w:val="28"/>
      <w:szCs w:val="28"/>
      <w:lang w:val="en-US"/>
    </w:rPr>
  </w:style>
  <w:style w:type="paragraph" w:customStyle="1" w:styleId="220">
    <w:name w:val="Основной текст 22"/>
    <w:basedOn w:val="a"/>
    <w:rsid w:val="006E5456"/>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character" w:customStyle="1" w:styleId="NoSpacingChar">
    <w:name w:val="No Spacing Char"/>
    <w:link w:val="27"/>
    <w:locked/>
    <w:rsid w:val="005F65F0"/>
    <w:rPr>
      <w:rFonts w:ascii="Calibri" w:eastAsia="Calibri" w:hAnsi="Calibri" w:cs="Calibri"/>
      <w:lang w:eastAsia="zh-CN"/>
    </w:rPr>
  </w:style>
  <w:style w:type="paragraph" w:customStyle="1" w:styleId="27">
    <w:name w:val="Без интервала2"/>
    <w:link w:val="NoSpacingChar"/>
    <w:rsid w:val="005F65F0"/>
    <w:pPr>
      <w:suppressAutoHyphens/>
      <w:spacing w:after="0" w:line="240" w:lineRule="auto"/>
    </w:pPr>
    <w:rPr>
      <w:rFonts w:ascii="Calibri" w:eastAsia="Calibri" w:hAnsi="Calibri" w:cs="Calibri"/>
      <w:lang w:eastAsia="zh-CN"/>
    </w:rPr>
  </w:style>
  <w:style w:type="paragraph" w:customStyle="1" w:styleId="28">
    <w:name w:val="Абзац списка2"/>
    <w:basedOn w:val="a"/>
    <w:rsid w:val="005F65F0"/>
    <w:pPr>
      <w:suppressAutoHyphens/>
      <w:spacing w:after="200" w:line="276" w:lineRule="auto"/>
      <w:ind w:left="720"/>
      <w:contextualSpacing/>
    </w:pPr>
    <w:rPr>
      <w:rFonts w:ascii="Calibri" w:eastAsia="Times New Roman" w:hAnsi="Calibri" w:cs="Calibri"/>
      <w:lang w:eastAsia="zh-CN"/>
    </w:rPr>
  </w:style>
  <w:style w:type="paragraph" w:customStyle="1" w:styleId="36">
    <w:name w:val="Абзац списка3"/>
    <w:basedOn w:val="a"/>
    <w:rsid w:val="007631BE"/>
    <w:pPr>
      <w:spacing w:after="0" w:line="240" w:lineRule="auto"/>
      <w:ind w:left="720"/>
    </w:pPr>
    <w:rPr>
      <w:rFonts w:ascii="Times New Roman" w:eastAsia="DejaVu Sans" w:hAnsi="Times New Roman" w:cs="Times New Roman"/>
      <w:kern w:val="1"/>
      <w:sz w:val="24"/>
      <w:szCs w:val="24"/>
      <w:lang w:eastAsia="ru-RU"/>
    </w:rPr>
  </w:style>
  <w:style w:type="paragraph" w:customStyle="1" w:styleId="37">
    <w:name w:val="Без интервала3"/>
    <w:rsid w:val="00E03BE1"/>
    <w:pPr>
      <w:widowControl w:val="0"/>
      <w:suppressAutoHyphens/>
      <w:autoSpaceDE w:val="0"/>
      <w:spacing w:after="0" w:line="240" w:lineRule="auto"/>
    </w:pPr>
    <w:rPr>
      <w:rFonts w:ascii="Tms Rmn" w:eastAsia="Times New Roman" w:hAnsi="Tms Rmn" w:cs="Tms Rmn"/>
      <w:sz w:val="20"/>
      <w:szCs w:val="20"/>
      <w:lang w:eastAsia="ar-SA"/>
    </w:rPr>
  </w:style>
  <w:style w:type="paragraph" w:customStyle="1" w:styleId="headertext">
    <w:name w:val="headertext"/>
    <w:basedOn w:val="a"/>
    <w:rsid w:val="008E69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
    <w:name w:val="Основной текст2"/>
    <w:basedOn w:val="a"/>
    <w:rsid w:val="00C84DAA"/>
    <w:pPr>
      <w:widowControl w:val="0"/>
      <w:shd w:val="clear" w:color="auto" w:fill="FFFFFF"/>
      <w:spacing w:after="0" w:line="240" w:lineRule="exact"/>
      <w:jc w:val="center"/>
    </w:pPr>
    <w:rPr>
      <w:rFonts w:ascii="Times New Roman" w:eastAsia="Times New Roman" w:hAnsi="Times New Roman" w:cs="Times New Roman"/>
      <w:sz w:val="26"/>
      <w:szCs w:val="26"/>
      <w:lang w:eastAsia="ru-RU"/>
    </w:rPr>
  </w:style>
  <w:style w:type="character" w:customStyle="1" w:styleId="2a">
    <w:name w:val="Заголовок №2"/>
    <w:rsid w:val="00C84DAA"/>
    <w:rPr>
      <w:rFonts w:ascii="Times New Roman" w:eastAsia="Times New Roman" w:hAnsi="Times New Roman" w:cs="Times New Roman" w:hint="default"/>
      <w:b/>
      <w:bCs/>
      <w:i w:val="0"/>
      <w:iCs w:val="0"/>
      <w:smallCaps w:val="0"/>
      <w:strike w:val="0"/>
      <w:dstrike w:val="0"/>
      <w:color w:val="000000"/>
      <w:spacing w:val="0"/>
      <w:w w:val="100"/>
      <w:position w:val="0"/>
      <w:sz w:val="27"/>
      <w:szCs w:val="27"/>
      <w:u w:val="none"/>
      <w:effect w:val="none"/>
      <w:lang w:val="ru-RU"/>
    </w:rPr>
  </w:style>
  <w:style w:type="character" w:customStyle="1" w:styleId="51">
    <w:name w:val="Основной текст (5)"/>
    <w:rsid w:val="00C84DAA"/>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lang w:val="ru-RU"/>
    </w:rPr>
  </w:style>
  <w:style w:type="character" w:customStyle="1" w:styleId="52">
    <w:name w:val="Основной текст (5) + Не курсив"/>
    <w:rsid w:val="00C84DAA"/>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lang w:val="ru-RU"/>
    </w:rPr>
  </w:style>
  <w:style w:type="character" w:customStyle="1" w:styleId="affa">
    <w:name w:val="Основной текст + Курсив"/>
    <w:rsid w:val="00C84DAA"/>
    <w:rPr>
      <w:i/>
      <w:iCs/>
      <w:color w:val="000000"/>
      <w:spacing w:val="0"/>
      <w:w w:val="100"/>
      <w:position w:val="0"/>
      <w:sz w:val="26"/>
      <w:szCs w:val="26"/>
      <w:shd w:val="clear" w:color="auto" w:fill="FFFFFF"/>
      <w:lang w:val="ru-RU"/>
    </w:rPr>
  </w:style>
  <w:style w:type="paragraph" w:customStyle="1" w:styleId="Oaeno">
    <w:name w:val="Oaeno"/>
    <w:basedOn w:val="a"/>
    <w:rsid w:val="00600319"/>
    <w:pPr>
      <w:widowControl w:val="0"/>
      <w:spacing w:after="0" w:line="240" w:lineRule="auto"/>
    </w:pPr>
    <w:rPr>
      <w:rFonts w:ascii="Courier New" w:eastAsia="Times New Roman" w:hAnsi="Courier New" w:cs="Times New Roman"/>
      <w:sz w:val="20"/>
      <w:szCs w:val="20"/>
      <w:lang w:eastAsia="ru-RU"/>
    </w:rPr>
  </w:style>
  <w:style w:type="character" w:customStyle="1" w:styleId="50">
    <w:name w:val="Заголовок 5 Знак"/>
    <w:basedOn w:val="a0"/>
    <w:link w:val="5"/>
    <w:rsid w:val="005E36D1"/>
    <w:rPr>
      <w:rFonts w:ascii="Calibri" w:eastAsia="Calibri" w:hAnsi="Calibri" w:cs="Times New Roman"/>
      <w:b/>
      <w:bCs/>
      <w:i/>
      <w:iCs/>
      <w:sz w:val="26"/>
      <w:szCs w:val="26"/>
      <w:lang w:eastAsia="ru-RU"/>
    </w:rPr>
  </w:style>
  <w:style w:type="character" w:customStyle="1" w:styleId="70">
    <w:name w:val="Заголовок 7 Знак"/>
    <w:basedOn w:val="a0"/>
    <w:link w:val="7"/>
    <w:rsid w:val="005E36D1"/>
    <w:rPr>
      <w:rFonts w:ascii="Calibri" w:eastAsia="Calibri" w:hAnsi="Calibri" w:cs="Times New Roman"/>
      <w:sz w:val="24"/>
      <w:szCs w:val="24"/>
      <w:lang w:eastAsia="ru-RU"/>
    </w:rPr>
  </w:style>
  <w:style w:type="paragraph" w:customStyle="1" w:styleId="affb">
    <w:name w:val="Таблицы (моноширинный)"/>
    <w:basedOn w:val="a"/>
    <w:next w:val="a"/>
    <w:rsid w:val="005E36D1"/>
    <w:pPr>
      <w:autoSpaceDE w:val="0"/>
      <w:autoSpaceDN w:val="0"/>
      <w:adjustRightInd w:val="0"/>
      <w:spacing w:after="0" w:line="240" w:lineRule="auto"/>
      <w:jc w:val="both"/>
    </w:pPr>
    <w:rPr>
      <w:rFonts w:ascii="Courier New" w:eastAsia="Calibri" w:hAnsi="Courier New" w:cs="Courier New"/>
      <w:sz w:val="20"/>
      <w:szCs w:val="20"/>
      <w:lang w:eastAsia="ru-RU"/>
    </w:rPr>
  </w:style>
  <w:style w:type="character" w:customStyle="1" w:styleId="1b">
    <w:name w:val="Основной текст Знак1"/>
    <w:basedOn w:val="a0"/>
    <w:uiPriority w:val="99"/>
    <w:semiHidden/>
    <w:rsid w:val="005E36D1"/>
    <w:rPr>
      <w:rFonts w:ascii="Times New Roman" w:eastAsia="Times New Roman" w:hAnsi="Times New Roman" w:cs="Times New Roman"/>
      <w:color w:val="000000"/>
      <w:sz w:val="28"/>
    </w:rPr>
  </w:style>
  <w:style w:type="character" w:customStyle="1" w:styleId="18">
    <w:name w:val="Заголовок №1_"/>
    <w:link w:val="16"/>
    <w:locked/>
    <w:rsid w:val="005E36D1"/>
    <w:rPr>
      <w:rFonts w:ascii="Times New Roman" w:eastAsia="Times New Roman" w:hAnsi="Times New Roman" w:cs="Times New Roman"/>
      <w:sz w:val="27"/>
      <w:szCs w:val="27"/>
      <w:shd w:val="clear" w:color="auto" w:fill="FFFFFF"/>
      <w:lang w:eastAsia="zh-CN"/>
    </w:rPr>
  </w:style>
  <w:style w:type="character" w:customStyle="1" w:styleId="2b">
    <w:name w:val="Основной текст (2)_"/>
    <w:link w:val="2c"/>
    <w:locked/>
    <w:rsid w:val="005E36D1"/>
    <w:rPr>
      <w:shd w:val="clear" w:color="auto" w:fill="FFFFFF"/>
    </w:rPr>
  </w:style>
  <w:style w:type="paragraph" w:customStyle="1" w:styleId="2c">
    <w:name w:val="Основной текст (2)"/>
    <w:basedOn w:val="a"/>
    <w:link w:val="2b"/>
    <w:rsid w:val="005E36D1"/>
    <w:pPr>
      <w:shd w:val="clear" w:color="auto" w:fill="FFFFFF"/>
      <w:spacing w:after="0" w:line="240" w:lineRule="atLeast"/>
      <w:jc w:val="both"/>
    </w:pPr>
    <w:rPr>
      <w:shd w:val="clear" w:color="auto" w:fill="FFFFFF"/>
    </w:rPr>
  </w:style>
  <w:style w:type="paragraph" w:customStyle="1" w:styleId="1c">
    <w:name w:val="1 Обычный"/>
    <w:basedOn w:val="a"/>
    <w:rsid w:val="005E36D1"/>
    <w:pPr>
      <w:autoSpaceDE w:val="0"/>
      <w:spacing w:before="120" w:after="120" w:line="360" w:lineRule="auto"/>
      <w:ind w:firstLine="720"/>
      <w:jc w:val="both"/>
    </w:pPr>
    <w:rPr>
      <w:rFonts w:ascii="Arial" w:eastAsia="Calibri" w:hAnsi="Arial" w:cs="Arial"/>
      <w:sz w:val="24"/>
      <w:szCs w:val="24"/>
    </w:rPr>
  </w:style>
  <w:style w:type="paragraph" w:customStyle="1" w:styleId="1d">
    <w:name w:val="заголовок 1"/>
    <w:basedOn w:val="a"/>
    <w:next w:val="a"/>
    <w:rsid w:val="005E36D1"/>
    <w:pPr>
      <w:keepNext/>
      <w:widowControl w:val="0"/>
      <w:overflowPunct w:val="0"/>
      <w:autoSpaceDE w:val="0"/>
      <w:spacing w:after="240" w:line="240" w:lineRule="auto"/>
      <w:ind w:firstLine="425"/>
      <w:jc w:val="center"/>
    </w:pPr>
    <w:rPr>
      <w:rFonts w:ascii="Arial" w:eastAsia="Calibri" w:hAnsi="Arial" w:cs="Times New Roman"/>
      <w:b/>
      <w:caps/>
      <w:sz w:val="56"/>
      <w:szCs w:val="20"/>
      <w:lang w:eastAsia="ar-SA"/>
    </w:rPr>
  </w:style>
  <w:style w:type="paragraph" w:customStyle="1" w:styleId="affc">
    <w:name w:val="Содержание"/>
    <w:basedOn w:val="a"/>
    <w:rsid w:val="005E36D1"/>
    <w:pPr>
      <w:widowControl w:val="0"/>
      <w:tabs>
        <w:tab w:val="decimal" w:leader="dot" w:pos="9072"/>
      </w:tabs>
      <w:overflowPunct w:val="0"/>
      <w:autoSpaceDE w:val="0"/>
      <w:spacing w:before="120" w:after="0" w:line="240" w:lineRule="auto"/>
    </w:pPr>
    <w:rPr>
      <w:rFonts w:ascii="Arial" w:eastAsia="Calibri" w:hAnsi="Arial" w:cs="Times New Roman"/>
      <w:sz w:val="24"/>
      <w:szCs w:val="20"/>
      <w:lang w:eastAsia="ar-SA"/>
    </w:rPr>
  </w:style>
  <w:style w:type="paragraph" w:customStyle="1" w:styleId="affd">
    <w:name w:val="Содержимое таблицы"/>
    <w:basedOn w:val="a"/>
    <w:rsid w:val="00BE3029"/>
    <w:pPr>
      <w:widowControl w:val="0"/>
      <w:suppressLineNumbers/>
      <w:suppressAutoHyphens/>
      <w:spacing w:after="0" w:line="240" w:lineRule="auto"/>
    </w:pPr>
    <w:rPr>
      <w:rFonts w:ascii="Times New Roman" w:eastAsia="Lucida Sans Unicode" w:hAnsi="Times New Roman" w:cs="Times New Roman"/>
      <w:kern w:val="2"/>
      <w:sz w:val="24"/>
      <w:szCs w:val="24"/>
      <w:lang w:eastAsia="ar-SA"/>
    </w:rPr>
  </w:style>
  <w:style w:type="paragraph" w:customStyle="1" w:styleId="affe">
    <w:name w:val="Знак"/>
    <w:basedOn w:val="a"/>
    <w:rsid w:val="00442315"/>
    <w:pPr>
      <w:spacing w:line="240" w:lineRule="exact"/>
    </w:pPr>
    <w:rPr>
      <w:rFonts w:ascii="Verdana" w:eastAsia="Times New Roman" w:hAnsi="Verdana" w:cs="Times New Roman"/>
      <w:sz w:val="20"/>
      <w:szCs w:val="20"/>
      <w:lang w:val="en-US"/>
    </w:rPr>
  </w:style>
  <w:style w:type="character" w:customStyle="1" w:styleId="FontStyle22">
    <w:name w:val="Font Style22"/>
    <w:rsid w:val="003914AE"/>
    <w:rPr>
      <w:rFonts w:ascii="Times New Roman" w:hAnsi="Times New Roman" w:cs="Times New Roman"/>
      <w:sz w:val="26"/>
      <w:szCs w:val="26"/>
    </w:rPr>
  </w:style>
  <w:style w:type="paragraph" w:customStyle="1" w:styleId="Style10">
    <w:name w:val="Style10"/>
    <w:basedOn w:val="a"/>
    <w:rsid w:val="003914AE"/>
    <w:pPr>
      <w:widowControl w:val="0"/>
      <w:autoSpaceDE w:val="0"/>
      <w:autoSpaceDN w:val="0"/>
      <w:adjustRightInd w:val="0"/>
      <w:spacing w:after="0" w:line="322" w:lineRule="exact"/>
      <w:ind w:firstLine="96"/>
      <w:jc w:val="both"/>
    </w:pPr>
    <w:rPr>
      <w:rFonts w:ascii="Times New Roman" w:eastAsia="Calibri" w:hAnsi="Times New Roman" w:cs="Times New Roman"/>
      <w:sz w:val="24"/>
      <w:szCs w:val="24"/>
      <w:lang w:eastAsia="ru-RU"/>
    </w:rPr>
  </w:style>
  <w:style w:type="table" w:customStyle="1" w:styleId="1e">
    <w:name w:val="Сетка таблицы1"/>
    <w:basedOn w:val="a1"/>
    <w:next w:val="af4"/>
    <w:uiPriority w:val="59"/>
    <w:rsid w:val="00B22A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
    <w:name w:val="Основной текст (2)1"/>
    <w:basedOn w:val="a"/>
    <w:uiPriority w:val="99"/>
    <w:rsid w:val="001A7938"/>
    <w:pPr>
      <w:widowControl w:val="0"/>
      <w:shd w:val="clear" w:color="auto" w:fill="FFFFFF"/>
      <w:spacing w:after="0" w:line="442" w:lineRule="exact"/>
    </w:pPr>
    <w:rPr>
      <w:rFonts w:ascii="Times New Roman" w:hAnsi="Times New Roman" w:cs="Times New Roman"/>
      <w:b/>
      <w:bCs/>
      <w:sz w:val="27"/>
      <w:szCs w:val="27"/>
    </w:rPr>
  </w:style>
  <w:style w:type="character" w:customStyle="1" w:styleId="41">
    <w:name w:val="Основной текст (4)_"/>
    <w:basedOn w:val="a0"/>
    <w:link w:val="410"/>
    <w:rsid w:val="001A7938"/>
    <w:rPr>
      <w:sz w:val="23"/>
      <w:szCs w:val="23"/>
      <w:shd w:val="clear" w:color="auto" w:fill="FFFFFF"/>
    </w:rPr>
  </w:style>
  <w:style w:type="character" w:customStyle="1" w:styleId="42">
    <w:name w:val="Основной текст (4)"/>
    <w:basedOn w:val="41"/>
    <w:uiPriority w:val="99"/>
    <w:rsid w:val="001A7938"/>
    <w:rPr>
      <w:sz w:val="23"/>
      <w:szCs w:val="23"/>
      <w:shd w:val="clear" w:color="auto" w:fill="FFFFFF"/>
    </w:rPr>
  </w:style>
  <w:style w:type="paragraph" w:customStyle="1" w:styleId="410">
    <w:name w:val="Основной текст (4)1"/>
    <w:basedOn w:val="a"/>
    <w:link w:val="41"/>
    <w:rsid w:val="001A7938"/>
    <w:pPr>
      <w:widowControl w:val="0"/>
      <w:shd w:val="clear" w:color="auto" w:fill="FFFFFF"/>
      <w:spacing w:after="0" w:line="240" w:lineRule="atLeast"/>
      <w:jc w:val="right"/>
    </w:pPr>
    <w:rPr>
      <w:sz w:val="23"/>
      <w:szCs w:val="23"/>
    </w:rPr>
  </w:style>
  <w:style w:type="character" w:customStyle="1" w:styleId="110">
    <w:name w:val="Основной текст + 11"/>
    <w:aliases w:val="5 pt7"/>
    <w:basedOn w:val="1b"/>
    <w:uiPriority w:val="99"/>
    <w:rsid w:val="001A7938"/>
    <w:rPr>
      <w:rFonts w:ascii="Times New Roman" w:eastAsia="Times New Roman" w:hAnsi="Times New Roman" w:cs="Times New Roman"/>
      <w:color w:val="000000"/>
      <w:sz w:val="23"/>
      <w:szCs w:val="23"/>
      <w:u w:val="none"/>
      <w:shd w:val="clear" w:color="auto" w:fill="FFFFFF"/>
    </w:rPr>
  </w:style>
  <w:style w:type="character" w:customStyle="1" w:styleId="112">
    <w:name w:val="Основной текст + 112"/>
    <w:aliases w:val="5 pt6"/>
    <w:basedOn w:val="1b"/>
    <w:uiPriority w:val="99"/>
    <w:rsid w:val="001A7938"/>
    <w:rPr>
      <w:rFonts w:ascii="Times New Roman" w:eastAsia="Times New Roman" w:hAnsi="Times New Roman" w:cs="Times New Roman"/>
      <w:color w:val="000000"/>
      <w:sz w:val="23"/>
      <w:szCs w:val="23"/>
      <w:u w:val="none"/>
      <w:shd w:val="clear" w:color="auto" w:fill="FFFFFF"/>
    </w:rPr>
  </w:style>
  <w:style w:type="character" w:customStyle="1" w:styleId="afff">
    <w:name w:val="Гипертекстовая ссылка"/>
    <w:basedOn w:val="a0"/>
    <w:uiPriority w:val="99"/>
    <w:rsid w:val="001A7938"/>
    <w:rPr>
      <w:rFonts w:cs="Times New Roman"/>
      <w:b w:val="0"/>
      <w:color w:val="106BBE"/>
    </w:rPr>
  </w:style>
  <w:style w:type="paragraph" w:customStyle="1" w:styleId="43">
    <w:name w:val="Обычный4"/>
    <w:rsid w:val="005E7688"/>
    <w:pPr>
      <w:spacing w:after="0" w:line="240" w:lineRule="auto"/>
    </w:pPr>
    <w:rPr>
      <w:rFonts w:ascii="Times New Roman" w:eastAsia="Times New Roman" w:hAnsi="Times New Roman" w:cs="Times New Roman"/>
      <w:sz w:val="20"/>
      <w:szCs w:val="20"/>
      <w:lang w:eastAsia="ru-RU"/>
    </w:rPr>
  </w:style>
  <w:style w:type="paragraph" w:customStyle="1" w:styleId="2CharChar">
    <w:name w:val="Знак Знак2 Char Char"/>
    <w:basedOn w:val="a"/>
    <w:rsid w:val="00743B46"/>
    <w:pPr>
      <w:spacing w:line="240" w:lineRule="exact"/>
    </w:pPr>
    <w:rPr>
      <w:rFonts w:ascii="Verdana" w:eastAsia="Times New Roman" w:hAnsi="Verdana" w:cs="Verdana"/>
      <w:sz w:val="20"/>
      <w:szCs w:val="20"/>
      <w:lang w:val="en-US"/>
    </w:rPr>
  </w:style>
  <w:style w:type="paragraph" w:customStyle="1" w:styleId="53">
    <w:name w:val="Обычный5"/>
    <w:rsid w:val="004B4E8C"/>
    <w:pPr>
      <w:spacing w:after="0" w:line="240" w:lineRule="auto"/>
    </w:pPr>
    <w:rPr>
      <w:rFonts w:ascii="Times New Roman" w:eastAsia="Times New Roman" w:hAnsi="Times New Roman" w:cs="Times New Roman"/>
      <w:sz w:val="20"/>
      <w:szCs w:val="20"/>
      <w:lang w:eastAsia="ru-RU"/>
    </w:rPr>
  </w:style>
  <w:style w:type="paragraph" w:styleId="afff0">
    <w:name w:val="Document Map"/>
    <w:basedOn w:val="a"/>
    <w:link w:val="afff1"/>
    <w:semiHidden/>
    <w:rsid w:val="00885FFB"/>
    <w:pPr>
      <w:shd w:val="clear" w:color="auto" w:fill="000080"/>
      <w:spacing w:after="0" w:line="240" w:lineRule="auto"/>
    </w:pPr>
    <w:rPr>
      <w:rFonts w:ascii="Tahoma" w:eastAsia="Times New Roman" w:hAnsi="Tahoma" w:cs="Tahoma"/>
      <w:sz w:val="20"/>
      <w:szCs w:val="20"/>
      <w:lang w:eastAsia="ru-RU"/>
    </w:rPr>
  </w:style>
  <w:style w:type="character" w:customStyle="1" w:styleId="afff1">
    <w:name w:val="Схема документа Знак"/>
    <w:basedOn w:val="a0"/>
    <w:link w:val="afff0"/>
    <w:semiHidden/>
    <w:rsid w:val="00885FFB"/>
    <w:rPr>
      <w:rFonts w:ascii="Tahoma" w:eastAsia="Times New Roman" w:hAnsi="Tahoma" w:cs="Tahoma"/>
      <w:sz w:val="20"/>
      <w:szCs w:val="20"/>
      <w:shd w:val="clear" w:color="auto" w:fill="000080"/>
      <w:lang w:eastAsia="ru-RU"/>
    </w:rPr>
  </w:style>
  <w:style w:type="paragraph" w:customStyle="1" w:styleId="311">
    <w:name w:val="Заголовок 31"/>
    <w:basedOn w:val="53"/>
    <w:next w:val="53"/>
    <w:rsid w:val="00885FFB"/>
    <w:pPr>
      <w:keepNext/>
      <w:ind w:right="-426"/>
      <w:jc w:val="center"/>
    </w:pPr>
    <w:rPr>
      <w:b/>
      <w:sz w:val="40"/>
    </w:rPr>
  </w:style>
  <w:style w:type="character" w:customStyle="1" w:styleId="afff2">
    <w:name w:val="Основной текст_ Знак"/>
    <w:rsid w:val="004B0279"/>
    <w:rPr>
      <w:color w:val="000000"/>
      <w:sz w:val="28"/>
      <w:szCs w:val="28"/>
      <w:shd w:val="clear" w:color="auto" w:fill="FFFFFF"/>
    </w:rPr>
  </w:style>
  <w:style w:type="character" w:styleId="HTML2">
    <w:name w:val="HTML Variable"/>
    <w:aliases w:val="!Ссылки в документе"/>
    <w:rsid w:val="004B0279"/>
    <w:rPr>
      <w:rFonts w:ascii="Arial" w:hAnsi="Arial"/>
      <w:b w:val="0"/>
      <w:i w:val="0"/>
      <w:iCs/>
      <w:color w:val="0000FF"/>
      <w:sz w:val="24"/>
      <w:u w:val="none"/>
    </w:rPr>
  </w:style>
  <w:style w:type="paragraph" w:customStyle="1" w:styleId="Title">
    <w:name w:val="Title!Название НПА"/>
    <w:basedOn w:val="a"/>
    <w:rsid w:val="004B0279"/>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4B0279"/>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4B0279"/>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4B0279"/>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4B0279"/>
    <w:pPr>
      <w:spacing w:after="0" w:line="240" w:lineRule="auto"/>
      <w:jc w:val="center"/>
    </w:pPr>
    <w:rPr>
      <w:rFonts w:ascii="Arial" w:eastAsia="Times New Roman" w:hAnsi="Arial" w:cs="Arial"/>
      <w:bCs/>
      <w:kern w:val="28"/>
      <w:sz w:val="24"/>
      <w:szCs w:val="32"/>
      <w:lang w:eastAsia="ru-RU"/>
    </w:rPr>
  </w:style>
  <w:style w:type="character" w:customStyle="1" w:styleId="afff3">
    <w:name w:val="Цветовое выделение"/>
    <w:rsid w:val="00D7269F"/>
    <w:rPr>
      <w:b/>
      <w:color w:val="000080"/>
    </w:rPr>
  </w:style>
  <w:style w:type="paragraph" w:customStyle="1" w:styleId="6">
    <w:name w:val="Обычный6"/>
    <w:rsid w:val="00365F4F"/>
    <w:pPr>
      <w:spacing w:after="0" w:line="240" w:lineRule="auto"/>
    </w:pPr>
    <w:rPr>
      <w:rFonts w:ascii="Times New Roman" w:eastAsia="Times New Roman" w:hAnsi="Times New Roman" w:cs="Times New Roman"/>
      <w:sz w:val="20"/>
      <w:szCs w:val="20"/>
      <w:lang w:eastAsia="ru-RU"/>
    </w:rPr>
  </w:style>
  <w:style w:type="paragraph" w:customStyle="1" w:styleId="71">
    <w:name w:val="Обычный7"/>
    <w:rsid w:val="00713620"/>
    <w:pPr>
      <w:spacing w:after="0" w:line="240" w:lineRule="auto"/>
    </w:pPr>
    <w:rPr>
      <w:rFonts w:ascii="Times New Roman" w:eastAsia="Times New Roman" w:hAnsi="Times New Roman" w:cs="Times New Roman"/>
      <w:sz w:val="20"/>
      <w:szCs w:val="20"/>
      <w:lang w:eastAsia="ru-RU"/>
    </w:rPr>
  </w:style>
  <w:style w:type="paragraph" w:customStyle="1" w:styleId="38">
    <w:name w:val="Основной текст3"/>
    <w:basedOn w:val="71"/>
    <w:rsid w:val="00713620"/>
    <w:pPr>
      <w:ind w:right="-426"/>
      <w:jc w:val="center"/>
    </w:pPr>
    <w:rPr>
      <w:sz w:val="36"/>
    </w:rPr>
  </w:style>
  <w:style w:type="paragraph" w:customStyle="1" w:styleId="81">
    <w:name w:val="Обычный8"/>
    <w:rsid w:val="00DD1BAB"/>
    <w:pPr>
      <w:spacing w:after="0" w:line="240" w:lineRule="auto"/>
    </w:pPr>
    <w:rPr>
      <w:rFonts w:ascii="Times New Roman" w:eastAsia="Times New Roman" w:hAnsi="Times New Roman" w:cs="Times New Roman"/>
      <w:sz w:val="20"/>
      <w:szCs w:val="20"/>
      <w:lang w:eastAsia="ru-RU"/>
    </w:rPr>
  </w:style>
  <w:style w:type="paragraph" w:customStyle="1" w:styleId="320">
    <w:name w:val="Заголовок 32"/>
    <w:basedOn w:val="81"/>
    <w:next w:val="81"/>
    <w:rsid w:val="00136C83"/>
    <w:pPr>
      <w:keepNext/>
      <w:ind w:right="-426"/>
      <w:jc w:val="center"/>
    </w:pPr>
    <w:rPr>
      <w:b/>
      <w:sz w:val="40"/>
    </w:rPr>
  </w:style>
  <w:style w:type="paragraph" w:customStyle="1" w:styleId="p19">
    <w:name w:val="p19"/>
    <w:basedOn w:val="a"/>
    <w:rsid w:val="008D14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4">
    <w:name w:val="Заголовок_пост"/>
    <w:basedOn w:val="a"/>
    <w:rsid w:val="00F31C73"/>
    <w:pPr>
      <w:tabs>
        <w:tab w:val="left" w:pos="10440"/>
      </w:tabs>
      <w:spacing w:after="0" w:line="240" w:lineRule="auto"/>
      <w:ind w:left="720" w:right="4627"/>
    </w:pPr>
    <w:rPr>
      <w:rFonts w:ascii="Times New Roman" w:eastAsia="Times New Roman" w:hAnsi="Times New Roman" w:cs="Times New Roman"/>
      <w:sz w:val="26"/>
      <w:szCs w:val="20"/>
      <w:lang w:eastAsia="ru-RU"/>
    </w:rPr>
  </w:style>
  <w:style w:type="paragraph" w:customStyle="1" w:styleId="44">
    <w:name w:val="Без интервала4"/>
    <w:rsid w:val="00F31C73"/>
    <w:pPr>
      <w:spacing w:after="0" w:line="240" w:lineRule="auto"/>
    </w:pPr>
    <w:rPr>
      <w:rFonts w:ascii="Calibri" w:eastAsia="Times New Roman" w:hAnsi="Calibri" w:cs="Times New Roman"/>
      <w:lang w:eastAsia="ru-RU"/>
    </w:rPr>
  </w:style>
  <w:style w:type="paragraph" w:customStyle="1" w:styleId="formattext">
    <w:name w:val="formattext"/>
    <w:basedOn w:val="a"/>
    <w:rsid w:val="001756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
    <w:name w:val="Обычный9"/>
    <w:rsid w:val="00A524E9"/>
    <w:pPr>
      <w:spacing w:after="0" w:line="240" w:lineRule="auto"/>
    </w:pPr>
    <w:rPr>
      <w:rFonts w:ascii="Times New Roman" w:eastAsia="Times New Roman" w:hAnsi="Times New Roman" w:cs="Times New Roman"/>
      <w:sz w:val="20"/>
      <w:szCs w:val="20"/>
      <w:lang w:eastAsia="ru-RU"/>
    </w:rPr>
  </w:style>
  <w:style w:type="character" w:customStyle="1" w:styleId="11pt">
    <w:name w:val="Основной текст + 11 pt;Курсив"/>
    <w:basedOn w:val="afe"/>
    <w:rsid w:val="0014414E"/>
    <w:rPr>
      <w:rFonts w:ascii="Times New Roman" w:eastAsia="Times New Roman" w:hAnsi="Times New Roman" w:cs="Times New Roman"/>
      <w:b w:val="0"/>
      <w:bCs w:val="0"/>
      <w:i/>
      <w:iCs/>
      <w:smallCaps w:val="0"/>
      <w:strike w:val="0"/>
      <w:color w:val="000000"/>
      <w:spacing w:val="0"/>
      <w:w w:val="100"/>
      <w:position w:val="0"/>
      <w:sz w:val="22"/>
      <w:szCs w:val="22"/>
      <w:u w:val="singl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148102">
      <w:bodyDiv w:val="1"/>
      <w:marLeft w:val="0"/>
      <w:marRight w:val="0"/>
      <w:marTop w:val="0"/>
      <w:marBottom w:val="0"/>
      <w:divBdr>
        <w:top w:val="none" w:sz="0" w:space="0" w:color="auto"/>
        <w:left w:val="none" w:sz="0" w:space="0" w:color="auto"/>
        <w:bottom w:val="none" w:sz="0" w:space="0" w:color="auto"/>
        <w:right w:val="none" w:sz="0" w:space="0" w:color="auto"/>
      </w:divBdr>
    </w:div>
    <w:div w:id="215704168">
      <w:bodyDiv w:val="1"/>
      <w:marLeft w:val="0"/>
      <w:marRight w:val="0"/>
      <w:marTop w:val="0"/>
      <w:marBottom w:val="0"/>
      <w:divBdr>
        <w:top w:val="none" w:sz="0" w:space="0" w:color="auto"/>
        <w:left w:val="none" w:sz="0" w:space="0" w:color="auto"/>
        <w:bottom w:val="none" w:sz="0" w:space="0" w:color="auto"/>
        <w:right w:val="none" w:sz="0" w:space="0" w:color="auto"/>
      </w:divBdr>
    </w:div>
    <w:div w:id="238171412">
      <w:bodyDiv w:val="1"/>
      <w:marLeft w:val="0"/>
      <w:marRight w:val="0"/>
      <w:marTop w:val="0"/>
      <w:marBottom w:val="0"/>
      <w:divBdr>
        <w:top w:val="none" w:sz="0" w:space="0" w:color="auto"/>
        <w:left w:val="none" w:sz="0" w:space="0" w:color="auto"/>
        <w:bottom w:val="none" w:sz="0" w:space="0" w:color="auto"/>
        <w:right w:val="none" w:sz="0" w:space="0" w:color="auto"/>
      </w:divBdr>
    </w:div>
    <w:div w:id="271596220">
      <w:bodyDiv w:val="1"/>
      <w:marLeft w:val="0"/>
      <w:marRight w:val="0"/>
      <w:marTop w:val="0"/>
      <w:marBottom w:val="0"/>
      <w:divBdr>
        <w:top w:val="none" w:sz="0" w:space="0" w:color="auto"/>
        <w:left w:val="none" w:sz="0" w:space="0" w:color="auto"/>
        <w:bottom w:val="none" w:sz="0" w:space="0" w:color="auto"/>
        <w:right w:val="none" w:sz="0" w:space="0" w:color="auto"/>
      </w:divBdr>
    </w:div>
    <w:div w:id="411659400">
      <w:bodyDiv w:val="1"/>
      <w:marLeft w:val="0"/>
      <w:marRight w:val="0"/>
      <w:marTop w:val="0"/>
      <w:marBottom w:val="0"/>
      <w:divBdr>
        <w:top w:val="none" w:sz="0" w:space="0" w:color="auto"/>
        <w:left w:val="none" w:sz="0" w:space="0" w:color="auto"/>
        <w:bottom w:val="none" w:sz="0" w:space="0" w:color="auto"/>
        <w:right w:val="none" w:sz="0" w:space="0" w:color="auto"/>
      </w:divBdr>
    </w:div>
    <w:div w:id="425227670">
      <w:bodyDiv w:val="1"/>
      <w:marLeft w:val="0"/>
      <w:marRight w:val="0"/>
      <w:marTop w:val="0"/>
      <w:marBottom w:val="0"/>
      <w:divBdr>
        <w:top w:val="none" w:sz="0" w:space="0" w:color="auto"/>
        <w:left w:val="none" w:sz="0" w:space="0" w:color="auto"/>
        <w:bottom w:val="none" w:sz="0" w:space="0" w:color="auto"/>
        <w:right w:val="none" w:sz="0" w:space="0" w:color="auto"/>
      </w:divBdr>
    </w:div>
    <w:div w:id="430862047">
      <w:bodyDiv w:val="1"/>
      <w:marLeft w:val="0"/>
      <w:marRight w:val="0"/>
      <w:marTop w:val="0"/>
      <w:marBottom w:val="0"/>
      <w:divBdr>
        <w:top w:val="none" w:sz="0" w:space="0" w:color="auto"/>
        <w:left w:val="none" w:sz="0" w:space="0" w:color="auto"/>
        <w:bottom w:val="none" w:sz="0" w:space="0" w:color="auto"/>
        <w:right w:val="none" w:sz="0" w:space="0" w:color="auto"/>
      </w:divBdr>
    </w:div>
    <w:div w:id="486212117">
      <w:bodyDiv w:val="1"/>
      <w:marLeft w:val="0"/>
      <w:marRight w:val="0"/>
      <w:marTop w:val="0"/>
      <w:marBottom w:val="0"/>
      <w:divBdr>
        <w:top w:val="none" w:sz="0" w:space="0" w:color="auto"/>
        <w:left w:val="none" w:sz="0" w:space="0" w:color="auto"/>
        <w:bottom w:val="none" w:sz="0" w:space="0" w:color="auto"/>
        <w:right w:val="none" w:sz="0" w:space="0" w:color="auto"/>
      </w:divBdr>
    </w:div>
    <w:div w:id="594827054">
      <w:bodyDiv w:val="1"/>
      <w:marLeft w:val="0"/>
      <w:marRight w:val="0"/>
      <w:marTop w:val="0"/>
      <w:marBottom w:val="0"/>
      <w:divBdr>
        <w:top w:val="none" w:sz="0" w:space="0" w:color="auto"/>
        <w:left w:val="none" w:sz="0" w:space="0" w:color="auto"/>
        <w:bottom w:val="none" w:sz="0" w:space="0" w:color="auto"/>
        <w:right w:val="none" w:sz="0" w:space="0" w:color="auto"/>
      </w:divBdr>
    </w:div>
    <w:div w:id="674260055">
      <w:bodyDiv w:val="1"/>
      <w:marLeft w:val="0"/>
      <w:marRight w:val="0"/>
      <w:marTop w:val="0"/>
      <w:marBottom w:val="0"/>
      <w:divBdr>
        <w:top w:val="none" w:sz="0" w:space="0" w:color="auto"/>
        <w:left w:val="none" w:sz="0" w:space="0" w:color="auto"/>
        <w:bottom w:val="none" w:sz="0" w:space="0" w:color="auto"/>
        <w:right w:val="none" w:sz="0" w:space="0" w:color="auto"/>
      </w:divBdr>
    </w:div>
    <w:div w:id="895094069">
      <w:bodyDiv w:val="1"/>
      <w:marLeft w:val="0"/>
      <w:marRight w:val="0"/>
      <w:marTop w:val="0"/>
      <w:marBottom w:val="0"/>
      <w:divBdr>
        <w:top w:val="none" w:sz="0" w:space="0" w:color="auto"/>
        <w:left w:val="none" w:sz="0" w:space="0" w:color="auto"/>
        <w:bottom w:val="none" w:sz="0" w:space="0" w:color="auto"/>
        <w:right w:val="none" w:sz="0" w:space="0" w:color="auto"/>
      </w:divBdr>
    </w:div>
    <w:div w:id="1013149367">
      <w:bodyDiv w:val="1"/>
      <w:marLeft w:val="0"/>
      <w:marRight w:val="0"/>
      <w:marTop w:val="0"/>
      <w:marBottom w:val="0"/>
      <w:divBdr>
        <w:top w:val="none" w:sz="0" w:space="0" w:color="auto"/>
        <w:left w:val="none" w:sz="0" w:space="0" w:color="auto"/>
        <w:bottom w:val="none" w:sz="0" w:space="0" w:color="auto"/>
        <w:right w:val="none" w:sz="0" w:space="0" w:color="auto"/>
      </w:divBdr>
    </w:div>
    <w:div w:id="1187913190">
      <w:bodyDiv w:val="1"/>
      <w:marLeft w:val="0"/>
      <w:marRight w:val="0"/>
      <w:marTop w:val="0"/>
      <w:marBottom w:val="0"/>
      <w:divBdr>
        <w:top w:val="none" w:sz="0" w:space="0" w:color="auto"/>
        <w:left w:val="none" w:sz="0" w:space="0" w:color="auto"/>
        <w:bottom w:val="none" w:sz="0" w:space="0" w:color="auto"/>
        <w:right w:val="none" w:sz="0" w:space="0" w:color="auto"/>
      </w:divBdr>
    </w:div>
    <w:div w:id="1337923822">
      <w:bodyDiv w:val="1"/>
      <w:marLeft w:val="0"/>
      <w:marRight w:val="0"/>
      <w:marTop w:val="0"/>
      <w:marBottom w:val="0"/>
      <w:divBdr>
        <w:top w:val="none" w:sz="0" w:space="0" w:color="auto"/>
        <w:left w:val="none" w:sz="0" w:space="0" w:color="auto"/>
        <w:bottom w:val="none" w:sz="0" w:space="0" w:color="auto"/>
        <w:right w:val="none" w:sz="0" w:space="0" w:color="auto"/>
      </w:divBdr>
    </w:div>
    <w:div w:id="1445077305">
      <w:bodyDiv w:val="1"/>
      <w:marLeft w:val="0"/>
      <w:marRight w:val="0"/>
      <w:marTop w:val="0"/>
      <w:marBottom w:val="0"/>
      <w:divBdr>
        <w:top w:val="none" w:sz="0" w:space="0" w:color="auto"/>
        <w:left w:val="none" w:sz="0" w:space="0" w:color="auto"/>
        <w:bottom w:val="none" w:sz="0" w:space="0" w:color="auto"/>
        <w:right w:val="none" w:sz="0" w:space="0" w:color="auto"/>
      </w:divBdr>
    </w:div>
    <w:div w:id="1453085793">
      <w:bodyDiv w:val="1"/>
      <w:marLeft w:val="0"/>
      <w:marRight w:val="0"/>
      <w:marTop w:val="0"/>
      <w:marBottom w:val="0"/>
      <w:divBdr>
        <w:top w:val="none" w:sz="0" w:space="0" w:color="auto"/>
        <w:left w:val="none" w:sz="0" w:space="0" w:color="auto"/>
        <w:bottom w:val="none" w:sz="0" w:space="0" w:color="auto"/>
        <w:right w:val="none" w:sz="0" w:space="0" w:color="auto"/>
      </w:divBdr>
    </w:div>
    <w:div w:id="1646399365">
      <w:bodyDiv w:val="1"/>
      <w:marLeft w:val="0"/>
      <w:marRight w:val="0"/>
      <w:marTop w:val="0"/>
      <w:marBottom w:val="0"/>
      <w:divBdr>
        <w:top w:val="none" w:sz="0" w:space="0" w:color="auto"/>
        <w:left w:val="none" w:sz="0" w:space="0" w:color="auto"/>
        <w:bottom w:val="none" w:sz="0" w:space="0" w:color="auto"/>
        <w:right w:val="none" w:sz="0" w:space="0" w:color="auto"/>
      </w:divBdr>
    </w:div>
    <w:div w:id="1728649231">
      <w:bodyDiv w:val="1"/>
      <w:marLeft w:val="0"/>
      <w:marRight w:val="0"/>
      <w:marTop w:val="0"/>
      <w:marBottom w:val="0"/>
      <w:divBdr>
        <w:top w:val="none" w:sz="0" w:space="0" w:color="auto"/>
        <w:left w:val="none" w:sz="0" w:space="0" w:color="auto"/>
        <w:bottom w:val="none" w:sz="0" w:space="0" w:color="auto"/>
        <w:right w:val="none" w:sz="0" w:space="0" w:color="auto"/>
      </w:divBdr>
    </w:div>
    <w:div w:id="1955401000">
      <w:bodyDiv w:val="1"/>
      <w:marLeft w:val="0"/>
      <w:marRight w:val="0"/>
      <w:marTop w:val="0"/>
      <w:marBottom w:val="0"/>
      <w:divBdr>
        <w:top w:val="none" w:sz="0" w:space="0" w:color="auto"/>
        <w:left w:val="none" w:sz="0" w:space="0" w:color="auto"/>
        <w:bottom w:val="none" w:sz="0" w:space="0" w:color="auto"/>
        <w:right w:val="none" w:sz="0" w:space="0" w:color="auto"/>
      </w:divBdr>
    </w:div>
    <w:div w:id="1961110708">
      <w:bodyDiv w:val="1"/>
      <w:marLeft w:val="0"/>
      <w:marRight w:val="0"/>
      <w:marTop w:val="0"/>
      <w:marBottom w:val="0"/>
      <w:divBdr>
        <w:top w:val="none" w:sz="0" w:space="0" w:color="auto"/>
        <w:left w:val="none" w:sz="0" w:space="0" w:color="auto"/>
        <w:bottom w:val="none" w:sz="0" w:space="0" w:color="auto"/>
        <w:right w:val="none" w:sz="0" w:space="0" w:color="auto"/>
      </w:divBdr>
    </w:div>
    <w:div w:id="2013289634">
      <w:bodyDiv w:val="1"/>
      <w:marLeft w:val="0"/>
      <w:marRight w:val="0"/>
      <w:marTop w:val="0"/>
      <w:marBottom w:val="0"/>
      <w:divBdr>
        <w:top w:val="none" w:sz="0" w:space="0" w:color="auto"/>
        <w:left w:val="none" w:sz="0" w:space="0" w:color="auto"/>
        <w:bottom w:val="none" w:sz="0" w:space="0" w:color="auto"/>
        <w:right w:val="none" w:sz="0" w:space="0" w:color="auto"/>
      </w:divBdr>
    </w:div>
    <w:div w:id="2042513609">
      <w:bodyDiv w:val="1"/>
      <w:marLeft w:val="0"/>
      <w:marRight w:val="0"/>
      <w:marTop w:val="0"/>
      <w:marBottom w:val="0"/>
      <w:divBdr>
        <w:top w:val="none" w:sz="0" w:space="0" w:color="auto"/>
        <w:left w:val="none" w:sz="0" w:space="0" w:color="auto"/>
        <w:bottom w:val="none" w:sz="0" w:space="0" w:color="auto"/>
        <w:right w:val="none" w:sz="0" w:space="0" w:color="auto"/>
      </w:divBdr>
    </w:div>
    <w:div w:id="2042626827">
      <w:bodyDiv w:val="1"/>
      <w:marLeft w:val="0"/>
      <w:marRight w:val="0"/>
      <w:marTop w:val="0"/>
      <w:marBottom w:val="0"/>
      <w:divBdr>
        <w:top w:val="none" w:sz="0" w:space="0" w:color="auto"/>
        <w:left w:val="none" w:sz="0" w:space="0" w:color="auto"/>
        <w:bottom w:val="none" w:sz="0" w:space="0" w:color="auto"/>
        <w:right w:val="none" w:sz="0" w:space="0" w:color="auto"/>
      </w:divBdr>
    </w:div>
    <w:div w:id="214403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hyperlink" Target="http://municipal.garant.ru/document/redirect/186367/0"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municipal.garant.ru/document/redirect/12157004/0" TargetMode="External"/><Relationship Id="rId2" Type="http://schemas.openxmlformats.org/officeDocument/2006/relationships/numbering" Target="numbering.xml"/><Relationship Id="rId16" Type="http://schemas.openxmlformats.org/officeDocument/2006/relationships/hyperlink" Target="http://municipal.garant.ru/document/redirect/10105643/0"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municipal.garant.ru/document/redirect/10105643/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C4D21-EF2C-4396-8D0F-40C2AAC2F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6340</TotalTime>
  <Pages>1</Pages>
  <Words>24502</Words>
  <Characters>139664</Characters>
  <Application>Microsoft Office Word</Application>
  <DocSecurity>0</DocSecurity>
  <Lines>1163</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1356</cp:revision>
  <cp:lastPrinted>2022-07-01T02:14:00Z</cp:lastPrinted>
  <dcterms:created xsi:type="dcterms:W3CDTF">2018-04-09T01:09:00Z</dcterms:created>
  <dcterms:modified xsi:type="dcterms:W3CDTF">2022-07-01T02:23:00Z</dcterms:modified>
</cp:coreProperties>
</file>